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F0E" w:rsidRDefault="003D6F0E">
      <w:pPr>
        <w:pStyle w:val="GvdeMetni"/>
        <w:kinsoku w:val="0"/>
        <w:overflowPunct w:val="0"/>
        <w:ind w:left="0" w:firstLine="0"/>
        <w:rPr>
          <w:sz w:val="20"/>
          <w:szCs w:val="20"/>
        </w:rPr>
      </w:pPr>
    </w:p>
    <w:p w:rsidR="00313CC5" w:rsidRDefault="009F42DF">
      <w:pPr>
        <w:pStyle w:val="GvdeMetni"/>
        <w:kinsoku w:val="0"/>
        <w:overflowPunct w:val="0"/>
        <w:ind w:left="0" w:firstLine="0"/>
        <w:rPr>
          <w:sz w:val="20"/>
          <w:szCs w:val="20"/>
        </w:rPr>
      </w:pPr>
      <w:r>
        <w:rPr>
          <w:noProof/>
        </w:rPr>
        <mc:AlternateContent>
          <mc:Choice Requires="wpg">
            <w:drawing>
              <wp:anchor distT="0" distB="0" distL="114300" distR="114300" simplePos="0" relativeHeight="251641344" behindDoc="1" locked="0" layoutInCell="0" allowOverlap="1">
                <wp:simplePos x="0" y="0"/>
                <wp:positionH relativeFrom="page">
                  <wp:posOffset>721360</wp:posOffset>
                </wp:positionH>
                <wp:positionV relativeFrom="page">
                  <wp:posOffset>1066165</wp:posOffset>
                </wp:positionV>
                <wp:extent cx="6501130" cy="9020810"/>
                <wp:effectExtent l="0" t="0" r="0" b="0"/>
                <wp:wrapNone/>
                <wp:docPr id="10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130" cy="9020810"/>
                          <a:chOff x="1136" y="1679"/>
                          <a:chExt cx="10238" cy="14206"/>
                        </a:xfrm>
                      </wpg:grpSpPr>
                      <wps:wsp>
                        <wps:cNvPr id="107" name="Freeform 7"/>
                        <wps:cNvSpPr>
                          <a:spLocks/>
                        </wps:cNvSpPr>
                        <wps:spPr bwMode="auto">
                          <a:xfrm>
                            <a:off x="1147" y="1701"/>
                            <a:ext cx="10217" cy="20"/>
                          </a:xfrm>
                          <a:custGeom>
                            <a:avLst/>
                            <a:gdLst>
                              <a:gd name="T0" fmla="*/ 0 w 10217"/>
                              <a:gd name="T1" fmla="*/ 0 h 20"/>
                              <a:gd name="T2" fmla="*/ 10216 w 10217"/>
                              <a:gd name="T3" fmla="*/ 0 h 20"/>
                            </a:gdLst>
                            <a:ahLst/>
                            <a:cxnLst>
                              <a:cxn ang="0">
                                <a:pos x="T0" y="T1"/>
                              </a:cxn>
                              <a:cxn ang="0">
                                <a:pos x="T2" y="T3"/>
                              </a:cxn>
                            </a:cxnLst>
                            <a:rect l="0" t="0" r="r" b="b"/>
                            <a:pathLst>
                              <a:path w="10217" h="20">
                                <a:moveTo>
                                  <a:pt x="0" y="0"/>
                                </a:moveTo>
                                <a:lnTo>
                                  <a:pt x="10216"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8"/>
                        <wps:cNvSpPr>
                          <a:spLocks/>
                        </wps:cNvSpPr>
                        <wps:spPr bwMode="auto">
                          <a:xfrm>
                            <a:off x="1177" y="1711"/>
                            <a:ext cx="20" cy="14081"/>
                          </a:xfrm>
                          <a:custGeom>
                            <a:avLst/>
                            <a:gdLst>
                              <a:gd name="T0" fmla="*/ 0 w 20"/>
                              <a:gd name="T1" fmla="*/ 0 h 14081"/>
                              <a:gd name="T2" fmla="*/ 0 w 20"/>
                              <a:gd name="T3" fmla="*/ 14080 h 14081"/>
                            </a:gdLst>
                            <a:ahLst/>
                            <a:cxnLst>
                              <a:cxn ang="0">
                                <a:pos x="T0" y="T1"/>
                              </a:cxn>
                              <a:cxn ang="0">
                                <a:pos x="T2" y="T3"/>
                              </a:cxn>
                            </a:cxnLst>
                            <a:rect l="0" t="0" r="r" b="b"/>
                            <a:pathLst>
                              <a:path w="20" h="14081">
                                <a:moveTo>
                                  <a:pt x="0" y="0"/>
                                </a:moveTo>
                                <a:lnTo>
                                  <a:pt x="0" y="14080"/>
                                </a:lnTo>
                              </a:path>
                            </a:pathLst>
                          </a:custGeom>
                          <a:noFill/>
                          <a:ln w="396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9"/>
                        <wps:cNvSpPr>
                          <a:spLocks/>
                        </wps:cNvSpPr>
                        <wps:spPr bwMode="auto">
                          <a:xfrm>
                            <a:off x="1242" y="1711"/>
                            <a:ext cx="20" cy="14081"/>
                          </a:xfrm>
                          <a:custGeom>
                            <a:avLst/>
                            <a:gdLst>
                              <a:gd name="T0" fmla="*/ 0 w 20"/>
                              <a:gd name="T1" fmla="*/ 0 h 14081"/>
                              <a:gd name="T2" fmla="*/ 0 w 20"/>
                              <a:gd name="T3" fmla="*/ 14080 h 14081"/>
                            </a:gdLst>
                            <a:ahLst/>
                            <a:cxnLst>
                              <a:cxn ang="0">
                                <a:pos x="T0" y="T1"/>
                              </a:cxn>
                              <a:cxn ang="0">
                                <a:pos x="T2" y="T3"/>
                              </a:cxn>
                            </a:cxnLst>
                            <a:rect l="0" t="0" r="r" b="b"/>
                            <a:pathLst>
                              <a:path w="20" h="14081">
                                <a:moveTo>
                                  <a:pt x="0" y="0"/>
                                </a:moveTo>
                                <a:lnTo>
                                  <a:pt x="0" y="1408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0"/>
                        <wps:cNvSpPr>
                          <a:spLocks/>
                        </wps:cNvSpPr>
                        <wps:spPr bwMode="auto">
                          <a:xfrm>
                            <a:off x="11288" y="1711"/>
                            <a:ext cx="20" cy="14081"/>
                          </a:xfrm>
                          <a:custGeom>
                            <a:avLst/>
                            <a:gdLst>
                              <a:gd name="T0" fmla="*/ 0 w 20"/>
                              <a:gd name="T1" fmla="*/ 0 h 14081"/>
                              <a:gd name="T2" fmla="*/ 0 w 20"/>
                              <a:gd name="T3" fmla="*/ 14080 h 14081"/>
                            </a:gdLst>
                            <a:ahLst/>
                            <a:cxnLst>
                              <a:cxn ang="0">
                                <a:pos x="T0" y="T1"/>
                              </a:cxn>
                              <a:cxn ang="0">
                                <a:pos x="T2" y="T3"/>
                              </a:cxn>
                            </a:cxnLst>
                            <a:rect l="0" t="0" r="r" b="b"/>
                            <a:pathLst>
                              <a:path w="20" h="14081">
                                <a:moveTo>
                                  <a:pt x="0" y="0"/>
                                </a:moveTo>
                                <a:lnTo>
                                  <a:pt x="0" y="1408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1"/>
                        <wps:cNvSpPr>
                          <a:spLocks/>
                        </wps:cNvSpPr>
                        <wps:spPr bwMode="auto">
                          <a:xfrm>
                            <a:off x="11354" y="1711"/>
                            <a:ext cx="20" cy="14158"/>
                          </a:xfrm>
                          <a:custGeom>
                            <a:avLst/>
                            <a:gdLst>
                              <a:gd name="T0" fmla="*/ 0 w 20"/>
                              <a:gd name="T1" fmla="*/ 0 h 14158"/>
                              <a:gd name="T2" fmla="*/ 0 w 20"/>
                              <a:gd name="T3" fmla="*/ 14157 h 14158"/>
                            </a:gdLst>
                            <a:ahLst/>
                            <a:cxnLst>
                              <a:cxn ang="0">
                                <a:pos x="T0" y="T1"/>
                              </a:cxn>
                              <a:cxn ang="0">
                                <a:pos x="T2" y="T3"/>
                              </a:cxn>
                            </a:cxnLst>
                            <a:rect l="0" t="0" r="r" b="b"/>
                            <a:pathLst>
                              <a:path w="20" h="14158">
                                <a:moveTo>
                                  <a:pt x="0" y="0"/>
                                </a:moveTo>
                                <a:lnTo>
                                  <a:pt x="0" y="14157"/>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2"/>
                        <wps:cNvSpPr>
                          <a:spLocks/>
                        </wps:cNvSpPr>
                        <wps:spPr bwMode="auto">
                          <a:xfrm>
                            <a:off x="1169" y="15791"/>
                            <a:ext cx="20" cy="20"/>
                          </a:xfrm>
                          <a:custGeom>
                            <a:avLst/>
                            <a:gdLst>
                              <a:gd name="T0" fmla="*/ 0 w 20"/>
                              <a:gd name="T1" fmla="*/ 8 h 20"/>
                              <a:gd name="T2" fmla="*/ 16 w 20"/>
                              <a:gd name="T3" fmla="*/ 8 h 20"/>
                            </a:gdLst>
                            <a:ahLst/>
                            <a:cxnLst>
                              <a:cxn ang="0">
                                <a:pos x="T0" y="T1"/>
                              </a:cxn>
                              <a:cxn ang="0">
                                <a:pos x="T2" y="T3"/>
                              </a:cxn>
                            </a:cxnLst>
                            <a:rect l="0" t="0" r="r" b="b"/>
                            <a:pathLst>
                              <a:path w="20" h="20">
                                <a:moveTo>
                                  <a:pt x="0" y="8"/>
                                </a:moveTo>
                                <a:lnTo>
                                  <a:pt x="16" y="8"/>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3"/>
                        <wps:cNvSpPr>
                          <a:spLocks/>
                        </wps:cNvSpPr>
                        <wps:spPr bwMode="auto">
                          <a:xfrm>
                            <a:off x="1234" y="15799"/>
                            <a:ext cx="10085" cy="20"/>
                          </a:xfrm>
                          <a:custGeom>
                            <a:avLst/>
                            <a:gdLst>
                              <a:gd name="T0" fmla="*/ 0 w 10085"/>
                              <a:gd name="T1" fmla="*/ 0 h 20"/>
                              <a:gd name="T2" fmla="*/ 10084 w 10085"/>
                              <a:gd name="T3" fmla="*/ 0 h 20"/>
                            </a:gdLst>
                            <a:ahLst/>
                            <a:cxnLst>
                              <a:cxn ang="0">
                                <a:pos x="T0" y="T1"/>
                              </a:cxn>
                              <a:cxn ang="0">
                                <a:pos x="T2" y="T3"/>
                              </a:cxn>
                            </a:cxnLst>
                            <a:rect l="0" t="0" r="r" b="b"/>
                            <a:pathLst>
                              <a:path w="10085" h="20">
                                <a:moveTo>
                                  <a:pt x="0" y="0"/>
                                </a:moveTo>
                                <a:lnTo>
                                  <a:pt x="1008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4"/>
                        <wps:cNvSpPr>
                          <a:spLocks/>
                        </wps:cNvSpPr>
                        <wps:spPr bwMode="auto">
                          <a:xfrm>
                            <a:off x="1169" y="15808"/>
                            <a:ext cx="20" cy="51"/>
                          </a:xfrm>
                          <a:custGeom>
                            <a:avLst/>
                            <a:gdLst>
                              <a:gd name="T0" fmla="*/ 0 w 20"/>
                              <a:gd name="T1" fmla="*/ 25 h 51"/>
                              <a:gd name="T2" fmla="*/ 16 w 20"/>
                              <a:gd name="T3" fmla="*/ 25 h 51"/>
                            </a:gdLst>
                            <a:ahLst/>
                            <a:cxnLst>
                              <a:cxn ang="0">
                                <a:pos x="T0" y="T1"/>
                              </a:cxn>
                              <a:cxn ang="0">
                                <a:pos x="T2" y="T3"/>
                              </a:cxn>
                            </a:cxnLst>
                            <a:rect l="0" t="0" r="r" b="b"/>
                            <a:pathLst>
                              <a:path w="20" h="51">
                                <a:moveTo>
                                  <a:pt x="0" y="25"/>
                                </a:moveTo>
                                <a:lnTo>
                                  <a:pt x="16" y="25"/>
                                </a:lnTo>
                              </a:path>
                            </a:pathLst>
                          </a:custGeom>
                          <a:noFill/>
                          <a:ln w="332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5"/>
                        <wps:cNvSpPr>
                          <a:spLocks/>
                        </wps:cNvSpPr>
                        <wps:spPr bwMode="auto">
                          <a:xfrm>
                            <a:off x="1169" y="15868"/>
                            <a:ext cx="10195" cy="20"/>
                          </a:xfrm>
                          <a:custGeom>
                            <a:avLst/>
                            <a:gdLst>
                              <a:gd name="T0" fmla="*/ 0 w 10195"/>
                              <a:gd name="T1" fmla="*/ 0 h 20"/>
                              <a:gd name="T2" fmla="*/ 10194 w 10195"/>
                              <a:gd name="T3" fmla="*/ 0 h 20"/>
                            </a:gdLst>
                            <a:ahLst/>
                            <a:cxnLst>
                              <a:cxn ang="0">
                                <a:pos x="T0" y="T1"/>
                              </a:cxn>
                              <a:cxn ang="0">
                                <a:pos x="T2" y="T3"/>
                              </a:cxn>
                            </a:cxnLst>
                            <a:rect l="0" t="0" r="r" b="b"/>
                            <a:pathLst>
                              <a:path w="10195" h="20">
                                <a:moveTo>
                                  <a:pt x="0" y="0"/>
                                </a:moveTo>
                                <a:lnTo>
                                  <a:pt x="10194"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16"/>
                        <wps:cNvSpPr>
                          <a:spLocks noChangeArrowheads="1"/>
                        </wps:cNvSpPr>
                        <wps:spPr bwMode="auto">
                          <a:xfrm>
                            <a:off x="3893" y="8947"/>
                            <a:ext cx="4720" cy="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widowControl/>
                                <w:autoSpaceDE/>
                                <w:autoSpaceDN/>
                                <w:adjustRightInd/>
                                <w:spacing w:line="3660" w:lineRule="atLeast"/>
                              </w:pPr>
                              <w:r>
                                <w:rPr>
                                  <w:noProof/>
                                </w:rPr>
                                <w:drawing>
                                  <wp:inline distT="0" distB="0" distL="0" distR="0">
                                    <wp:extent cx="2997835" cy="2329815"/>
                                    <wp:effectExtent l="0" t="0" r="0" b="0"/>
                                    <wp:docPr id="1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7835" cy="2329815"/>
                                            </a:xfrm>
                                            <a:prstGeom prst="rect">
                                              <a:avLst/>
                                            </a:prstGeom>
                                            <a:noFill/>
                                            <a:ln>
                                              <a:noFill/>
                                            </a:ln>
                                          </pic:spPr>
                                        </pic:pic>
                                      </a:graphicData>
                                    </a:graphic>
                                  </wp:inline>
                                </w:drawing>
                              </w:r>
                            </w:p>
                            <w:p w:rsidR="0045784D" w:rsidRDefault="0045784D"/>
                          </w:txbxContent>
                        </wps:txbx>
                        <wps:bodyPr rot="0" vert="horz" wrap="square" lIns="0" tIns="0" rIns="0" bIns="0" anchor="t" anchorCtr="0" upright="1">
                          <a:noAutofit/>
                        </wps:bodyPr>
                      </wps:wsp>
                      <wps:wsp>
                        <wps:cNvPr id="117" name="Rectangle 17"/>
                        <wps:cNvSpPr>
                          <a:spLocks noChangeArrowheads="1"/>
                        </wps:cNvSpPr>
                        <wps:spPr bwMode="auto">
                          <a:xfrm>
                            <a:off x="4164" y="9218"/>
                            <a:ext cx="4060" cy="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widowControl/>
                                <w:autoSpaceDE/>
                                <w:autoSpaceDN/>
                                <w:adjustRightInd/>
                                <w:spacing w:line="3140" w:lineRule="atLeast"/>
                              </w:pPr>
                              <w:r>
                                <w:rPr>
                                  <w:noProof/>
                                </w:rPr>
                                <w:drawing>
                                  <wp:inline distT="0" distB="0" distL="0" distR="0">
                                    <wp:extent cx="2584450" cy="1987550"/>
                                    <wp:effectExtent l="0" t="0" r="6350" b="0"/>
                                    <wp:docPr id="1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4450" cy="1987550"/>
                                            </a:xfrm>
                                            <a:prstGeom prst="rect">
                                              <a:avLst/>
                                            </a:prstGeom>
                                            <a:noFill/>
                                            <a:ln>
                                              <a:noFill/>
                                            </a:ln>
                                          </pic:spPr>
                                        </pic:pic>
                                      </a:graphicData>
                                    </a:graphic>
                                  </wp:inline>
                                </w:drawing>
                              </w:r>
                            </w:p>
                            <w:p w:rsidR="0045784D" w:rsidRDefault="0045784D"/>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56.8pt;margin-top:83.95pt;width:511.9pt;height:710.3pt;z-index:-251675136;mso-position-horizontal-relative:page;mso-position-vertical-relative:page" coordorigin="1136,1679" coordsize="10238,14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" o:allowincell="f">
                <v:shape id="Freeform 7" o:spid="_x0000_s1027" style="position:absolute;left:1147;top:1701;width:10217;height:20;visibility:visible;mso-wrap-style:square;v-text-anchor:top" coordsize="102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EVY8YA&#10;AADcAAAADwAAAGRycy9kb3ducmV2LnhtbESPQWvCQBCF70L/wzKF3nTTUlRS19BaLDkUxFjodciO&#10;SUh2Nma3JvHXdwXB2wzvzfverJLBNOJMnassK3ieRSCIc6srLhT8HLbTJQjnkTU2lknBSA6S9cNk&#10;hbG2Pe/pnPlChBB2MSoovW9jKV1ekkE3sy1x0I62M+jD2hVSd9iHcNPIlyiaS4MVB0KJLW1Kyuvs&#10;zwTuqb7oz/HjN90ev16b77RaDLtMqafH4f0NhKfB382361SH+tECrs+ECe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EVY8YAAADcAAAADwAAAAAAAAAAAAAAAACYAgAAZHJz&#10;L2Rvd25yZXYueG1sUEsFBgAAAAAEAAQA9QAAAIsDAAAAAA==&#10;" path="m,l10216,e" filled="f" strokeweight=".37392mm">
                  <v:path arrowok="t" o:connecttype="custom" o:connectlocs="0,0;10216,0" o:connectangles="0,0"/>
                </v:shape>
                <v:shape id="Freeform 8" o:spid="_x0000_s1028" style="position:absolute;left:1177;top:1711;width:20;height:14081;visibility:visible;mso-wrap-style:square;v-text-anchor:top" coordsize="20,14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TS8UA&#10;AADcAAAADwAAAGRycy9kb3ducmV2LnhtbESPQWvDMAyF74P9B6NBb6uzHEqW1i2lsNDuMFgbtquI&#10;1SQ0loPtttm/nw6D3Z7Q06f3VpvJDepGIfaeDbzMM1DEjbc9twbq09tzASomZIuDZzLwQxE268eH&#10;FZbW3/mTbsfUKoFwLNFAl9JYah2bjhzGuR+JZXf2wWGSMbTaBrwL3A06z7KFdtizfOhwpF1HzeV4&#10;dUJZFN8fr81+qg/51/Y95FVRXStjZk/Tdgkq0ZT+zX/XeyvxM0krZUS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VNLxQAAANwAAAAPAAAAAAAAAAAAAAAAAJgCAABkcnMv&#10;ZG93bnJldi54bWxQSwUGAAAAAAQABAD1AAAAigMAAAAA&#10;" path="m,l,14080e" filled="f" strokeweight="1.1021mm">
                  <v:path arrowok="t" o:connecttype="custom" o:connectlocs="0,0;0,14080" o:connectangles="0,0"/>
                </v:shape>
                <v:shape id="Freeform 9" o:spid="_x0000_s1029" style="position:absolute;left:1242;top:1711;width:20;height:14081;visibility:visible;mso-wrap-style:square;v-text-anchor:top" coordsize="20,14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1wMAA&#10;AADcAAAADwAAAGRycy9kb3ducmV2LnhtbERPzWrCQBC+F3yHZYTe6sQWikZX0YIivdX2AYbsmESz&#10;s3F3jdGndwuF3ubj+535sreN6tiH2omG8SgDxVI4U0up4ed78zIBFSKJocYJa7hxgOVi8DSn3Lir&#10;fHG3j6VKIRJy0lDF2OaIoajYUhi5liVxB+ctxQR9icbTNYXbBl+z7B0t1ZIaKmr5o+LitL9YDROz&#10;3rZ0f5s2eOl2d3/G46dBrZ+H/WoGKnIf/8V/7p1J87Mp/D6TLsD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R1wMAAAADcAAAADwAAAAAAAAAAAAAAAACYAgAAZHJzL2Rvd25y&#10;ZXYueG1sUEsFBgAAAAAEAAQA9QAAAIUDAAAAAA==&#10;" path="m,l,14080e" filled="f" strokeweight=".94pt">
                  <v:path arrowok="t" o:connecttype="custom" o:connectlocs="0,0;0,14080" o:connectangles="0,0"/>
                </v:shape>
                <v:shape id="Freeform 10" o:spid="_x0000_s1030" style="position:absolute;left:11288;top:1711;width:20;height:14081;visibility:visible;mso-wrap-style:square;v-text-anchor:top" coordsize="20,14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M+sUA&#10;AADcAAAADwAAAGRycy9kb3ducmV2LnhtbESPQWvDMAyF74P9B6NCL2V1Usbo0jilDEZ32WHZfoCI&#10;1SQ0loPtpll/fXUY7Cbxnt77VO5nN6iJQuw9G8jXGSjixtueWwM/3+9PW1AxIVscPJOBX4qwrx4f&#10;Siysv/IXTXVqlYRwLNBAl9JYaB2bjhzGtR+JRTv54DDJGlptA14l3A16k2Uv2mHP0tDhSG8dNef6&#10;4gwc63bEOmzs4bbKV812en2eLp/GLBfzYQcq0Zz+zX/XH1bwc8GXZ2QC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z6xQAAANwAAAAPAAAAAAAAAAAAAAAAAJgCAABkcnMv&#10;ZG93bnJldi54bWxQSwUGAAAAAAQABAD1AAAAigMAAAAA&#10;" path="m,l,14080e" filled="f" strokeweight="3.1pt">
                  <v:path arrowok="t" o:connecttype="custom" o:connectlocs="0,0;0,14080" o:connectangles="0,0"/>
                </v:shape>
                <v:shape id="Freeform 11" o:spid="_x0000_s1031" style="position:absolute;left:11354;top:1711;width:20;height:14158;visibility:visible;mso-wrap-style:square;v-text-anchor:top" coordsize="20,1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cGcEA&#10;AADcAAAADwAAAGRycy9kb3ducmV2LnhtbERPTWsCMRC9F/wPYYReima3QtHVKCIIlp6qgh6HZNws&#10;bibrJrrbf98Ihd7m8T5nsepdLR7UhsqzgnycgSDW3lRcKjgetqMpiBCRDdaeScEPBVgtBy8LLIzv&#10;+Jse+1iKFMKhQAU2xqaQMmhLDsPYN8SJu/jWYUywLaVpsUvhrpbvWfYhHVacGiw2tLGkr/u7U9Bp&#10;+fk1se7tVsbOn2cn1pU5KfU67NdzEJH6+C/+c+9Mmp/n8HwmXS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EnBnBAAAA3AAAAA8AAAAAAAAAAAAAAAAAmAIAAGRycy9kb3du&#10;cmV2LnhtbFBLBQYAAAAABAAEAPUAAACGAwAAAAA=&#10;" path="m,l,14157e" filled="f" strokeweight="1.06pt">
                  <v:path arrowok="t" o:connecttype="custom" o:connectlocs="0,0;0,14157" o:connectangles="0,0"/>
                </v:shape>
                <v:shape id="Freeform 12" o:spid="_x0000_s1032" style="position:absolute;left:1169;top:1579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pUMIA&#10;AADcAAAADwAAAGRycy9kb3ducmV2LnhtbERPTWvCQBC9F/wPyxR6KbpJoCKpqxShkEtajOJ5yI5J&#10;aHY2ZLfJ+u+7BcHbPN7nbPfB9GKi0XWWFaSrBARxbXXHjYLz6XO5AeE8ssbeMim4kYP9bvG0xVzb&#10;mY80Vb4RMYRdjgpa74dcSle3ZNCt7EAcuasdDfoIx0bqEecYbnqZJclaGuw4NrQ40KGl+qf6NQrk&#10;V1lQlVyK8Laewuux/C6621Wpl+fw8Q7CU/AP8d1d6Dg/zeD/mXi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OlQwgAAANwAAAAPAAAAAAAAAAAAAAAAAJgCAABkcnMvZG93&#10;bnJldi54bWxQSwUGAAAAAAQABAD1AAAAhwMAAAAA&#10;" path="m,8r16,e" filled="f" strokeweight=".94pt">
                  <v:path arrowok="t" o:connecttype="custom" o:connectlocs="0,8;16,8" o:connectangles="0,0"/>
                </v:shape>
                <v:shape id="Freeform 13" o:spid="_x0000_s1033" style="position:absolute;left:1234;top:15799;width:10085;height:20;visibility:visible;mso-wrap-style:square;v-text-anchor:top" coordsize="100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3ZSMIA&#10;AADcAAAADwAAAGRycy9kb3ducmV2LnhtbERPTYvCMBC9C/6HMMJeRFNdEalGcSvC3kTXg97GZmyK&#10;zaTbZLX77zeCsLd5vM9ZrFpbiTs1vnSsYDRMQBDnTpdcKDh+bQczED4ga6wck4Jf8rBadjsLTLV7&#10;8J7uh1CIGMI+RQUmhDqV0ueGLPqhq4kjd3WNxRBhU0jd4COG20qOk2QqLZYcGwzWlBnKb4cfq2Cz&#10;u2UT833JP7L+NtBpIvv6vFPqrdeu5yACteFf/HJ/6jh/9A7PZ+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dlIwgAAANwAAAAPAAAAAAAAAAAAAAAAAJgCAABkcnMvZG93&#10;bnJldi54bWxQSwUGAAAAAAQABAD1AAAAhwMAAAAA&#10;" path="m,l10084,e" filled="f" strokeweight=".94pt">
                  <v:path arrowok="t" o:connecttype="custom" o:connectlocs="0,0;10084,0" o:connectangles="0,0"/>
                </v:shape>
                <v:shape id="Freeform 14" o:spid="_x0000_s1034" style="position:absolute;left:1169;top:15808;width:20;height:51;visibility:visible;mso-wrap-style:square;v-text-anchor:top" coordsize="2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pGcIA&#10;AADcAAAADwAAAGRycy9kb3ducmV2LnhtbERPS4vCMBC+L/gfwgje1lQRla5RfCAKnrYru3scmrEp&#10;NpPSRK3+erMg7G0+vufMFq2txJUaXzpWMOgnIIhzp0suFBy/tu9TED4ga6wck4I7eVjMO28zTLW7&#10;8Sdds1CIGMI+RQUmhDqV0ueGLPq+q4kjd3KNxRBhU0jd4C2G20oOk2QsLZYcGwzWtDaUn7OLVWDL&#10;1W78mNjf0yr5psMwM/pnY5TqddvlB4hAbfgXv9x7HecPRvD3TLx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ekZwgAAANwAAAAPAAAAAAAAAAAAAAAAAJgCAABkcnMvZG93&#10;bnJldi54bWxQSwUGAAAAAAQABAD1AAAAhwMAAAAA&#10;" path="m,25r16,e" filled="f" strokeweight="2.62pt">
                  <v:path arrowok="t" o:connecttype="custom" o:connectlocs="0,25;16,25" o:connectangles="0,0"/>
                </v:shape>
                <v:shape id="Freeform 15" o:spid="_x0000_s1035" style="position:absolute;left:1169;top:15868;width:10195;height:20;visibility:visible;mso-wrap-style:square;v-text-anchor:top" coordsize="10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d/MAA&#10;AADcAAAADwAAAGRycy9kb3ducmV2LnhtbESPzQrCMBCE74LvEFbwpmlFRapRRBE9ePEHvC7N2hab&#10;TW2i1rc3guBtl5mdb3a2aEwpnlS7wrKCuB+BIE6tLjhTcD5tehMQziNrLC2Tgjc5WMzbrRkm2r74&#10;QM+jz0QIYZeggtz7KpHSpTkZdH1bEQftamuDPqx1JnWNrxBuSjmIorE0WHAg5FjRKqf0dnwYBZfL&#10;xEf7+/qM23d2CPhh/NhYpbqdZjkF4anxf/PveqdD/XgE32fCBH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gd/MAAAADcAAAADwAAAAAAAAAAAAAAAACYAgAAZHJzL2Rvd25y&#10;ZXYueG1sUEsFBgAAAAAEAAQA9QAAAIUDAAAAAA==&#10;" path="m,l10194,e" filled="f" strokeweight=".37392mm">
                  <v:path arrowok="t" o:connecttype="custom" o:connectlocs="0,0;10194,0" o:connectangles="0,0"/>
                </v:shape>
                <v:rect id="Rectangle 16" o:spid="_x0000_s1036" style="position:absolute;left:3893;top:8947;width:4720;height:3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45784D" w:rsidRDefault="0045784D">
                        <w:pPr>
                          <w:widowControl/>
                          <w:autoSpaceDE/>
                          <w:autoSpaceDN/>
                          <w:adjustRightInd/>
                          <w:spacing w:line="3660" w:lineRule="atLeast"/>
                        </w:pPr>
                        <w:r>
                          <w:rPr>
                            <w:noProof/>
                          </w:rPr>
                          <w:drawing>
                            <wp:inline distT="0" distB="0" distL="0" distR="0">
                              <wp:extent cx="2997835" cy="2329815"/>
                              <wp:effectExtent l="0" t="0" r="0" b="0"/>
                              <wp:docPr id="1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7835" cy="2329815"/>
                                      </a:xfrm>
                                      <a:prstGeom prst="rect">
                                        <a:avLst/>
                                      </a:prstGeom>
                                      <a:noFill/>
                                      <a:ln>
                                        <a:noFill/>
                                      </a:ln>
                                    </pic:spPr>
                                  </pic:pic>
                                </a:graphicData>
                              </a:graphic>
                            </wp:inline>
                          </w:drawing>
                        </w:r>
                      </w:p>
                      <w:p w:rsidR="0045784D" w:rsidRDefault="0045784D"/>
                    </w:txbxContent>
                  </v:textbox>
                </v:rect>
                <v:rect id="Rectangle 17" o:spid="_x0000_s1037" style="position:absolute;left:4164;top:9218;width:4060;height:3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45784D" w:rsidRDefault="0045784D">
                        <w:pPr>
                          <w:widowControl/>
                          <w:autoSpaceDE/>
                          <w:autoSpaceDN/>
                          <w:adjustRightInd/>
                          <w:spacing w:line="3140" w:lineRule="atLeast"/>
                        </w:pPr>
                        <w:r>
                          <w:rPr>
                            <w:noProof/>
                          </w:rPr>
                          <w:drawing>
                            <wp:inline distT="0" distB="0" distL="0" distR="0">
                              <wp:extent cx="2584450" cy="1987550"/>
                              <wp:effectExtent l="0" t="0" r="6350" b="0"/>
                              <wp:docPr id="1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4450" cy="1987550"/>
                                      </a:xfrm>
                                      <a:prstGeom prst="rect">
                                        <a:avLst/>
                                      </a:prstGeom>
                                      <a:noFill/>
                                      <a:ln>
                                        <a:noFill/>
                                      </a:ln>
                                    </pic:spPr>
                                  </pic:pic>
                                </a:graphicData>
                              </a:graphic>
                            </wp:inline>
                          </w:drawing>
                        </w:r>
                      </w:p>
                      <w:p w:rsidR="0045784D" w:rsidRDefault="0045784D"/>
                    </w:txbxContent>
                  </v:textbox>
                </v:rect>
                <w10:wrap anchorx="page" anchory="page"/>
              </v:group>
            </w:pict>
          </mc:Fallback>
        </mc:AlternateContent>
      </w:r>
    </w:p>
    <w:p w:rsidR="00313CC5" w:rsidRDefault="00313CC5">
      <w:pPr>
        <w:pStyle w:val="GvdeMetni"/>
        <w:kinsoku w:val="0"/>
        <w:overflowPunct w:val="0"/>
        <w:ind w:left="0" w:firstLine="0"/>
        <w:rPr>
          <w:sz w:val="20"/>
          <w:szCs w:val="20"/>
        </w:rPr>
      </w:pPr>
    </w:p>
    <w:p w:rsidR="00313CC5" w:rsidRDefault="00313CC5">
      <w:pPr>
        <w:pStyle w:val="GvdeMetni"/>
        <w:kinsoku w:val="0"/>
        <w:overflowPunct w:val="0"/>
        <w:ind w:left="0" w:firstLine="0"/>
        <w:rPr>
          <w:sz w:val="20"/>
          <w:szCs w:val="20"/>
        </w:rPr>
      </w:pPr>
    </w:p>
    <w:p w:rsidR="00313CC5" w:rsidRDefault="00313CC5">
      <w:pPr>
        <w:pStyle w:val="GvdeMetni"/>
        <w:kinsoku w:val="0"/>
        <w:overflowPunct w:val="0"/>
        <w:ind w:left="0" w:firstLine="0"/>
        <w:rPr>
          <w:sz w:val="20"/>
          <w:szCs w:val="20"/>
        </w:rPr>
      </w:pPr>
    </w:p>
    <w:p w:rsidR="00313CC5" w:rsidRDefault="00313CC5">
      <w:pPr>
        <w:pStyle w:val="Balk1"/>
        <w:kinsoku w:val="0"/>
        <w:overflowPunct w:val="0"/>
        <w:spacing w:before="53" w:line="452" w:lineRule="auto"/>
        <w:ind w:left="3788" w:right="3783" w:firstLine="1102"/>
        <w:rPr>
          <w:spacing w:val="20"/>
        </w:rPr>
      </w:pPr>
      <w:r>
        <w:rPr>
          <w:spacing w:val="-1"/>
        </w:rPr>
        <w:t>T.C.</w:t>
      </w:r>
      <w:r>
        <w:rPr>
          <w:spacing w:val="20"/>
        </w:rPr>
        <w:t xml:space="preserve"> </w:t>
      </w:r>
    </w:p>
    <w:p w:rsidR="00BA7B5C" w:rsidRPr="00BA7B5C" w:rsidRDefault="00BA7B5C" w:rsidP="00BA7B5C">
      <w:pPr>
        <w:tabs>
          <w:tab w:val="left" w:pos="3390"/>
        </w:tabs>
      </w:pPr>
      <w:r>
        <w:tab/>
        <w:t>YALVAÇ KAYMAKAMLIĞI</w:t>
      </w:r>
    </w:p>
    <w:p w:rsidR="00313CC5" w:rsidRDefault="00BA7B5C" w:rsidP="004036D4">
      <w:pPr>
        <w:pStyle w:val="GvdeMetni"/>
        <w:kinsoku w:val="0"/>
        <w:overflowPunct w:val="0"/>
        <w:spacing w:before="64"/>
        <w:ind w:left="90" w:firstLine="0"/>
        <w:jc w:val="center"/>
        <w:rPr>
          <w:b/>
          <w:bCs/>
          <w:sz w:val="36"/>
          <w:szCs w:val="36"/>
        </w:rPr>
      </w:pPr>
      <w:r>
        <w:rPr>
          <w:b/>
          <w:bCs/>
          <w:spacing w:val="-1"/>
          <w:sz w:val="36"/>
          <w:szCs w:val="36"/>
        </w:rPr>
        <w:t>Yalvaç</w:t>
      </w:r>
      <w:r w:rsidR="00313CC5">
        <w:rPr>
          <w:b/>
          <w:bCs/>
          <w:spacing w:val="-5"/>
          <w:sz w:val="36"/>
          <w:szCs w:val="36"/>
        </w:rPr>
        <w:t xml:space="preserve"> </w:t>
      </w:r>
      <w:r w:rsidR="00313CC5">
        <w:rPr>
          <w:b/>
          <w:bCs/>
          <w:sz w:val="36"/>
          <w:szCs w:val="36"/>
        </w:rPr>
        <w:t>Fen</w:t>
      </w:r>
      <w:r w:rsidR="00313CC5">
        <w:rPr>
          <w:b/>
          <w:bCs/>
          <w:spacing w:val="-5"/>
          <w:sz w:val="36"/>
          <w:szCs w:val="36"/>
        </w:rPr>
        <w:t xml:space="preserve"> </w:t>
      </w:r>
      <w:r w:rsidR="00313CC5">
        <w:rPr>
          <w:b/>
          <w:bCs/>
          <w:spacing w:val="-1"/>
          <w:sz w:val="36"/>
          <w:szCs w:val="36"/>
        </w:rPr>
        <w:t>Lisesi</w:t>
      </w:r>
      <w:r w:rsidR="00313CC5">
        <w:rPr>
          <w:b/>
          <w:bCs/>
          <w:spacing w:val="-4"/>
          <w:sz w:val="36"/>
          <w:szCs w:val="36"/>
        </w:rPr>
        <w:t xml:space="preserve"> </w:t>
      </w:r>
      <w:r w:rsidR="00313CC5">
        <w:rPr>
          <w:b/>
          <w:bCs/>
          <w:spacing w:val="-1"/>
          <w:sz w:val="36"/>
          <w:szCs w:val="36"/>
        </w:rPr>
        <w:t>Müdürlüğü</w:t>
      </w:r>
    </w:p>
    <w:p w:rsidR="00313CC5" w:rsidRDefault="006E54F1">
      <w:pPr>
        <w:pStyle w:val="GvdeMetni"/>
        <w:kinsoku w:val="0"/>
        <w:overflowPunct w:val="0"/>
        <w:spacing w:before="291" w:line="1240" w:lineRule="atLeast"/>
        <w:ind w:left="1128" w:right="1486" w:firstLine="0"/>
        <w:jc w:val="center"/>
        <w:rPr>
          <w:rFonts w:ascii="Arial Black" w:hAnsi="Arial Black" w:cs="Arial Black"/>
          <w:sz w:val="44"/>
          <w:szCs w:val="44"/>
        </w:rPr>
      </w:pPr>
      <w:r>
        <w:rPr>
          <w:rFonts w:ascii="Arial Black" w:hAnsi="Arial Black" w:cs="Arial Black"/>
          <w:b/>
          <w:bCs/>
          <w:sz w:val="44"/>
          <w:szCs w:val="44"/>
        </w:rPr>
        <w:t>2024</w:t>
      </w:r>
      <w:r w:rsidR="00725897">
        <w:rPr>
          <w:rFonts w:ascii="Arial Black" w:hAnsi="Arial Black" w:cs="Arial Black"/>
          <w:b/>
          <w:bCs/>
          <w:sz w:val="44"/>
          <w:szCs w:val="44"/>
        </w:rPr>
        <w:t>-20</w:t>
      </w:r>
      <w:r w:rsidR="007A5C04">
        <w:rPr>
          <w:rFonts w:ascii="Arial Black" w:hAnsi="Arial Black" w:cs="Arial Black"/>
          <w:b/>
          <w:bCs/>
          <w:sz w:val="44"/>
          <w:szCs w:val="44"/>
        </w:rPr>
        <w:t>2</w:t>
      </w:r>
      <w:r w:rsidR="0045784D">
        <w:rPr>
          <w:rFonts w:ascii="Arial Black" w:hAnsi="Arial Black" w:cs="Arial Black"/>
          <w:b/>
          <w:bCs/>
          <w:sz w:val="44"/>
          <w:szCs w:val="44"/>
        </w:rPr>
        <w:t>4</w:t>
      </w:r>
      <w:r w:rsidR="00313CC5">
        <w:rPr>
          <w:rFonts w:ascii="Arial Black" w:hAnsi="Arial Black" w:cs="Arial Black"/>
          <w:b/>
          <w:bCs/>
          <w:spacing w:val="-82"/>
          <w:sz w:val="44"/>
          <w:szCs w:val="44"/>
        </w:rPr>
        <w:t xml:space="preserve"> </w:t>
      </w:r>
      <w:r w:rsidR="00313CC5">
        <w:rPr>
          <w:rFonts w:ascii="Arial Black" w:hAnsi="Arial Black" w:cs="Arial Black"/>
          <w:b/>
          <w:bCs/>
          <w:sz w:val="44"/>
          <w:szCs w:val="44"/>
        </w:rPr>
        <w:t>EĞİTİM-ÖĞRETİM</w:t>
      </w:r>
      <w:r w:rsidR="00313CC5">
        <w:rPr>
          <w:rFonts w:ascii="Arial Black" w:hAnsi="Arial Black" w:cs="Arial Black"/>
          <w:b/>
          <w:bCs/>
          <w:spacing w:val="-80"/>
          <w:sz w:val="44"/>
          <w:szCs w:val="44"/>
        </w:rPr>
        <w:t xml:space="preserve"> </w:t>
      </w:r>
      <w:r w:rsidR="00313CC5">
        <w:rPr>
          <w:rFonts w:ascii="Arial Black" w:hAnsi="Arial Black" w:cs="Arial Black"/>
          <w:b/>
          <w:bCs/>
          <w:spacing w:val="-1"/>
          <w:sz w:val="44"/>
          <w:szCs w:val="44"/>
        </w:rPr>
        <w:t>YILI</w:t>
      </w:r>
      <w:r w:rsidR="00313CC5">
        <w:rPr>
          <w:rFonts w:ascii="Arial Black" w:hAnsi="Arial Black" w:cs="Arial Black"/>
          <w:b/>
          <w:bCs/>
          <w:spacing w:val="27"/>
          <w:w w:val="99"/>
          <w:sz w:val="44"/>
          <w:szCs w:val="44"/>
        </w:rPr>
        <w:t xml:space="preserve"> </w:t>
      </w:r>
      <w:r w:rsidR="006D7727">
        <w:rPr>
          <w:rFonts w:ascii="Arial Black" w:hAnsi="Arial Black" w:cs="Arial Black"/>
          <w:b/>
          <w:bCs/>
          <w:spacing w:val="27"/>
          <w:w w:val="99"/>
          <w:sz w:val="44"/>
          <w:szCs w:val="44"/>
        </w:rPr>
        <w:t>OKUL</w:t>
      </w:r>
      <w:r w:rsidR="000A5C6D">
        <w:rPr>
          <w:rFonts w:ascii="Arial Black" w:hAnsi="Arial Black" w:cs="Arial Black"/>
          <w:b/>
          <w:bCs/>
          <w:spacing w:val="27"/>
          <w:w w:val="99"/>
          <w:sz w:val="44"/>
          <w:szCs w:val="44"/>
        </w:rPr>
        <w:t xml:space="preserve"> VE </w:t>
      </w:r>
      <w:r w:rsidR="004036D4">
        <w:rPr>
          <w:rFonts w:ascii="Arial Black" w:hAnsi="Arial Black" w:cs="Arial Black"/>
          <w:b/>
          <w:bCs/>
          <w:spacing w:val="27"/>
          <w:w w:val="99"/>
          <w:sz w:val="44"/>
          <w:szCs w:val="44"/>
        </w:rPr>
        <w:t>P</w:t>
      </w:r>
      <w:r w:rsidR="00313CC5">
        <w:rPr>
          <w:rFonts w:ascii="Arial Black" w:hAnsi="Arial Black" w:cs="Arial Black"/>
          <w:b/>
          <w:bCs/>
          <w:spacing w:val="-1"/>
          <w:sz w:val="44"/>
          <w:szCs w:val="44"/>
        </w:rPr>
        <w:t>ANSİYON</w:t>
      </w:r>
      <w:r w:rsidR="00313CC5">
        <w:rPr>
          <w:rFonts w:ascii="Arial Black" w:hAnsi="Arial Black" w:cs="Arial Black"/>
          <w:b/>
          <w:bCs/>
          <w:spacing w:val="-80"/>
          <w:sz w:val="44"/>
          <w:szCs w:val="44"/>
        </w:rPr>
        <w:t xml:space="preserve"> </w:t>
      </w:r>
      <w:r w:rsidR="00313CC5">
        <w:rPr>
          <w:rFonts w:ascii="Arial Black" w:hAnsi="Arial Black" w:cs="Arial Black"/>
          <w:b/>
          <w:bCs/>
          <w:sz w:val="44"/>
          <w:szCs w:val="44"/>
        </w:rPr>
        <w:t>KAYIT</w:t>
      </w:r>
    </w:p>
    <w:p w:rsidR="00313CC5" w:rsidRDefault="00313CC5" w:rsidP="004036D4">
      <w:pPr>
        <w:pStyle w:val="GvdeMetni"/>
        <w:kinsoku w:val="0"/>
        <w:overflowPunct w:val="0"/>
        <w:spacing w:line="619" w:lineRule="exact"/>
        <w:ind w:left="947" w:right="1486" w:firstLine="0"/>
        <w:jc w:val="center"/>
        <w:rPr>
          <w:rFonts w:ascii="Arial Black" w:hAnsi="Arial Black" w:cs="Arial Black"/>
          <w:b/>
          <w:bCs/>
          <w:sz w:val="44"/>
          <w:szCs w:val="44"/>
        </w:rPr>
      </w:pPr>
      <w:r>
        <w:rPr>
          <w:rFonts w:ascii="Arial Black" w:hAnsi="Arial Black" w:cs="Arial Black"/>
          <w:b/>
          <w:bCs/>
          <w:sz w:val="44"/>
          <w:szCs w:val="44"/>
        </w:rPr>
        <w:t>KILAVUZU</w:t>
      </w:r>
    </w:p>
    <w:p w:rsidR="00313CC5" w:rsidRDefault="00313CC5">
      <w:pPr>
        <w:pStyle w:val="GvdeMetni"/>
        <w:kinsoku w:val="0"/>
        <w:overflowPunct w:val="0"/>
        <w:ind w:left="0" w:firstLine="0"/>
        <w:rPr>
          <w:rFonts w:ascii="Arial Black" w:hAnsi="Arial Black" w:cs="Arial Black"/>
          <w:b/>
          <w:bCs/>
          <w:sz w:val="44"/>
          <w:szCs w:val="44"/>
        </w:rPr>
      </w:pPr>
    </w:p>
    <w:p w:rsidR="00313CC5" w:rsidRDefault="00313CC5">
      <w:pPr>
        <w:pStyle w:val="GvdeMetni"/>
        <w:kinsoku w:val="0"/>
        <w:overflowPunct w:val="0"/>
        <w:ind w:left="0" w:firstLine="0"/>
        <w:rPr>
          <w:rFonts w:ascii="Arial Black" w:hAnsi="Arial Black" w:cs="Arial Black"/>
          <w:b/>
          <w:bCs/>
          <w:sz w:val="44"/>
          <w:szCs w:val="44"/>
        </w:rPr>
      </w:pPr>
    </w:p>
    <w:p w:rsidR="00313CC5" w:rsidRDefault="00313CC5">
      <w:pPr>
        <w:pStyle w:val="GvdeMetni"/>
        <w:kinsoku w:val="0"/>
        <w:overflowPunct w:val="0"/>
        <w:ind w:left="0" w:firstLine="0"/>
        <w:rPr>
          <w:rFonts w:ascii="Arial Black" w:hAnsi="Arial Black" w:cs="Arial Black"/>
          <w:b/>
          <w:bCs/>
          <w:sz w:val="44"/>
          <w:szCs w:val="44"/>
        </w:rPr>
      </w:pPr>
    </w:p>
    <w:p w:rsidR="00313CC5" w:rsidRDefault="00313CC5">
      <w:pPr>
        <w:pStyle w:val="GvdeMetni"/>
        <w:kinsoku w:val="0"/>
        <w:overflowPunct w:val="0"/>
        <w:ind w:left="0" w:firstLine="0"/>
        <w:rPr>
          <w:rFonts w:ascii="Arial Black" w:hAnsi="Arial Black" w:cs="Arial Black"/>
          <w:b/>
          <w:bCs/>
          <w:sz w:val="44"/>
          <w:szCs w:val="44"/>
        </w:rPr>
      </w:pPr>
    </w:p>
    <w:p w:rsidR="00313CC5" w:rsidRDefault="00313CC5">
      <w:pPr>
        <w:pStyle w:val="GvdeMetni"/>
        <w:kinsoku w:val="0"/>
        <w:overflowPunct w:val="0"/>
        <w:ind w:left="0" w:firstLine="0"/>
        <w:rPr>
          <w:rFonts w:ascii="Arial Black" w:hAnsi="Arial Black" w:cs="Arial Black"/>
          <w:b/>
          <w:bCs/>
          <w:sz w:val="44"/>
          <w:szCs w:val="44"/>
        </w:rPr>
      </w:pPr>
    </w:p>
    <w:p w:rsidR="00313CC5" w:rsidRDefault="00313CC5">
      <w:pPr>
        <w:pStyle w:val="GvdeMetni"/>
        <w:kinsoku w:val="0"/>
        <w:overflowPunct w:val="0"/>
        <w:ind w:left="0" w:firstLine="0"/>
        <w:rPr>
          <w:rFonts w:ascii="Arial Black" w:hAnsi="Arial Black" w:cs="Arial Black"/>
          <w:b/>
          <w:bCs/>
          <w:sz w:val="44"/>
          <w:szCs w:val="44"/>
        </w:rPr>
      </w:pPr>
    </w:p>
    <w:p w:rsidR="004036D4" w:rsidRDefault="004036D4" w:rsidP="004036D4">
      <w:pPr>
        <w:pStyle w:val="GvdeMetni"/>
        <w:kinsoku w:val="0"/>
        <w:overflowPunct w:val="0"/>
        <w:spacing w:before="12"/>
        <w:rPr>
          <w:rFonts w:ascii="Arial Black" w:hAnsi="Arial Black" w:cs="Arial Black"/>
          <w:b/>
          <w:bCs/>
          <w:sz w:val="32"/>
          <w:szCs w:val="32"/>
        </w:rPr>
      </w:pPr>
      <w:r>
        <w:rPr>
          <w:rFonts w:ascii="Arial Black" w:hAnsi="Arial Black" w:cs="Arial Black"/>
          <w:b/>
          <w:bCs/>
          <w:sz w:val="32"/>
          <w:szCs w:val="32"/>
        </w:rPr>
        <w:t xml:space="preserve">     </w:t>
      </w:r>
    </w:p>
    <w:p w:rsidR="004036D4" w:rsidRDefault="00C3434F" w:rsidP="00C3434F">
      <w:pPr>
        <w:pStyle w:val="GvdeMetni"/>
        <w:tabs>
          <w:tab w:val="left" w:pos="1665"/>
        </w:tabs>
        <w:kinsoku w:val="0"/>
        <w:overflowPunct w:val="0"/>
        <w:spacing w:before="12"/>
        <w:rPr>
          <w:rFonts w:ascii="Arial Black" w:hAnsi="Arial Black" w:cs="Arial Black"/>
          <w:b/>
          <w:bCs/>
          <w:sz w:val="32"/>
          <w:szCs w:val="32"/>
        </w:rPr>
      </w:pPr>
      <w:r>
        <w:rPr>
          <w:rFonts w:ascii="Arial Black" w:hAnsi="Arial Black" w:cs="Arial Black"/>
          <w:b/>
          <w:bCs/>
          <w:sz w:val="32"/>
          <w:szCs w:val="32"/>
        </w:rPr>
        <w:tab/>
      </w:r>
      <w:r>
        <w:rPr>
          <w:rFonts w:ascii="Arial Black" w:hAnsi="Arial Black" w:cs="Arial Black"/>
          <w:b/>
          <w:bCs/>
          <w:sz w:val="32"/>
          <w:szCs w:val="32"/>
        </w:rPr>
        <w:tab/>
      </w:r>
    </w:p>
    <w:p w:rsidR="00C3434F" w:rsidRDefault="00C3434F" w:rsidP="00C3434F">
      <w:pPr>
        <w:pStyle w:val="GvdeMetni"/>
        <w:tabs>
          <w:tab w:val="left" w:pos="1665"/>
        </w:tabs>
        <w:kinsoku w:val="0"/>
        <w:overflowPunct w:val="0"/>
        <w:spacing w:before="12"/>
        <w:rPr>
          <w:rFonts w:ascii="Arial Black" w:hAnsi="Arial Black" w:cs="Arial Black"/>
          <w:b/>
          <w:bCs/>
          <w:sz w:val="32"/>
          <w:szCs w:val="32"/>
        </w:rPr>
      </w:pPr>
    </w:p>
    <w:p w:rsidR="004036D4" w:rsidRDefault="004036D4" w:rsidP="004036D4">
      <w:pPr>
        <w:pStyle w:val="GvdeMetni"/>
        <w:kinsoku w:val="0"/>
        <w:overflowPunct w:val="0"/>
        <w:spacing w:before="12"/>
        <w:jc w:val="center"/>
        <w:rPr>
          <w:rFonts w:ascii="Arial Black" w:hAnsi="Arial Black" w:cs="Arial Black"/>
          <w:b/>
          <w:bCs/>
          <w:sz w:val="24"/>
          <w:szCs w:val="24"/>
        </w:rPr>
      </w:pPr>
      <w:r w:rsidRPr="004036D4">
        <w:rPr>
          <w:rFonts w:ascii="Arial Black" w:hAnsi="Arial Black" w:cs="Arial Black"/>
          <w:b/>
          <w:bCs/>
          <w:sz w:val="24"/>
          <w:szCs w:val="24"/>
        </w:rPr>
        <w:t xml:space="preserve">TELEFON: </w:t>
      </w:r>
      <w:r w:rsidR="00BA7B5C">
        <w:rPr>
          <w:rFonts w:ascii="Arial Black" w:hAnsi="Arial Black" w:cs="Arial Black"/>
          <w:b/>
          <w:bCs/>
          <w:sz w:val="24"/>
          <w:szCs w:val="24"/>
        </w:rPr>
        <w:t>02464414539</w:t>
      </w:r>
      <w:r w:rsidRPr="004036D4">
        <w:rPr>
          <w:rFonts w:ascii="Arial Black" w:hAnsi="Arial Black" w:cs="Arial Black"/>
          <w:b/>
          <w:bCs/>
          <w:sz w:val="24"/>
          <w:szCs w:val="24"/>
        </w:rPr>
        <w:t xml:space="preserve">• FAX: </w:t>
      </w:r>
      <w:r w:rsidR="00BA7B5C">
        <w:rPr>
          <w:rFonts w:ascii="Arial Black" w:hAnsi="Arial Black" w:cs="Arial Black"/>
          <w:b/>
          <w:bCs/>
          <w:sz w:val="24"/>
          <w:szCs w:val="24"/>
        </w:rPr>
        <w:t>02464414529</w:t>
      </w:r>
      <w:r w:rsidRPr="004036D4">
        <w:rPr>
          <w:rFonts w:ascii="Arial Black" w:hAnsi="Arial Black" w:cs="Arial Black"/>
          <w:b/>
          <w:bCs/>
          <w:sz w:val="24"/>
          <w:szCs w:val="24"/>
        </w:rPr>
        <w:t xml:space="preserve"> </w:t>
      </w:r>
    </w:p>
    <w:p w:rsidR="008F378A" w:rsidRDefault="008F378A" w:rsidP="004036D4">
      <w:pPr>
        <w:pStyle w:val="GvdeMetni"/>
        <w:kinsoku w:val="0"/>
        <w:overflowPunct w:val="0"/>
        <w:ind w:left="0" w:right="1" w:firstLine="0"/>
        <w:jc w:val="center"/>
        <w:rPr>
          <w:b/>
          <w:bCs/>
          <w:spacing w:val="-3"/>
          <w:sz w:val="24"/>
          <w:szCs w:val="24"/>
        </w:rPr>
      </w:pPr>
    </w:p>
    <w:p w:rsidR="008F378A" w:rsidRDefault="008F378A" w:rsidP="004036D4">
      <w:pPr>
        <w:pStyle w:val="GvdeMetni"/>
        <w:kinsoku w:val="0"/>
        <w:overflowPunct w:val="0"/>
        <w:ind w:left="0" w:right="1" w:firstLine="0"/>
        <w:jc w:val="center"/>
        <w:rPr>
          <w:b/>
          <w:bCs/>
          <w:spacing w:val="-3"/>
          <w:sz w:val="24"/>
          <w:szCs w:val="24"/>
        </w:rPr>
      </w:pPr>
    </w:p>
    <w:p w:rsidR="00313CC5" w:rsidRPr="004036D4" w:rsidRDefault="00BA7B5C" w:rsidP="004036D4">
      <w:pPr>
        <w:pStyle w:val="GvdeMetni"/>
        <w:kinsoku w:val="0"/>
        <w:overflowPunct w:val="0"/>
        <w:ind w:left="0" w:right="1" w:firstLine="0"/>
        <w:jc w:val="center"/>
        <w:rPr>
          <w:sz w:val="24"/>
          <w:szCs w:val="24"/>
        </w:rPr>
        <w:sectPr w:rsidR="00313CC5" w:rsidRPr="004036D4">
          <w:headerReference w:type="default" r:id="rId10"/>
          <w:footerReference w:type="default" r:id="rId11"/>
          <w:pgSz w:w="11900" w:h="16850"/>
          <w:pgMar w:top="1220" w:right="420" w:bottom="520" w:left="1020" w:header="175" w:footer="330" w:gutter="0"/>
          <w:pgNumType w:start="1"/>
          <w:cols w:space="708"/>
          <w:noEndnote/>
        </w:sectPr>
      </w:pPr>
      <w:r>
        <w:rPr>
          <w:b/>
          <w:bCs/>
          <w:spacing w:val="-3"/>
          <w:sz w:val="24"/>
          <w:szCs w:val="24"/>
        </w:rPr>
        <w:t>Yalvaç</w:t>
      </w:r>
      <w:r w:rsidR="00313CC5" w:rsidRPr="004036D4">
        <w:rPr>
          <w:b/>
          <w:bCs/>
          <w:spacing w:val="-14"/>
          <w:sz w:val="24"/>
          <w:szCs w:val="24"/>
        </w:rPr>
        <w:t xml:space="preserve"> </w:t>
      </w:r>
      <w:r w:rsidR="00313CC5" w:rsidRPr="004036D4">
        <w:rPr>
          <w:b/>
          <w:bCs/>
          <w:spacing w:val="-2"/>
          <w:sz w:val="24"/>
          <w:szCs w:val="24"/>
        </w:rPr>
        <w:t>Fen</w:t>
      </w:r>
      <w:r w:rsidR="00313CC5" w:rsidRPr="004036D4">
        <w:rPr>
          <w:b/>
          <w:bCs/>
          <w:spacing w:val="-13"/>
          <w:sz w:val="24"/>
          <w:szCs w:val="24"/>
        </w:rPr>
        <w:t xml:space="preserve"> </w:t>
      </w:r>
      <w:r w:rsidR="00313CC5" w:rsidRPr="004036D4">
        <w:rPr>
          <w:b/>
          <w:bCs/>
          <w:spacing w:val="-3"/>
          <w:sz w:val="24"/>
          <w:szCs w:val="24"/>
        </w:rPr>
        <w:t>Lisesi</w:t>
      </w:r>
      <w:r w:rsidR="00313CC5" w:rsidRPr="004036D4">
        <w:rPr>
          <w:b/>
          <w:bCs/>
          <w:spacing w:val="-13"/>
          <w:sz w:val="24"/>
          <w:szCs w:val="24"/>
        </w:rPr>
        <w:t xml:space="preserve"> </w:t>
      </w:r>
      <w:r w:rsidR="00313CC5" w:rsidRPr="004036D4">
        <w:rPr>
          <w:b/>
          <w:bCs/>
          <w:sz w:val="24"/>
          <w:szCs w:val="24"/>
        </w:rPr>
        <w:t>-</w:t>
      </w:r>
      <w:r w:rsidR="00313CC5" w:rsidRPr="004036D4">
        <w:rPr>
          <w:b/>
          <w:bCs/>
          <w:spacing w:val="-16"/>
          <w:sz w:val="24"/>
          <w:szCs w:val="24"/>
        </w:rPr>
        <w:t xml:space="preserve"> </w:t>
      </w:r>
      <w:r w:rsidR="006E54F1">
        <w:rPr>
          <w:b/>
          <w:bCs/>
          <w:spacing w:val="-1"/>
          <w:sz w:val="24"/>
          <w:szCs w:val="24"/>
        </w:rPr>
        <w:t>2024</w:t>
      </w:r>
    </w:p>
    <w:p w:rsidR="00313CC5" w:rsidRDefault="00313CC5">
      <w:pPr>
        <w:pStyle w:val="GvdeMetni"/>
        <w:kinsoku w:val="0"/>
        <w:overflowPunct w:val="0"/>
        <w:ind w:left="0" w:firstLine="0"/>
        <w:rPr>
          <w:b/>
          <w:bCs/>
          <w:sz w:val="20"/>
          <w:szCs w:val="20"/>
        </w:rPr>
      </w:pPr>
    </w:p>
    <w:p w:rsidR="00313CC5" w:rsidRDefault="00313CC5">
      <w:pPr>
        <w:pStyle w:val="GvdeMetni"/>
        <w:kinsoku w:val="0"/>
        <w:overflowPunct w:val="0"/>
        <w:spacing w:before="4"/>
        <w:ind w:left="0" w:firstLine="0"/>
        <w:rPr>
          <w:b/>
          <w:bCs/>
          <w:sz w:val="18"/>
          <w:szCs w:val="18"/>
        </w:rPr>
      </w:pPr>
    </w:p>
    <w:p w:rsidR="00313CC5" w:rsidRDefault="009F42DF">
      <w:pPr>
        <w:pStyle w:val="GvdeMetni"/>
        <w:kinsoku w:val="0"/>
        <w:overflowPunct w:val="0"/>
        <w:spacing w:before="63"/>
        <w:ind w:left="0" w:right="679" w:firstLine="0"/>
        <w:jc w:val="right"/>
        <w:rPr>
          <w:rFonts w:ascii="Verdana" w:hAnsi="Verdana" w:cs="Verdana"/>
          <w:sz w:val="20"/>
          <w:szCs w:val="20"/>
        </w:rPr>
      </w:pPr>
      <w:r>
        <w:rPr>
          <w:noProof/>
        </w:rPr>
        <mc:AlternateContent>
          <mc:Choice Requires="wpg">
            <w:drawing>
              <wp:anchor distT="0" distB="0" distL="114300" distR="114300" simplePos="0" relativeHeight="251642368" behindDoc="1" locked="0" layoutInCell="0" allowOverlap="1" wp14:anchorId="08AF26DD" wp14:editId="42728FCD">
                <wp:simplePos x="0" y="0"/>
                <wp:positionH relativeFrom="page">
                  <wp:posOffset>870585</wp:posOffset>
                </wp:positionH>
                <wp:positionV relativeFrom="paragraph">
                  <wp:posOffset>154940</wp:posOffset>
                </wp:positionV>
                <wp:extent cx="6274435" cy="5599430"/>
                <wp:effectExtent l="0" t="0" r="0" b="0"/>
                <wp:wrapNone/>
                <wp:docPr id="9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4435" cy="5599430"/>
                          <a:chOff x="1371" y="244"/>
                          <a:chExt cx="9881" cy="8818"/>
                        </a:xfrm>
                      </wpg:grpSpPr>
                      <wps:wsp>
                        <wps:cNvPr id="94" name="Freeform 19"/>
                        <wps:cNvSpPr>
                          <a:spLocks/>
                        </wps:cNvSpPr>
                        <wps:spPr bwMode="auto">
                          <a:xfrm>
                            <a:off x="1386" y="252"/>
                            <a:ext cx="20" cy="8802"/>
                          </a:xfrm>
                          <a:custGeom>
                            <a:avLst/>
                            <a:gdLst>
                              <a:gd name="T0" fmla="*/ 0 w 20"/>
                              <a:gd name="T1" fmla="*/ 0 h 8802"/>
                              <a:gd name="T2" fmla="*/ 0 w 20"/>
                              <a:gd name="T3" fmla="*/ 8801 h 8802"/>
                            </a:gdLst>
                            <a:ahLst/>
                            <a:cxnLst>
                              <a:cxn ang="0">
                                <a:pos x="T0" y="T1"/>
                              </a:cxn>
                              <a:cxn ang="0">
                                <a:pos x="T2" y="T3"/>
                              </a:cxn>
                            </a:cxnLst>
                            <a:rect l="0" t="0" r="r" b="b"/>
                            <a:pathLst>
                              <a:path w="20" h="8802">
                                <a:moveTo>
                                  <a:pt x="0" y="0"/>
                                </a:moveTo>
                                <a:lnTo>
                                  <a:pt x="0" y="880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0"/>
                        <wps:cNvSpPr>
                          <a:spLocks/>
                        </wps:cNvSpPr>
                        <wps:spPr bwMode="auto">
                          <a:xfrm>
                            <a:off x="1379" y="262"/>
                            <a:ext cx="9864" cy="20"/>
                          </a:xfrm>
                          <a:custGeom>
                            <a:avLst/>
                            <a:gdLst>
                              <a:gd name="T0" fmla="*/ 0 w 9864"/>
                              <a:gd name="T1" fmla="*/ 0 h 20"/>
                              <a:gd name="T2" fmla="*/ 9864 w 9864"/>
                              <a:gd name="T3" fmla="*/ 0 h 20"/>
                            </a:gdLst>
                            <a:ahLst/>
                            <a:cxnLst>
                              <a:cxn ang="0">
                                <a:pos x="T0" y="T1"/>
                              </a:cxn>
                              <a:cxn ang="0">
                                <a:pos x="T2" y="T3"/>
                              </a:cxn>
                            </a:cxnLst>
                            <a:rect l="0" t="0" r="r" b="b"/>
                            <a:pathLst>
                              <a:path w="9864" h="20">
                                <a:moveTo>
                                  <a:pt x="0" y="0"/>
                                </a:moveTo>
                                <a:lnTo>
                                  <a:pt x="986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1"/>
                        <wps:cNvSpPr>
                          <a:spLocks/>
                        </wps:cNvSpPr>
                        <wps:spPr bwMode="auto">
                          <a:xfrm>
                            <a:off x="1408" y="308"/>
                            <a:ext cx="9806" cy="20"/>
                          </a:xfrm>
                          <a:custGeom>
                            <a:avLst/>
                            <a:gdLst>
                              <a:gd name="T0" fmla="*/ 0 w 9806"/>
                              <a:gd name="T1" fmla="*/ 0 h 20"/>
                              <a:gd name="T2" fmla="*/ 9806 w 9806"/>
                              <a:gd name="T3" fmla="*/ 0 h 20"/>
                            </a:gdLst>
                            <a:ahLst/>
                            <a:cxnLst>
                              <a:cxn ang="0">
                                <a:pos x="T0" y="T1"/>
                              </a:cxn>
                              <a:cxn ang="0">
                                <a:pos x="T2" y="T3"/>
                              </a:cxn>
                            </a:cxnLst>
                            <a:rect l="0" t="0" r="r" b="b"/>
                            <a:pathLst>
                              <a:path w="9806" h="20">
                                <a:moveTo>
                                  <a:pt x="0" y="0"/>
                                </a:moveTo>
                                <a:lnTo>
                                  <a:pt x="980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2"/>
                        <wps:cNvSpPr>
                          <a:spLocks/>
                        </wps:cNvSpPr>
                        <wps:spPr bwMode="auto">
                          <a:xfrm>
                            <a:off x="1451" y="356"/>
                            <a:ext cx="9720" cy="20"/>
                          </a:xfrm>
                          <a:custGeom>
                            <a:avLst/>
                            <a:gdLst>
                              <a:gd name="T0" fmla="*/ 0 w 9720"/>
                              <a:gd name="T1" fmla="*/ 0 h 20"/>
                              <a:gd name="T2" fmla="*/ 9720 w 9720"/>
                              <a:gd name="T3" fmla="*/ 0 h 20"/>
                            </a:gdLst>
                            <a:ahLst/>
                            <a:cxnLst>
                              <a:cxn ang="0">
                                <a:pos x="T0" y="T1"/>
                              </a:cxn>
                              <a:cxn ang="0">
                                <a:pos x="T2" y="T3"/>
                              </a:cxn>
                            </a:cxnLst>
                            <a:rect l="0" t="0" r="r" b="b"/>
                            <a:pathLst>
                              <a:path w="9720" h="20">
                                <a:moveTo>
                                  <a:pt x="0" y="0"/>
                                </a:moveTo>
                                <a:lnTo>
                                  <a:pt x="972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3"/>
                        <wps:cNvSpPr>
                          <a:spLocks/>
                        </wps:cNvSpPr>
                        <wps:spPr bwMode="auto">
                          <a:xfrm>
                            <a:off x="11237" y="252"/>
                            <a:ext cx="20" cy="8802"/>
                          </a:xfrm>
                          <a:custGeom>
                            <a:avLst/>
                            <a:gdLst>
                              <a:gd name="T0" fmla="*/ 0 w 20"/>
                              <a:gd name="T1" fmla="*/ 0 h 8802"/>
                              <a:gd name="T2" fmla="*/ 0 w 20"/>
                              <a:gd name="T3" fmla="*/ 8801 h 8802"/>
                            </a:gdLst>
                            <a:ahLst/>
                            <a:cxnLst>
                              <a:cxn ang="0">
                                <a:pos x="T0" y="T1"/>
                              </a:cxn>
                              <a:cxn ang="0">
                                <a:pos x="T2" y="T3"/>
                              </a:cxn>
                            </a:cxnLst>
                            <a:rect l="0" t="0" r="r" b="b"/>
                            <a:pathLst>
                              <a:path w="20" h="8802">
                                <a:moveTo>
                                  <a:pt x="0" y="0"/>
                                </a:moveTo>
                                <a:lnTo>
                                  <a:pt x="0" y="880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4"/>
                        <wps:cNvSpPr>
                          <a:spLocks/>
                        </wps:cNvSpPr>
                        <wps:spPr bwMode="auto">
                          <a:xfrm>
                            <a:off x="1458" y="369"/>
                            <a:ext cx="20" cy="8565"/>
                          </a:xfrm>
                          <a:custGeom>
                            <a:avLst/>
                            <a:gdLst>
                              <a:gd name="T0" fmla="*/ 0 w 20"/>
                              <a:gd name="T1" fmla="*/ 0 h 8565"/>
                              <a:gd name="T2" fmla="*/ 0 w 20"/>
                              <a:gd name="T3" fmla="*/ 8564 h 8565"/>
                            </a:gdLst>
                            <a:ahLst/>
                            <a:cxnLst>
                              <a:cxn ang="0">
                                <a:pos x="T0" y="T1"/>
                              </a:cxn>
                              <a:cxn ang="0">
                                <a:pos x="T2" y="T3"/>
                              </a:cxn>
                            </a:cxnLst>
                            <a:rect l="0" t="0" r="r" b="b"/>
                            <a:pathLst>
                              <a:path w="20" h="8565">
                                <a:moveTo>
                                  <a:pt x="0" y="0"/>
                                </a:moveTo>
                                <a:lnTo>
                                  <a:pt x="0" y="856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5"/>
                        <wps:cNvSpPr>
                          <a:spLocks/>
                        </wps:cNvSpPr>
                        <wps:spPr bwMode="auto">
                          <a:xfrm>
                            <a:off x="1422" y="271"/>
                            <a:ext cx="20" cy="8755"/>
                          </a:xfrm>
                          <a:custGeom>
                            <a:avLst/>
                            <a:gdLst>
                              <a:gd name="T0" fmla="*/ 0 w 20"/>
                              <a:gd name="T1" fmla="*/ 0 h 8755"/>
                              <a:gd name="T2" fmla="*/ 0 w 20"/>
                              <a:gd name="T3" fmla="*/ 8754 h 8755"/>
                            </a:gdLst>
                            <a:ahLst/>
                            <a:cxnLst>
                              <a:cxn ang="0">
                                <a:pos x="T0" y="T1"/>
                              </a:cxn>
                              <a:cxn ang="0">
                                <a:pos x="T2" y="T3"/>
                              </a:cxn>
                            </a:cxnLst>
                            <a:rect l="0" t="0" r="r" b="b"/>
                            <a:pathLst>
                              <a:path w="20" h="8755">
                                <a:moveTo>
                                  <a:pt x="0" y="0"/>
                                </a:moveTo>
                                <a:lnTo>
                                  <a:pt x="0" y="8754"/>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6"/>
                        <wps:cNvSpPr>
                          <a:spLocks/>
                        </wps:cNvSpPr>
                        <wps:spPr bwMode="auto">
                          <a:xfrm>
                            <a:off x="11200" y="271"/>
                            <a:ext cx="20" cy="8755"/>
                          </a:xfrm>
                          <a:custGeom>
                            <a:avLst/>
                            <a:gdLst>
                              <a:gd name="T0" fmla="*/ 0 w 20"/>
                              <a:gd name="T1" fmla="*/ 0 h 8755"/>
                              <a:gd name="T2" fmla="*/ 0 w 20"/>
                              <a:gd name="T3" fmla="*/ 8754 h 8755"/>
                            </a:gdLst>
                            <a:ahLst/>
                            <a:cxnLst>
                              <a:cxn ang="0">
                                <a:pos x="T0" y="T1"/>
                              </a:cxn>
                              <a:cxn ang="0">
                                <a:pos x="T2" y="T3"/>
                              </a:cxn>
                            </a:cxnLst>
                            <a:rect l="0" t="0" r="r" b="b"/>
                            <a:pathLst>
                              <a:path w="20" h="8755">
                                <a:moveTo>
                                  <a:pt x="0" y="0"/>
                                </a:moveTo>
                                <a:lnTo>
                                  <a:pt x="0" y="8754"/>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27"/>
                        <wps:cNvSpPr>
                          <a:spLocks/>
                        </wps:cNvSpPr>
                        <wps:spPr bwMode="auto">
                          <a:xfrm>
                            <a:off x="11165" y="335"/>
                            <a:ext cx="20" cy="8600"/>
                          </a:xfrm>
                          <a:custGeom>
                            <a:avLst/>
                            <a:gdLst>
                              <a:gd name="T0" fmla="*/ 0 w 20"/>
                              <a:gd name="T1" fmla="*/ 0 h 8600"/>
                              <a:gd name="T2" fmla="*/ 0 w 20"/>
                              <a:gd name="T3" fmla="*/ 8599 h 8600"/>
                            </a:gdLst>
                            <a:ahLst/>
                            <a:cxnLst>
                              <a:cxn ang="0">
                                <a:pos x="T0" y="T1"/>
                              </a:cxn>
                              <a:cxn ang="0">
                                <a:pos x="T2" y="T3"/>
                              </a:cxn>
                            </a:cxnLst>
                            <a:rect l="0" t="0" r="r" b="b"/>
                            <a:pathLst>
                              <a:path w="20" h="8600">
                                <a:moveTo>
                                  <a:pt x="0" y="0"/>
                                </a:moveTo>
                                <a:lnTo>
                                  <a:pt x="0" y="859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28"/>
                        <wps:cNvSpPr>
                          <a:spLocks/>
                        </wps:cNvSpPr>
                        <wps:spPr bwMode="auto">
                          <a:xfrm>
                            <a:off x="1379" y="9034"/>
                            <a:ext cx="9864" cy="20"/>
                          </a:xfrm>
                          <a:custGeom>
                            <a:avLst/>
                            <a:gdLst>
                              <a:gd name="T0" fmla="*/ 0 w 9864"/>
                              <a:gd name="T1" fmla="*/ 0 h 20"/>
                              <a:gd name="T2" fmla="*/ 9864 w 9864"/>
                              <a:gd name="T3" fmla="*/ 0 h 20"/>
                            </a:gdLst>
                            <a:ahLst/>
                            <a:cxnLst>
                              <a:cxn ang="0">
                                <a:pos x="T0" y="T1"/>
                              </a:cxn>
                              <a:cxn ang="0">
                                <a:pos x="T2" y="T3"/>
                              </a:cxn>
                            </a:cxnLst>
                            <a:rect l="0" t="0" r="r" b="b"/>
                            <a:pathLst>
                              <a:path w="9864" h="20">
                                <a:moveTo>
                                  <a:pt x="0" y="0"/>
                                </a:moveTo>
                                <a:lnTo>
                                  <a:pt x="986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29"/>
                        <wps:cNvSpPr>
                          <a:spLocks/>
                        </wps:cNvSpPr>
                        <wps:spPr bwMode="auto">
                          <a:xfrm>
                            <a:off x="1408" y="8989"/>
                            <a:ext cx="9806" cy="20"/>
                          </a:xfrm>
                          <a:custGeom>
                            <a:avLst/>
                            <a:gdLst>
                              <a:gd name="T0" fmla="*/ 0 w 9806"/>
                              <a:gd name="T1" fmla="*/ 0 h 20"/>
                              <a:gd name="T2" fmla="*/ 9806 w 9806"/>
                              <a:gd name="T3" fmla="*/ 0 h 20"/>
                            </a:gdLst>
                            <a:ahLst/>
                            <a:cxnLst>
                              <a:cxn ang="0">
                                <a:pos x="T0" y="T1"/>
                              </a:cxn>
                              <a:cxn ang="0">
                                <a:pos x="T2" y="T3"/>
                              </a:cxn>
                            </a:cxnLst>
                            <a:rect l="0" t="0" r="r" b="b"/>
                            <a:pathLst>
                              <a:path w="9806" h="20">
                                <a:moveTo>
                                  <a:pt x="0" y="0"/>
                                </a:moveTo>
                                <a:lnTo>
                                  <a:pt x="980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30"/>
                        <wps:cNvSpPr>
                          <a:spLocks/>
                        </wps:cNvSpPr>
                        <wps:spPr bwMode="auto">
                          <a:xfrm>
                            <a:off x="1451" y="8943"/>
                            <a:ext cx="9720" cy="20"/>
                          </a:xfrm>
                          <a:custGeom>
                            <a:avLst/>
                            <a:gdLst>
                              <a:gd name="T0" fmla="*/ 0 w 9720"/>
                              <a:gd name="T1" fmla="*/ 0 h 20"/>
                              <a:gd name="T2" fmla="*/ 9720 w 9720"/>
                              <a:gd name="T3" fmla="*/ 0 h 20"/>
                            </a:gdLst>
                            <a:ahLst/>
                            <a:cxnLst>
                              <a:cxn ang="0">
                                <a:pos x="T0" y="T1"/>
                              </a:cxn>
                              <a:cxn ang="0">
                                <a:pos x="T2" y="T3"/>
                              </a:cxn>
                            </a:cxnLst>
                            <a:rect l="0" t="0" r="r" b="b"/>
                            <a:pathLst>
                              <a:path w="9720" h="20">
                                <a:moveTo>
                                  <a:pt x="0" y="0"/>
                                </a:moveTo>
                                <a:lnTo>
                                  <a:pt x="97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D0EC3B" id="Group 18" o:spid="_x0000_s1026" style="position:absolute;margin-left:68.55pt;margin-top:12.2pt;width:494.05pt;height:440.9pt;z-index:-251674112;mso-position-horizontal-relative:page" coordorigin="1371,244" coordsize="9881,8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" o:allowincell="f">
                <v:shape id="Freeform 19" o:spid="_x0000_s1027" style="position:absolute;left:1386;top:252;width:20;height:8802;visibility:visible;mso-wrap-style:square;v-text-anchor:top" coordsize="20,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" path="m,l,8801e" filled="f" strokeweight=".82pt">
                  <v:path arrowok="t" o:connecttype="custom" o:connectlocs="0,0;0,8801" o:connectangles="0,0"/>
                </v:shape>
                <v:shape id="Freeform 20" o:spid="_x0000_s1028" style="position:absolute;left:1379;top:262;width:9864;height:20;visibility:visible;mso-wrap-style:square;v-text-anchor:top" coordsize="98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" path="m,l9864,e" filled="f" strokeweight=".82pt">
                  <v:path arrowok="t" o:connecttype="custom" o:connectlocs="0,0;9864,0" o:connectangles="0,0"/>
                </v:shape>
                <v:shape id="Freeform 21" o:spid="_x0000_s1029" style="position:absolute;left:1408;top:308;width:9806;height:20;visibility:visible;mso-wrap-style:square;v-text-anchor:top" coordsize="9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" path="m,l9806,e" filled="f" strokeweight="1.54pt">
                  <v:path arrowok="t" o:connecttype="custom" o:connectlocs="0,0;9806,0" o:connectangles="0,0"/>
                </v:shape>
                <v:shape id="Freeform 22" o:spid="_x0000_s1030" style="position:absolute;left:1451;top:356;width:9720;height:20;visibility:visible;mso-wrap-style:square;v-text-anchor:top" coordsize="97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" path="m,l9720,e" filled="f" strokeweight="1.06pt">
                  <v:path arrowok="t" o:connecttype="custom" o:connectlocs="0,0;9720,0" o:connectangles="0,0"/>
                </v:shape>
                <v:shape id="Freeform 23" o:spid="_x0000_s1031" style="position:absolute;left:11237;top:252;width:20;height:8802;visibility:visible;mso-wrap-style:square;v-text-anchor:top" coordsize="20,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" path="m,l,8801e" filled="f" strokeweight=".82pt">
                  <v:path arrowok="t" o:connecttype="custom" o:connectlocs="0,0;0,8801" o:connectangles="0,0"/>
                </v:shape>
                <v:shape id="Freeform 24" o:spid="_x0000_s1032" style="position:absolute;left:1458;top:369;width:20;height:8565;visibility:visible;mso-wrap-style:square;v-text-anchor:top" coordsize="20,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" path="m,l,8564e" filled="f" strokeweight=".82pt">
                  <v:path arrowok="t" o:connecttype="custom" o:connectlocs="0,0;0,8564" o:connectangles="0,0"/>
                </v:shape>
                <v:shape id="Freeform 25" o:spid="_x0000_s1033" style="position:absolute;left:1422;top:271;width:20;height:8755;visibility:visible;mso-wrap-style:square;v-text-anchor:top" coordsize="20,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" path="m,l,8754e" filled="f" strokeweight="1.54pt">
                  <v:path arrowok="t" o:connecttype="custom" o:connectlocs="0,0;0,8754" o:connectangles="0,0"/>
                </v:shape>
                <v:shape id="Freeform 26" o:spid="_x0000_s1034" style="position:absolute;left:11200;top:271;width:20;height:8755;visibility:visible;mso-wrap-style:square;v-text-anchor:top" coordsize="20,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" path="m,l,8754e" filled="f" strokeweight="1.54pt">
                  <v:path arrowok="t" o:connecttype="custom" o:connectlocs="0,0;0,8754" o:connectangles="0,0"/>
                </v:shape>
                <v:shape id="Freeform 27" o:spid="_x0000_s1035" style="position:absolute;left:11165;top:335;width:20;height:8600;visibility:visible;mso-wrap-style:square;v-text-anchor:top" coordsize="20,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" path="m,l,8599e" filled="f" strokeweight=".82pt">
                  <v:path arrowok="t" o:connecttype="custom" o:connectlocs="0,0;0,8599" o:connectangles="0,0"/>
                </v:shape>
                <v:shape id="Freeform 28" o:spid="_x0000_s1036" style="position:absolute;left:1379;top:9034;width:9864;height:20;visibility:visible;mso-wrap-style:square;v-text-anchor:top" coordsize="98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" path="m,l9864,e" filled="f" strokeweight=".82pt">
                  <v:path arrowok="t" o:connecttype="custom" o:connectlocs="0,0;9864,0" o:connectangles="0,0"/>
                </v:shape>
                <v:shape id="Freeform 29" o:spid="_x0000_s1037" style="position:absolute;left:1408;top:8989;width:9806;height:20;visibility:visible;mso-wrap-style:square;v-text-anchor:top" coordsize="9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" path="m,l9806,e" filled="f" strokeweight="1.54pt">
                  <v:path arrowok="t" o:connecttype="custom" o:connectlocs="0,0;9806,0" o:connectangles="0,0"/>
                </v:shape>
                <v:shape id="Freeform 30" o:spid="_x0000_s1038" style="position:absolute;left:1451;top:8943;width:9720;height:20;visibility:visible;mso-wrap-style:square;v-text-anchor:top" coordsize="97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" path="m,l9720,e" filled="f" strokeweight=".82pt">
                  <v:path arrowok="t" o:connecttype="custom" o:connectlocs="0,0;9720,0" o:connectangles="0,0"/>
                </v:shape>
                <w10:wrap anchorx="page"/>
              </v:group>
            </w:pict>
          </mc:Fallback>
        </mc:AlternateContent>
      </w:r>
      <w:r w:rsidR="00313CC5">
        <w:rPr>
          <w:rFonts w:ascii="Verdana" w:hAnsi="Verdana" w:cs="Verdana"/>
          <w:b/>
          <w:bCs/>
          <w:spacing w:val="1"/>
          <w:w w:val="95"/>
          <w:sz w:val="20"/>
          <w:szCs w:val="20"/>
        </w:rPr>
        <w:t>N</w:t>
      </w:r>
      <w:r w:rsidR="00313CC5">
        <w:rPr>
          <w:rFonts w:ascii="Verdana" w:hAnsi="Verdana" w:cs="Verdana"/>
          <w:b/>
          <w:bCs/>
          <w:w w:val="95"/>
          <w:sz w:val="20"/>
          <w:szCs w:val="20"/>
        </w:rPr>
        <w:t>O</w:t>
      </w:r>
    </w:p>
    <w:p w:rsidR="00313CC5" w:rsidRDefault="006D7727">
      <w:pPr>
        <w:pStyle w:val="GvdeMetni"/>
        <w:tabs>
          <w:tab w:val="left" w:pos="9273"/>
        </w:tabs>
        <w:kinsoku w:val="0"/>
        <w:overflowPunct w:val="0"/>
        <w:spacing w:before="89"/>
        <w:ind w:left="861" w:firstLine="0"/>
        <w:rPr>
          <w:rFonts w:ascii="Verdana" w:hAnsi="Verdana" w:cs="Verdana"/>
          <w:spacing w:val="-1"/>
        </w:rPr>
      </w:pPr>
      <w:r>
        <w:rPr>
          <w:rFonts w:ascii="Verdana" w:hAnsi="Verdana" w:cs="Verdana"/>
          <w:spacing w:val="-2"/>
        </w:rPr>
        <w:t>OKUL</w:t>
      </w:r>
      <w:r w:rsidR="00C22F02">
        <w:rPr>
          <w:rFonts w:ascii="Verdana" w:hAnsi="Verdana" w:cs="Verdana"/>
          <w:spacing w:val="-2"/>
        </w:rPr>
        <w:t xml:space="preserve"> VE </w:t>
      </w:r>
      <w:r w:rsidR="00313CC5">
        <w:rPr>
          <w:rFonts w:ascii="Verdana" w:hAnsi="Verdana" w:cs="Verdana"/>
          <w:spacing w:val="-2"/>
        </w:rPr>
        <w:t>PANSİYONA</w:t>
      </w:r>
      <w:r w:rsidR="00313CC5">
        <w:rPr>
          <w:rFonts w:ascii="Verdana" w:hAnsi="Verdana" w:cs="Verdana"/>
          <w:spacing w:val="-3"/>
        </w:rPr>
        <w:t xml:space="preserve"> </w:t>
      </w:r>
      <w:r w:rsidR="00313CC5">
        <w:rPr>
          <w:rFonts w:ascii="Verdana" w:hAnsi="Verdana" w:cs="Verdana"/>
          <w:spacing w:val="-2"/>
        </w:rPr>
        <w:t>KAYIT</w:t>
      </w:r>
      <w:r w:rsidR="00313CC5">
        <w:rPr>
          <w:rFonts w:ascii="Verdana" w:hAnsi="Verdana" w:cs="Verdana"/>
          <w:spacing w:val="-3"/>
        </w:rPr>
        <w:t xml:space="preserve"> </w:t>
      </w:r>
      <w:r w:rsidR="00313CC5">
        <w:rPr>
          <w:rFonts w:ascii="Verdana" w:hAnsi="Verdana" w:cs="Verdana"/>
          <w:spacing w:val="-1"/>
        </w:rPr>
        <w:t>İLE</w:t>
      </w:r>
      <w:r w:rsidR="00313CC5">
        <w:rPr>
          <w:rFonts w:ascii="Verdana" w:hAnsi="Verdana" w:cs="Verdana"/>
          <w:spacing w:val="-4"/>
        </w:rPr>
        <w:t xml:space="preserve"> </w:t>
      </w:r>
      <w:r w:rsidR="00313CC5">
        <w:rPr>
          <w:rFonts w:ascii="Verdana" w:hAnsi="Verdana" w:cs="Verdana"/>
          <w:spacing w:val="-2"/>
        </w:rPr>
        <w:t>İLGİLİ</w:t>
      </w:r>
      <w:r w:rsidR="00313CC5">
        <w:rPr>
          <w:rFonts w:ascii="Verdana" w:hAnsi="Verdana" w:cs="Verdana"/>
        </w:rPr>
        <w:t xml:space="preserve"> </w:t>
      </w:r>
      <w:r w:rsidR="00313CC5">
        <w:rPr>
          <w:rFonts w:ascii="Verdana" w:hAnsi="Verdana" w:cs="Verdana"/>
          <w:spacing w:val="-3"/>
        </w:rPr>
        <w:t>AÇIKLAMALAR…………………………...</w:t>
      </w:r>
      <w:r w:rsidR="00C22F02">
        <w:rPr>
          <w:rFonts w:ascii="Verdana" w:hAnsi="Verdana" w:cs="Verdana"/>
          <w:spacing w:val="-3"/>
        </w:rPr>
        <w:t xml:space="preserve">...   </w:t>
      </w:r>
      <w:r w:rsidR="00313CC5">
        <w:rPr>
          <w:rFonts w:ascii="Verdana" w:hAnsi="Verdana" w:cs="Verdana"/>
          <w:spacing w:val="-1"/>
        </w:rPr>
        <w:t>2-3</w:t>
      </w:r>
    </w:p>
    <w:p w:rsidR="00313CC5" w:rsidRDefault="006751D0">
      <w:pPr>
        <w:pStyle w:val="GvdeMetni"/>
        <w:tabs>
          <w:tab w:val="left" w:pos="9273"/>
        </w:tabs>
        <w:kinsoku w:val="0"/>
        <w:overflowPunct w:val="0"/>
        <w:spacing w:before="184"/>
        <w:ind w:left="866" w:firstLine="0"/>
        <w:rPr>
          <w:rFonts w:ascii="Verdana" w:hAnsi="Verdana" w:cs="Verdana"/>
        </w:rPr>
      </w:pPr>
      <w:hyperlink w:anchor="bookmark0" w:history="1">
        <w:r w:rsidR="00313CC5">
          <w:rPr>
            <w:rFonts w:ascii="Verdana" w:hAnsi="Verdana" w:cs="Verdana"/>
            <w:spacing w:val="-1"/>
            <w:sz w:val="20"/>
            <w:szCs w:val="20"/>
          </w:rPr>
          <w:t>PANSİYON</w:t>
        </w:r>
        <w:r w:rsidR="00313CC5">
          <w:rPr>
            <w:rFonts w:ascii="Verdana" w:hAnsi="Verdana" w:cs="Verdana"/>
            <w:spacing w:val="-38"/>
            <w:sz w:val="20"/>
            <w:szCs w:val="20"/>
          </w:rPr>
          <w:t xml:space="preserve"> </w:t>
        </w:r>
        <w:r w:rsidR="00313CC5">
          <w:rPr>
            <w:rFonts w:ascii="Verdana" w:hAnsi="Verdana" w:cs="Verdana"/>
            <w:spacing w:val="-2"/>
            <w:sz w:val="20"/>
            <w:szCs w:val="20"/>
          </w:rPr>
          <w:t>BAŞVURU</w:t>
        </w:r>
        <w:r w:rsidR="00313CC5">
          <w:rPr>
            <w:rFonts w:ascii="Verdana" w:hAnsi="Verdana" w:cs="Verdana"/>
            <w:spacing w:val="-37"/>
            <w:sz w:val="20"/>
            <w:szCs w:val="20"/>
          </w:rPr>
          <w:t xml:space="preserve"> </w:t>
        </w:r>
        <w:r w:rsidR="00313CC5">
          <w:rPr>
            <w:rFonts w:ascii="Verdana" w:hAnsi="Verdana" w:cs="Verdana"/>
            <w:spacing w:val="-2"/>
            <w:sz w:val="20"/>
            <w:szCs w:val="20"/>
          </w:rPr>
          <w:t>DİLEKÇESİ……………………………………………………………..……..</w:t>
        </w:r>
      </w:hyperlink>
      <w:r w:rsidR="00313CC5">
        <w:rPr>
          <w:rFonts w:ascii="Verdana" w:hAnsi="Verdana" w:cs="Verdana"/>
          <w:spacing w:val="-2"/>
        </w:rPr>
        <w:tab/>
      </w:r>
      <w:r w:rsidR="00313CC5">
        <w:rPr>
          <w:rFonts w:ascii="Verdana" w:hAnsi="Verdana" w:cs="Verdana"/>
        </w:rPr>
        <w:t>4</w:t>
      </w:r>
    </w:p>
    <w:p w:rsidR="00313CC5" w:rsidRDefault="00313CC5">
      <w:pPr>
        <w:pStyle w:val="GvdeMetni"/>
        <w:tabs>
          <w:tab w:val="left" w:pos="9273"/>
        </w:tabs>
        <w:kinsoku w:val="0"/>
        <w:overflowPunct w:val="0"/>
        <w:spacing w:before="186"/>
        <w:ind w:left="866" w:firstLine="0"/>
        <w:rPr>
          <w:rFonts w:ascii="Verdana" w:hAnsi="Verdana" w:cs="Verdana"/>
        </w:rPr>
      </w:pPr>
      <w:r>
        <w:rPr>
          <w:rFonts w:ascii="Verdana" w:hAnsi="Verdana" w:cs="Verdana"/>
          <w:spacing w:val="-1"/>
          <w:position w:val="1"/>
          <w:sz w:val="20"/>
          <w:szCs w:val="20"/>
        </w:rPr>
        <w:t>ÖĞRENCİ</w:t>
      </w:r>
      <w:r>
        <w:rPr>
          <w:rFonts w:ascii="Verdana" w:hAnsi="Verdana" w:cs="Verdana"/>
          <w:spacing w:val="-16"/>
          <w:position w:val="1"/>
          <w:sz w:val="20"/>
          <w:szCs w:val="20"/>
        </w:rPr>
        <w:t xml:space="preserve"> </w:t>
      </w:r>
      <w:r>
        <w:rPr>
          <w:rFonts w:ascii="Verdana" w:hAnsi="Verdana" w:cs="Verdana"/>
          <w:spacing w:val="-1"/>
          <w:position w:val="1"/>
          <w:sz w:val="20"/>
          <w:szCs w:val="20"/>
        </w:rPr>
        <w:t>AİLESİNİN</w:t>
      </w:r>
      <w:r>
        <w:rPr>
          <w:rFonts w:ascii="Verdana" w:hAnsi="Verdana" w:cs="Verdana"/>
          <w:spacing w:val="-13"/>
          <w:position w:val="1"/>
          <w:sz w:val="20"/>
          <w:szCs w:val="20"/>
        </w:rPr>
        <w:t xml:space="preserve"> </w:t>
      </w:r>
      <w:r>
        <w:rPr>
          <w:rFonts w:ascii="Verdana" w:hAnsi="Verdana" w:cs="Verdana"/>
          <w:spacing w:val="-1"/>
          <w:position w:val="1"/>
          <w:sz w:val="20"/>
          <w:szCs w:val="20"/>
        </w:rPr>
        <w:t>MADDİ</w:t>
      </w:r>
      <w:r>
        <w:rPr>
          <w:rFonts w:ascii="Verdana" w:hAnsi="Verdana" w:cs="Verdana"/>
          <w:spacing w:val="-13"/>
          <w:position w:val="1"/>
          <w:sz w:val="20"/>
          <w:szCs w:val="20"/>
        </w:rPr>
        <w:t xml:space="preserve"> </w:t>
      </w:r>
      <w:r>
        <w:rPr>
          <w:rFonts w:ascii="Verdana" w:hAnsi="Verdana" w:cs="Verdana"/>
          <w:spacing w:val="-2"/>
          <w:position w:val="1"/>
          <w:sz w:val="20"/>
          <w:szCs w:val="20"/>
        </w:rPr>
        <w:t>DURUMUNU</w:t>
      </w:r>
      <w:r>
        <w:rPr>
          <w:rFonts w:ascii="Verdana" w:hAnsi="Verdana" w:cs="Verdana"/>
          <w:spacing w:val="-14"/>
          <w:position w:val="1"/>
          <w:sz w:val="20"/>
          <w:szCs w:val="20"/>
        </w:rPr>
        <w:t xml:space="preserve"> </w:t>
      </w:r>
      <w:r>
        <w:rPr>
          <w:rFonts w:ascii="Verdana" w:hAnsi="Verdana" w:cs="Verdana"/>
          <w:spacing w:val="-2"/>
          <w:position w:val="1"/>
          <w:sz w:val="20"/>
          <w:szCs w:val="20"/>
        </w:rPr>
        <w:t>GÖSTEREN</w:t>
      </w:r>
      <w:r>
        <w:rPr>
          <w:rFonts w:ascii="Verdana" w:hAnsi="Verdana" w:cs="Verdana"/>
          <w:spacing w:val="-13"/>
          <w:position w:val="1"/>
          <w:sz w:val="20"/>
          <w:szCs w:val="20"/>
        </w:rPr>
        <w:t xml:space="preserve"> </w:t>
      </w:r>
      <w:r>
        <w:rPr>
          <w:rFonts w:ascii="Verdana" w:hAnsi="Verdana" w:cs="Verdana"/>
          <w:spacing w:val="-2"/>
          <w:position w:val="1"/>
          <w:sz w:val="20"/>
          <w:szCs w:val="20"/>
        </w:rPr>
        <w:t>BEYANNAME</w:t>
      </w:r>
      <w:r>
        <w:rPr>
          <w:rFonts w:ascii="Verdana" w:hAnsi="Verdana" w:cs="Verdana"/>
          <w:spacing w:val="-14"/>
          <w:position w:val="1"/>
          <w:sz w:val="20"/>
          <w:szCs w:val="20"/>
        </w:rPr>
        <w:t xml:space="preserve"> </w:t>
      </w:r>
      <w:r>
        <w:rPr>
          <w:rFonts w:ascii="Verdana" w:hAnsi="Verdana" w:cs="Verdana"/>
          <w:spacing w:val="-1"/>
          <w:position w:val="1"/>
          <w:sz w:val="20"/>
          <w:szCs w:val="20"/>
        </w:rPr>
        <w:t>EK-1……..</w:t>
      </w:r>
      <w:r>
        <w:rPr>
          <w:rFonts w:ascii="Verdana" w:hAnsi="Verdana" w:cs="Verdana"/>
          <w:spacing w:val="-1"/>
        </w:rPr>
        <w:tab/>
      </w:r>
      <w:r>
        <w:rPr>
          <w:rFonts w:ascii="Verdana" w:hAnsi="Verdana" w:cs="Verdana"/>
        </w:rPr>
        <w:t>5</w:t>
      </w:r>
    </w:p>
    <w:p w:rsidR="00313CC5" w:rsidRDefault="00313CC5">
      <w:pPr>
        <w:pStyle w:val="GvdeMetni"/>
        <w:kinsoku w:val="0"/>
        <w:overflowPunct w:val="0"/>
        <w:spacing w:before="52"/>
        <w:ind w:left="866" w:firstLine="0"/>
        <w:rPr>
          <w:rFonts w:ascii="Verdana" w:hAnsi="Verdana" w:cs="Verdana"/>
          <w:sz w:val="20"/>
          <w:szCs w:val="20"/>
        </w:rPr>
      </w:pPr>
      <w:r>
        <w:rPr>
          <w:rFonts w:ascii="Verdana" w:hAnsi="Verdana" w:cs="Verdana"/>
          <w:spacing w:val="-1"/>
          <w:sz w:val="20"/>
          <w:szCs w:val="20"/>
        </w:rPr>
        <w:t>ÖĞRENCİ</w:t>
      </w:r>
      <w:r>
        <w:rPr>
          <w:rFonts w:ascii="Verdana" w:hAnsi="Verdana" w:cs="Verdana"/>
          <w:spacing w:val="-16"/>
          <w:sz w:val="20"/>
          <w:szCs w:val="20"/>
        </w:rPr>
        <w:t xml:space="preserve"> </w:t>
      </w:r>
      <w:r>
        <w:rPr>
          <w:rFonts w:ascii="Verdana" w:hAnsi="Verdana" w:cs="Verdana"/>
          <w:spacing w:val="-1"/>
          <w:sz w:val="20"/>
          <w:szCs w:val="20"/>
        </w:rPr>
        <w:t>AİLESİNİN</w:t>
      </w:r>
      <w:r>
        <w:rPr>
          <w:rFonts w:ascii="Verdana" w:hAnsi="Verdana" w:cs="Verdana"/>
          <w:spacing w:val="-13"/>
          <w:sz w:val="20"/>
          <w:szCs w:val="20"/>
        </w:rPr>
        <w:t xml:space="preserve"> </w:t>
      </w:r>
      <w:r>
        <w:rPr>
          <w:rFonts w:ascii="Verdana" w:hAnsi="Verdana" w:cs="Verdana"/>
          <w:spacing w:val="-1"/>
          <w:sz w:val="20"/>
          <w:szCs w:val="20"/>
        </w:rPr>
        <w:t>MADDİ</w:t>
      </w:r>
      <w:r>
        <w:rPr>
          <w:rFonts w:ascii="Verdana" w:hAnsi="Verdana" w:cs="Verdana"/>
          <w:spacing w:val="-13"/>
          <w:sz w:val="20"/>
          <w:szCs w:val="20"/>
        </w:rPr>
        <w:t xml:space="preserve"> </w:t>
      </w:r>
      <w:r>
        <w:rPr>
          <w:rFonts w:ascii="Verdana" w:hAnsi="Verdana" w:cs="Verdana"/>
          <w:spacing w:val="-2"/>
          <w:sz w:val="20"/>
          <w:szCs w:val="20"/>
        </w:rPr>
        <w:t>DURUMUNU</w:t>
      </w:r>
      <w:r>
        <w:rPr>
          <w:rFonts w:ascii="Verdana" w:hAnsi="Verdana" w:cs="Verdana"/>
          <w:spacing w:val="-13"/>
          <w:sz w:val="20"/>
          <w:szCs w:val="20"/>
        </w:rPr>
        <w:t xml:space="preserve"> </w:t>
      </w:r>
      <w:r>
        <w:rPr>
          <w:rFonts w:ascii="Verdana" w:hAnsi="Verdana" w:cs="Verdana"/>
          <w:spacing w:val="-2"/>
          <w:sz w:val="20"/>
          <w:szCs w:val="20"/>
        </w:rPr>
        <w:t>GÖSTERİR</w:t>
      </w:r>
      <w:r>
        <w:rPr>
          <w:rFonts w:ascii="Verdana" w:hAnsi="Verdana" w:cs="Verdana"/>
          <w:spacing w:val="-11"/>
          <w:sz w:val="20"/>
          <w:szCs w:val="20"/>
        </w:rPr>
        <w:t xml:space="preserve"> </w:t>
      </w:r>
      <w:r>
        <w:rPr>
          <w:rFonts w:ascii="Verdana" w:hAnsi="Verdana" w:cs="Verdana"/>
          <w:spacing w:val="-1"/>
          <w:sz w:val="20"/>
          <w:szCs w:val="20"/>
        </w:rPr>
        <w:t>BEYANNAMENİN</w:t>
      </w:r>
      <w:r>
        <w:rPr>
          <w:rFonts w:ascii="Verdana" w:hAnsi="Verdana" w:cs="Verdana"/>
          <w:spacing w:val="-13"/>
          <w:sz w:val="20"/>
          <w:szCs w:val="20"/>
        </w:rPr>
        <w:t xml:space="preserve"> </w:t>
      </w:r>
      <w:r>
        <w:rPr>
          <w:rFonts w:ascii="Verdana" w:hAnsi="Verdana" w:cs="Verdana"/>
          <w:spacing w:val="-2"/>
          <w:sz w:val="20"/>
          <w:szCs w:val="20"/>
        </w:rPr>
        <w:t>(EK–1</w:t>
      </w:r>
    </w:p>
    <w:p w:rsidR="00313CC5" w:rsidRDefault="00313CC5">
      <w:pPr>
        <w:pStyle w:val="GvdeMetni"/>
        <w:tabs>
          <w:tab w:val="left" w:pos="9273"/>
        </w:tabs>
        <w:kinsoku w:val="0"/>
        <w:overflowPunct w:val="0"/>
        <w:spacing w:before="80"/>
        <w:ind w:left="866" w:firstLine="0"/>
        <w:rPr>
          <w:rFonts w:ascii="Verdana" w:hAnsi="Verdana" w:cs="Verdana"/>
        </w:rPr>
      </w:pPr>
      <w:r>
        <w:rPr>
          <w:rFonts w:ascii="Verdana" w:hAnsi="Verdana" w:cs="Verdana"/>
          <w:spacing w:val="-2"/>
          <w:w w:val="95"/>
          <w:sz w:val="20"/>
          <w:szCs w:val="20"/>
        </w:rPr>
        <w:t>BELGESİNİN)</w:t>
      </w:r>
      <w:r>
        <w:rPr>
          <w:rFonts w:ascii="Verdana" w:hAnsi="Verdana" w:cs="Verdana"/>
          <w:w w:val="95"/>
          <w:sz w:val="20"/>
          <w:szCs w:val="20"/>
        </w:rPr>
        <w:t xml:space="preserve">    </w:t>
      </w:r>
      <w:r>
        <w:rPr>
          <w:rFonts w:ascii="Verdana" w:hAnsi="Verdana" w:cs="Verdana"/>
          <w:spacing w:val="39"/>
          <w:w w:val="95"/>
          <w:sz w:val="20"/>
          <w:szCs w:val="20"/>
        </w:rPr>
        <w:t xml:space="preserve"> </w:t>
      </w:r>
      <w:r>
        <w:rPr>
          <w:rFonts w:ascii="Verdana" w:hAnsi="Verdana" w:cs="Verdana"/>
          <w:spacing w:val="-2"/>
          <w:w w:val="95"/>
          <w:sz w:val="20"/>
          <w:szCs w:val="20"/>
        </w:rPr>
        <w:t>DOLDURULMASI………………………………………………………………..……</w:t>
      </w:r>
      <w:r w:rsidR="00B80CDE">
        <w:rPr>
          <w:rFonts w:ascii="Verdana" w:hAnsi="Verdana" w:cs="Verdana"/>
          <w:spacing w:val="-2"/>
          <w:w w:val="95"/>
          <w:sz w:val="20"/>
          <w:szCs w:val="20"/>
        </w:rPr>
        <w:t>…</w:t>
      </w:r>
      <w:r>
        <w:rPr>
          <w:rFonts w:ascii="Verdana" w:hAnsi="Verdana" w:cs="Verdana"/>
          <w:spacing w:val="-2"/>
          <w:w w:val="95"/>
          <w:position w:val="12"/>
        </w:rPr>
        <w:tab/>
      </w:r>
      <w:r>
        <w:rPr>
          <w:rFonts w:ascii="Verdana" w:hAnsi="Verdana" w:cs="Verdana"/>
          <w:position w:val="12"/>
        </w:rPr>
        <w:t>6</w:t>
      </w:r>
    </w:p>
    <w:p w:rsidR="00313CC5" w:rsidRDefault="00313CC5">
      <w:pPr>
        <w:pStyle w:val="GvdeMetni"/>
        <w:kinsoku w:val="0"/>
        <w:overflowPunct w:val="0"/>
        <w:spacing w:before="493" w:line="267" w:lineRule="exact"/>
        <w:ind w:left="866" w:firstLine="0"/>
        <w:rPr>
          <w:rFonts w:ascii="Verdana" w:hAnsi="Verdana" w:cs="Verdana"/>
          <w:spacing w:val="-1"/>
        </w:rPr>
      </w:pPr>
      <w:r>
        <w:rPr>
          <w:rFonts w:ascii="Verdana" w:hAnsi="Verdana" w:cs="Verdana"/>
          <w:spacing w:val="-1"/>
        </w:rPr>
        <w:t>SINAVA</w:t>
      </w:r>
      <w:r>
        <w:rPr>
          <w:rFonts w:ascii="Verdana" w:hAnsi="Verdana" w:cs="Verdana"/>
        </w:rPr>
        <w:t xml:space="preserve"> </w:t>
      </w:r>
      <w:r>
        <w:rPr>
          <w:rFonts w:ascii="Verdana" w:hAnsi="Verdana" w:cs="Verdana"/>
          <w:spacing w:val="-2"/>
        </w:rPr>
        <w:t>GIRDIĞI</w:t>
      </w:r>
      <w:r>
        <w:rPr>
          <w:rFonts w:ascii="Verdana" w:hAnsi="Verdana" w:cs="Verdana"/>
        </w:rPr>
        <w:t xml:space="preserve"> </w:t>
      </w:r>
      <w:r>
        <w:rPr>
          <w:rFonts w:ascii="Verdana" w:hAnsi="Verdana" w:cs="Verdana"/>
          <w:spacing w:val="-1"/>
        </w:rPr>
        <w:t>ÖĞRETIM</w:t>
      </w:r>
      <w:r>
        <w:rPr>
          <w:rFonts w:ascii="Verdana" w:hAnsi="Verdana" w:cs="Verdana"/>
        </w:rPr>
        <w:t xml:space="preserve"> </w:t>
      </w:r>
      <w:r>
        <w:rPr>
          <w:rFonts w:ascii="Verdana" w:hAnsi="Verdana" w:cs="Verdana"/>
          <w:spacing w:val="-1"/>
        </w:rPr>
        <w:t>YILINDA</w:t>
      </w:r>
      <w:r>
        <w:rPr>
          <w:rFonts w:ascii="Verdana" w:hAnsi="Verdana" w:cs="Verdana"/>
        </w:rPr>
        <w:t xml:space="preserve"> VE</w:t>
      </w:r>
      <w:r>
        <w:rPr>
          <w:rFonts w:ascii="Verdana" w:hAnsi="Verdana" w:cs="Verdana"/>
          <w:spacing w:val="-2"/>
        </w:rPr>
        <w:t xml:space="preserve"> DAHA</w:t>
      </w:r>
      <w:r>
        <w:rPr>
          <w:rFonts w:ascii="Verdana" w:hAnsi="Verdana" w:cs="Verdana"/>
          <w:spacing w:val="-1"/>
        </w:rPr>
        <w:t xml:space="preserve"> ÖNCEKI</w:t>
      </w:r>
      <w:r>
        <w:rPr>
          <w:rFonts w:ascii="Verdana" w:hAnsi="Verdana" w:cs="Verdana"/>
          <w:spacing w:val="-3"/>
        </w:rPr>
        <w:t xml:space="preserve"> </w:t>
      </w:r>
      <w:r>
        <w:rPr>
          <w:rFonts w:ascii="Verdana" w:hAnsi="Verdana" w:cs="Verdana"/>
          <w:spacing w:val="-1"/>
        </w:rPr>
        <w:t>YILLARDA</w:t>
      </w:r>
    </w:p>
    <w:p w:rsidR="00313CC5" w:rsidRDefault="00313CC5">
      <w:pPr>
        <w:pStyle w:val="GvdeMetni"/>
        <w:kinsoku w:val="0"/>
        <w:overflowPunct w:val="0"/>
        <w:spacing w:line="266" w:lineRule="exact"/>
        <w:ind w:left="941" w:firstLine="0"/>
        <w:rPr>
          <w:rFonts w:ascii="Verdana" w:hAnsi="Verdana" w:cs="Verdana"/>
          <w:spacing w:val="-1"/>
        </w:rPr>
      </w:pPr>
      <w:r>
        <w:rPr>
          <w:rFonts w:ascii="Verdana" w:hAnsi="Verdana" w:cs="Verdana"/>
          <w:b/>
          <w:bCs/>
          <w:spacing w:val="-1"/>
        </w:rPr>
        <w:t>“TASDIKNAME</w:t>
      </w:r>
      <w:r>
        <w:rPr>
          <w:rFonts w:ascii="Verdana" w:hAnsi="Verdana" w:cs="Verdana"/>
          <w:b/>
          <w:bCs/>
          <w:spacing w:val="-2"/>
        </w:rPr>
        <w:t xml:space="preserve"> </w:t>
      </w:r>
      <w:r>
        <w:rPr>
          <w:rFonts w:ascii="Verdana" w:hAnsi="Verdana" w:cs="Verdana"/>
          <w:b/>
          <w:bCs/>
        </w:rPr>
        <w:t>IE</w:t>
      </w:r>
      <w:r>
        <w:rPr>
          <w:rFonts w:ascii="Verdana" w:hAnsi="Verdana" w:cs="Verdana"/>
          <w:b/>
          <w:bCs/>
          <w:spacing w:val="-4"/>
        </w:rPr>
        <w:t xml:space="preserve"> </w:t>
      </w:r>
      <w:r>
        <w:rPr>
          <w:rFonts w:ascii="Verdana" w:hAnsi="Verdana" w:cs="Verdana"/>
          <w:b/>
          <w:bCs/>
          <w:spacing w:val="-1"/>
        </w:rPr>
        <w:t>UZAKLAŞTIRMA”</w:t>
      </w:r>
      <w:r>
        <w:rPr>
          <w:rFonts w:ascii="Verdana" w:hAnsi="Verdana" w:cs="Verdana"/>
          <w:b/>
          <w:bCs/>
        </w:rPr>
        <w:t xml:space="preserve"> </w:t>
      </w:r>
      <w:r>
        <w:rPr>
          <w:rFonts w:ascii="Verdana" w:hAnsi="Verdana" w:cs="Verdana"/>
          <w:spacing w:val="-1"/>
        </w:rPr>
        <w:t xml:space="preserve">VEYA DAHA AĞIR </w:t>
      </w:r>
      <w:r>
        <w:rPr>
          <w:rFonts w:ascii="Verdana" w:hAnsi="Verdana" w:cs="Verdana"/>
        </w:rPr>
        <w:t xml:space="preserve">BIR </w:t>
      </w:r>
      <w:r>
        <w:rPr>
          <w:rFonts w:ascii="Verdana" w:hAnsi="Verdana" w:cs="Verdana"/>
          <w:spacing w:val="-1"/>
        </w:rPr>
        <w:t>CEZA</w:t>
      </w:r>
    </w:p>
    <w:p w:rsidR="00313CC5" w:rsidRDefault="00313CC5">
      <w:pPr>
        <w:pStyle w:val="GvdeMetni"/>
        <w:tabs>
          <w:tab w:val="left" w:pos="9297"/>
        </w:tabs>
        <w:kinsoku w:val="0"/>
        <w:overflowPunct w:val="0"/>
        <w:spacing w:line="267" w:lineRule="exact"/>
        <w:ind w:left="866" w:firstLine="0"/>
        <w:rPr>
          <w:rFonts w:ascii="Verdana" w:hAnsi="Verdana" w:cs="Verdana"/>
        </w:rPr>
      </w:pPr>
      <w:r>
        <w:rPr>
          <w:rFonts w:ascii="Verdana" w:hAnsi="Verdana" w:cs="Verdana"/>
          <w:spacing w:val="-1"/>
        </w:rPr>
        <w:t>ALMADIĞINI</w:t>
      </w:r>
      <w:r>
        <w:rPr>
          <w:rFonts w:ascii="Verdana" w:hAnsi="Verdana" w:cs="Verdana"/>
        </w:rPr>
        <w:t xml:space="preserve"> </w:t>
      </w:r>
      <w:r>
        <w:rPr>
          <w:rFonts w:ascii="Verdana" w:hAnsi="Verdana" w:cs="Verdana"/>
          <w:spacing w:val="-1"/>
        </w:rPr>
        <w:t>GÖSTERIR</w:t>
      </w:r>
      <w:r>
        <w:rPr>
          <w:rFonts w:ascii="Verdana" w:hAnsi="Verdana" w:cs="Verdana"/>
        </w:rPr>
        <w:t xml:space="preserve"> </w:t>
      </w:r>
      <w:r>
        <w:rPr>
          <w:rFonts w:ascii="Verdana" w:hAnsi="Verdana" w:cs="Verdana"/>
          <w:spacing w:val="-1"/>
        </w:rPr>
        <w:t>BELGE…………………………………………………………….</w:t>
      </w:r>
      <w:r>
        <w:rPr>
          <w:rFonts w:ascii="Verdana" w:hAnsi="Verdana" w:cs="Verdana"/>
          <w:spacing w:val="-1"/>
        </w:rPr>
        <w:tab/>
      </w:r>
      <w:r>
        <w:rPr>
          <w:rFonts w:ascii="Verdana" w:hAnsi="Verdana" w:cs="Verdana"/>
        </w:rPr>
        <w:t>7</w:t>
      </w:r>
    </w:p>
    <w:p w:rsidR="00313CC5" w:rsidRDefault="006751D0">
      <w:pPr>
        <w:pStyle w:val="GvdeMetni"/>
        <w:tabs>
          <w:tab w:val="left" w:pos="9273"/>
        </w:tabs>
        <w:kinsoku w:val="0"/>
        <w:overflowPunct w:val="0"/>
        <w:spacing w:before="573"/>
        <w:ind w:left="866" w:firstLine="0"/>
        <w:rPr>
          <w:rFonts w:ascii="Verdana" w:hAnsi="Verdana" w:cs="Verdana"/>
        </w:rPr>
      </w:pPr>
      <w:hyperlink w:anchor="bookmark1" w:history="1">
        <w:r w:rsidR="00313CC5">
          <w:rPr>
            <w:rFonts w:ascii="Verdana" w:hAnsi="Verdana" w:cs="Verdana"/>
            <w:spacing w:val="-1"/>
            <w:position w:val="1"/>
            <w:sz w:val="20"/>
            <w:szCs w:val="20"/>
          </w:rPr>
          <w:t>PARALI</w:t>
        </w:r>
        <w:r w:rsidR="00313CC5">
          <w:rPr>
            <w:rFonts w:ascii="Verdana" w:hAnsi="Verdana" w:cs="Verdana"/>
            <w:spacing w:val="-22"/>
            <w:position w:val="1"/>
            <w:sz w:val="20"/>
            <w:szCs w:val="20"/>
          </w:rPr>
          <w:t xml:space="preserve"> </w:t>
        </w:r>
        <w:r w:rsidR="00313CC5">
          <w:rPr>
            <w:rFonts w:ascii="Verdana" w:hAnsi="Verdana" w:cs="Verdana"/>
            <w:spacing w:val="-1"/>
            <w:position w:val="1"/>
            <w:sz w:val="20"/>
            <w:szCs w:val="20"/>
          </w:rPr>
          <w:t>YATILI</w:t>
        </w:r>
        <w:r w:rsidR="00313CC5">
          <w:rPr>
            <w:rFonts w:ascii="Verdana" w:hAnsi="Verdana" w:cs="Verdana"/>
            <w:spacing w:val="-20"/>
            <w:position w:val="1"/>
            <w:sz w:val="20"/>
            <w:szCs w:val="20"/>
          </w:rPr>
          <w:t xml:space="preserve"> </w:t>
        </w:r>
        <w:r w:rsidR="00313CC5">
          <w:rPr>
            <w:rFonts w:ascii="Verdana" w:hAnsi="Verdana" w:cs="Verdana"/>
            <w:spacing w:val="-1"/>
            <w:position w:val="1"/>
            <w:sz w:val="20"/>
            <w:szCs w:val="20"/>
          </w:rPr>
          <w:t>ÖĞRENCİLER</w:t>
        </w:r>
        <w:r w:rsidR="00313CC5">
          <w:rPr>
            <w:rFonts w:ascii="Verdana" w:hAnsi="Verdana" w:cs="Verdana"/>
            <w:spacing w:val="-23"/>
            <w:position w:val="1"/>
            <w:sz w:val="20"/>
            <w:szCs w:val="20"/>
          </w:rPr>
          <w:t xml:space="preserve"> </w:t>
        </w:r>
        <w:r w:rsidR="00313CC5">
          <w:rPr>
            <w:rFonts w:ascii="Verdana" w:hAnsi="Verdana" w:cs="Verdana"/>
            <w:spacing w:val="-2"/>
            <w:position w:val="1"/>
            <w:sz w:val="20"/>
            <w:szCs w:val="20"/>
          </w:rPr>
          <w:t>HAKKINDA</w:t>
        </w:r>
        <w:r w:rsidR="00313CC5">
          <w:rPr>
            <w:rFonts w:ascii="Verdana" w:hAnsi="Verdana" w:cs="Verdana"/>
            <w:spacing w:val="-20"/>
            <w:position w:val="1"/>
            <w:sz w:val="20"/>
            <w:szCs w:val="20"/>
          </w:rPr>
          <w:t xml:space="preserve"> </w:t>
        </w:r>
        <w:r w:rsidR="00313CC5">
          <w:rPr>
            <w:rFonts w:ascii="Verdana" w:hAnsi="Verdana" w:cs="Verdana"/>
            <w:spacing w:val="-2"/>
            <w:position w:val="1"/>
            <w:sz w:val="20"/>
            <w:szCs w:val="20"/>
          </w:rPr>
          <w:t>AÇIKLAMALAR…………………………..…..</w:t>
        </w:r>
      </w:hyperlink>
      <w:r w:rsidR="00313CC5">
        <w:rPr>
          <w:rFonts w:ascii="Verdana" w:hAnsi="Verdana" w:cs="Verdana"/>
          <w:spacing w:val="-2"/>
        </w:rPr>
        <w:tab/>
      </w:r>
      <w:r w:rsidR="00313CC5">
        <w:rPr>
          <w:rFonts w:ascii="Verdana" w:hAnsi="Verdana" w:cs="Verdana"/>
        </w:rPr>
        <w:t>8</w:t>
      </w:r>
    </w:p>
    <w:p w:rsidR="00313CC5" w:rsidRDefault="00313CC5">
      <w:pPr>
        <w:pStyle w:val="GvdeMetni"/>
        <w:kinsoku w:val="0"/>
        <w:overflowPunct w:val="0"/>
        <w:spacing w:before="52"/>
        <w:ind w:left="866" w:firstLine="0"/>
        <w:rPr>
          <w:rFonts w:ascii="Verdana" w:hAnsi="Verdana" w:cs="Verdana"/>
          <w:sz w:val="20"/>
          <w:szCs w:val="20"/>
        </w:rPr>
      </w:pPr>
      <w:r>
        <w:rPr>
          <w:rFonts w:ascii="Verdana" w:hAnsi="Verdana" w:cs="Verdana"/>
          <w:spacing w:val="-2"/>
          <w:sz w:val="20"/>
          <w:szCs w:val="20"/>
        </w:rPr>
        <w:t>PANSİYONA</w:t>
      </w:r>
      <w:r>
        <w:rPr>
          <w:rFonts w:ascii="Verdana" w:hAnsi="Verdana" w:cs="Verdana"/>
          <w:spacing w:val="-14"/>
          <w:sz w:val="20"/>
          <w:szCs w:val="20"/>
        </w:rPr>
        <w:t xml:space="preserve"> </w:t>
      </w:r>
      <w:r>
        <w:rPr>
          <w:rFonts w:ascii="Verdana" w:hAnsi="Verdana" w:cs="Verdana"/>
          <w:spacing w:val="-2"/>
          <w:sz w:val="20"/>
          <w:szCs w:val="20"/>
        </w:rPr>
        <w:t>PARASIZ</w:t>
      </w:r>
      <w:r>
        <w:rPr>
          <w:rFonts w:ascii="Verdana" w:hAnsi="Verdana" w:cs="Verdana"/>
          <w:spacing w:val="-15"/>
          <w:sz w:val="20"/>
          <w:szCs w:val="20"/>
        </w:rPr>
        <w:t xml:space="preserve"> </w:t>
      </w:r>
      <w:r>
        <w:rPr>
          <w:rFonts w:ascii="Verdana" w:hAnsi="Verdana" w:cs="Verdana"/>
          <w:spacing w:val="-1"/>
          <w:sz w:val="20"/>
          <w:szCs w:val="20"/>
        </w:rPr>
        <w:t>VEYA</w:t>
      </w:r>
      <w:r>
        <w:rPr>
          <w:rFonts w:ascii="Verdana" w:hAnsi="Verdana" w:cs="Verdana"/>
          <w:spacing w:val="-13"/>
          <w:sz w:val="20"/>
          <w:szCs w:val="20"/>
        </w:rPr>
        <w:t xml:space="preserve"> </w:t>
      </w:r>
      <w:r>
        <w:rPr>
          <w:rFonts w:ascii="Verdana" w:hAnsi="Verdana" w:cs="Verdana"/>
          <w:spacing w:val="-2"/>
          <w:sz w:val="20"/>
          <w:szCs w:val="20"/>
        </w:rPr>
        <w:t>PARALI</w:t>
      </w:r>
      <w:r>
        <w:rPr>
          <w:rFonts w:ascii="Verdana" w:hAnsi="Verdana" w:cs="Verdana"/>
          <w:spacing w:val="-11"/>
          <w:sz w:val="20"/>
          <w:szCs w:val="20"/>
        </w:rPr>
        <w:t xml:space="preserve"> </w:t>
      </w:r>
      <w:r>
        <w:rPr>
          <w:rFonts w:ascii="Verdana" w:hAnsi="Verdana" w:cs="Verdana"/>
          <w:spacing w:val="-2"/>
          <w:sz w:val="20"/>
          <w:szCs w:val="20"/>
        </w:rPr>
        <w:t>KABUL</w:t>
      </w:r>
      <w:r w:rsidR="000C00B2">
        <w:rPr>
          <w:rFonts w:ascii="Verdana" w:hAnsi="Verdana" w:cs="Verdana"/>
          <w:spacing w:val="-2"/>
          <w:sz w:val="20"/>
          <w:szCs w:val="20"/>
        </w:rPr>
        <w:t xml:space="preserve"> </w:t>
      </w:r>
      <w:r>
        <w:rPr>
          <w:rFonts w:ascii="Verdana" w:hAnsi="Verdana" w:cs="Verdana"/>
          <w:spacing w:val="-2"/>
          <w:sz w:val="20"/>
          <w:szCs w:val="20"/>
        </w:rPr>
        <w:t>EDİLDİKTEN</w:t>
      </w:r>
      <w:r>
        <w:rPr>
          <w:rFonts w:ascii="Verdana" w:hAnsi="Verdana" w:cs="Verdana"/>
          <w:spacing w:val="-16"/>
          <w:sz w:val="20"/>
          <w:szCs w:val="20"/>
        </w:rPr>
        <w:t xml:space="preserve"> </w:t>
      </w:r>
      <w:r>
        <w:rPr>
          <w:rFonts w:ascii="Verdana" w:hAnsi="Verdana" w:cs="Verdana"/>
          <w:spacing w:val="-2"/>
          <w:sz w:val="20"/>
          <w:szCs w:val="20"/>
        </w:rPr>
        <w:t>SONRA</w:t>
      </w:r>
      <w:r>
        <w:rPr>
          <w:rFonts w:ascii="Verdana" w:hAnsi="Verdana" w:cs="Verdana"/>
          <w:spacing w:val="-11"/>
          <w:sz w:val="20"/>
          <w:szCs w:val="20"/>
        </w:rPr>
        <w:t xml:space="preserve"> </w:t>
      </w:r>
      <w:r>
        <w:rPr>
          <w:rFonts w:ascii="Verdana" w:hAnsi="Verdana" w:cs="Verdana"/>
          <w:spacing w:val="-2"/>
          <w:sz w:val="20"/>
          <w:szCs w:val="20"/>
        </w:rPr>
        <w:t>ÖĞRENCİNİN</w:t>
      </w:r>
    </w:p>
    <w:p w:rsidR="00313CC5" w:rsidRDefault="00313CC5">
      <w:pPr>
        <w:pStyle w:val="GvdeMetni"/>
        <w:tabs>
          <w:tab w:val="left" w:pos="9273"/>
        </w:tabs>
        <w:kinsoku w:val="0"/>
        <w:overflowPunct w:val="0"/>
        <w:spacing w:before="77"/>
        <w:ind w:left="866" w:firstLine="0"/>
        <w:rPr>
          <w:rFonts w:ascii="Verdana" w:hAnsi="Verdana" w:cs="Verdana"/>
        </w:rPr>
      </w:pPr>
      <w:r>
        <w:rPr>
          <w:rFonts w:ascii="Verdana" w:hAnsi="Verdana" w:cs="Verdana"/>
          <w:spacing w:val="-1"/>
          <w:sz w:val="20"/>
          <w:szCs w:val="20"/>
        </w:rPr>
        <w:t>GETİRECEĞİ</w:t>
      </w:r>
      <w:r>
        <w:rPr>
          <w:rFonts w:ascii="Verdana" w:hAnsi="Verdana" w:cs="Verdana"/>
          <w:spacing w:val="-25"/>
          <w:sz w:val="20"/>
          <w:szCs w:val="20"/>
        </w:rPr>
        <w:t xml:space="preserve"> </w:t>
      </w:r>
      <w:r>
        <w:rPr>
          <w:rFonts w:ascii="Verdana" w:hAnsi="Verdana" w:cs="Verdana"/>
          <w:spacing w:val="-2"/>
          <w:sz w:val="20"/>
          <w:szCs w:val="20"/>
        </w:rPr>
        <w:t>MALZEME</w:t>
      </w:r>
      <w:r>
        <w:rPr>
          <w:rFonts w:ascii="Verdana" w:hAnsi="Verdana" w:cs="Verdana"/>
          <w:spacing w:val="-25"/>
          <w:sz w:val="20"/>
          <w:szCs w:val="20"/>
        </w:rPr>
        <w:t xml:space="preserve"> </w:t>
      </w:r>
      <w:r>
        <w:rPr>
          <w:rFonts w:ascii="Verdana" w:hAnsi="Verdana" w:cs="Verdana"/>
          <w:sz w:val="20"/>
          <w:szCs w:val="20"/>
        </w:rPr>
        <w:t>VE</w:t>
      </w:r>
      <w:r>
        <w:rPr>
          <w:rFonts w:ascii="Verdana" w:hAnsi="Verdana" w:cs="Verdana"/>
          <w:spacing w:val="-26"/>
          <w:sz w:val="20"/>
          <w:szCs w:val="20"/>
        </w:rPr>
        <w:t xml:space="preserve"> </w:t>
      </w:r>
      <w:r>
        <w:rPr>
          <w:rFonts w:ascii="Verdana" w:hAnsi="Verdana" w:cs="Verdana"/>
          <w:spacing w:val="-2"/>
          <w:sz w:val="20"/>
          <w:szCs w:val="20"/>
        </w:rPr>
        <w:t>EŞYALAR………………………………………………………………..</w:t>
      </w:r>
      <w:r>
        <w:rPr>
          <w:rFonts w:ascii="Verdana" w:hAnsi="Verdana" w:cs="Verdana"/>
          <w:spacing w:val="-2"/>
          <w:position w:val="12"/>
        </w:rPr>
        <w:tab/>
      </w:r>
      <w:r>
        <w:rPr>
          <w:rFonts w:ascii="Verdana" w:hAnsi="Verdana" w:cs="Verdana"/>
          <w:position w:val="12"/>
        </w:rPr>
        <w:t>9</w:t>
      </w:r>
    </w:p>
    <w:p w:rsidR="00313CC5" w:rsidRDefault="00313CC5">
      <w:pPr>
        <w:pStyle w:val="GvdeMetni"/>
        <w:tabs>
          <w:tab w:val="left" w:pos="9273"/>
        </w:tabs>
        <w:kinsoku w:val="0"/>
        <w:overflowPunct w:val="0"/>
        <w:spacing w:before="104"/>
        <w:ind w:left="866" w:firstLine="0"/>
        <w:rPr>
          <w:rFonts w:ascii="Verdana" w:hAnsi="Verdana" w:cs="Verdana"/>
        </w:rPr>
      </w:pPr>
      <w:r>
        <w:rPr>
          <w:rFonts w:ascii="Verdana" w:hAnsi="Verdana" w:cs="Verdana"/>
          <w:position w:val="1"/>
          <w:sz w:val="20"/>
          <w:szCs w:val="20"/>
        </w:rPr>
        <w:t>VELİ</w:t>
      </w:r>
      <w:r>
        <w:rPr>
          <w:rFonts w:ascii="Verdana" w:hAnsi="Verdana" w:cs="Verdana"/>
          <w:spacing w:val="-41"/>
          <w:position w:val="1"/>
          <w:sz w:val="20"/>
          <w:szCs w:val="20"/>
        </w:rPr>
        <w:t xml:space="preserve"> </w:t>
      </w:r>
      <w:r>
        <w:rPr>
          <w:rFonts w:ascii="Verdana" w:hAnsi="Verdana" w:cs="Verdana"/>
          <w:spacing w:val="-2"/>
          <w:position w:val="1"/>
          <w:sz w:val="20"/>
          <w:szCs w:val="20"/>
        </w:rPr>
        <w:t>SÖZLEŞMESİ</w:t>
      </w:r>
      <w:r>
        <w:rPr>
          <w:rFonts w:ascii="Verdana" w:hAnsi="Verdana" w:cs="Verdana"/>
          <w:spacing w:val="-40"/>
          <w:position w:val="1"/>
          <w:sz w:val="20"/>
          <w:szCs w:val="20"/>
        </w:rPr>
        <w:t xml:space="preserve"> </w:t>
      </w:r>
      <w:r>
        <w:rPr>
          <w:rFonts w:ascii="Verdana" w:hAnsi="Verdana" w:cs="Verdana"/>
          <w:spacing w:val="-2"/>
          <w:position w:val="1"/>
          <w:sz w:val="20"/>
          <w:szCs w:val="20"/>
        </w:rPr>
        <w:t>(FORM-1)……………………………………………………………………………</w:t>
      </w:r>
      <w:r>
        <w:rPr>
          <w:rFonts w:ascii="Verdana" w:hAnsi="Verdana" w:cs="Verdana"/>
          <w:spacing w:val="-2"/>
        </w:rPr>
        <w:tab/>
        <w:t>10</w:t>
      </w:r>
    </w:p>
    <w:p w:rsidR="00313CC5" w:rsidRDefault="00313CC5">
      <w:pPr>
        <w:pStyle w:val="GvdeMetni"/>
        <w:tabs>
          <w:tab w:val="left" w:pos="9211"/>
        </w:tabs>
        <w:kinsoku w:val="0"/>
        <w:overflowPunct w:val="0"/>
        <w:spacing w:before="186"/>
        <w:ind w:left="866" w:firstLine="0"/>
        <w:rPr>
          <w:rFonts w:ascii="Verdana" w:hAnsi="Verdana" w:cs="Verdana"/>
        </w:rPr>
      </w:pPr>
      <w:r>
        <w:rPr>
          <w:rFonts w:ascii="Verdana" w:hAnsi="Verdana" w:cs="Verdana"/>
          <w:spacing w:val="-1"/>
          <w:sz w:val="20"/>
          <w:szCs w:val="20"/>
        </w:rPr>
        <w:t>ÖĞRENCİ</w:t>
      </w:r>
      <w:r>
        <w:rPr>
          <w:rFonts w:ascii="Verdana" w:hAnsi="Verdana" w:cs="Verdana"/>
          <w:spacing w:val="-41"/>
          <w:sz w:val="20"/>
          <w:szCs w:val="20"/>
        </w:rPr>
        <w:t xml:space="preserve"> </w:t>
      </w:r>
      <w:r>
        <w:rPr>
          <w:rFonts w:ascii="Verdana" w:hAnsi="Verdana" w:cs="Verdana"/>
          <w:spacing w:val="-1"/>
          <w:sz w:val="20"/>
          <w:szCs w:val="20"/>
        </w:rPr>
        <w:t>SÖZLEŞMESİ</w:t>
      </w:r>
      <w:r>
        <w:rPr>
          <w:rFonts w:ascii="Verdana" w:hAnsi="Verdana" w:cs="Verdana"/>
          <w:spacing w:val="-38"/>
          <w:sz w:val="20"/>
          <w:szCs w:val="20"/>
        </w:rPr>
        <w:t xml:space="preserve"> </w:t>
      </w:r>
      <w:r>
        <w:rPr>
          <w:rFonts w:ascii="Verdana" w:hAnsi="Verdana" w:cs="Verdana"/>
          <w:spacing w:val="-2"/>
          <w:sz w:val="20"/>
          <w:szCs w:val="20"/>
        </w:rPr>
        <w:t>(FORM-2)……………………………………………………………………</w:t>
      </w:r>
      <w:r>
        <w:rPr>
          <w:rFonts w:ascii="Verdana" w:hAnsi="Verdana" w:cs="Verdana"/>
          <w:spacing w:val="-2"/>
        </w:rPr>
        <w:tab/>
      </w:r>
      <w:r>
        <w:rPr>
          <w:rFonts w:ascii="Verdana" w:hAnsi="Verdana" w:cs="Verdana"/>
          <w:spacing w:val="1"/>
        </w:rPr>
        <w:t>11</w:t>
      </w:r>
    </w:p>
    <w:p w:rsidR="00313CC5" w:rsidRDefault="00313CC5">
      <w:pPr>
        <w:pStyle w:val="GvdeMetni"/>
        <w:tabs>
          <w:tab w:val="left" w:pos="9206"/>
        </w:tabs>
        <w:kinsoku w:val="0"/>
        <w:overflowPunct w:val="0"/>
        <w:spacing w:before="186"/>
        <w:ind w:left="866" w:firstLine="0"/>
        <w:rPr>
          <w:rFonts w:ascii="Verdana" w:hAnsi="Verdana" w:cs="Verdana"/>
        </w:rPr>
      </w:pPr>
      <w:r>
        <w:rPr>
          <w:rFonts w:ascii="Verdana" w:hAnsi="Verdana" w:cs="Verdana"/>
          <w:spacing w:val="-1"/>
          <w:position w:val="1"/>
          <w:sz w:val="20"/>
          <w:szCs w:val="20"/>
        </w:rPr>
        <w:t>EVCİ</w:t>
      </w:r>
      <w:r>
        <w:rPr>
          <w:rFonts w:ascii="Verdana" w:hAnsi="Verdana" w:cs="Verdana"/>
          <w:spacing w:val="-19"/>
          <w:position w:val="1"/>
          <w:sz w:val="20"/>
          <w:szCs w:val="20"/>
        </w:rPr>
        <w:t xml:space="preserve"> </w:t>
      </w:r>
      <w:r>
        <w:rPr>
          <w:rFonts w:ascii="Verdana" w:hAnsi="Verdana" w:cs="Verdana"/>
          <w:spacing w:val="-1"/>
          <w:position w:val="1"/>
          <w:sz w:val="20"/>
          <w:szCs w:val="20"/>
        </w:rPr>
        <w:t>İZİN</w:t>
      </w:r>
      <w:r>
        <w:rPr>
          <w:rFonts w:ascii="Verdana" w:hAnsi="Verdana" w:cs="Verdana"/>
          <w:spacing w:val="-19"/>
          <w:position w:val="1"/>
          <w:sz w:val="20"/>
          <w:szCs w:val="20"/>
        </w:rPr>
        <w:t xml:space="preserve"> </w:t>
      </w:r>
      <w:r>
        <w:rPr>
          <w:rFonts w:ascii="Verdana" w:hAnsi="Verdana" w:cs="Verdana"/>
          <w:spacing w:val="-2"/>
          <w:position w:val="1"/>
          <w:sz w:val="20"/>
          <w:szCs w:val="20"/>
        </w:rPr>
        <w:t>MUVAFAKAT</w:t>
      </w:r>
      <w:r>
        <w:rPr>
          <w:rFonts w:ascii="Verdana" w:hAnsi="Verdana" w:cs="Verdana"/>
          <w:spacing w:val="-20"/>
          <w:position w:val="1"/>
          <w:sz w:val="20"/>
          <w:szCs w:val="20"/>
        </w:rPr>
        <w:t xml:space="preserve"> </w:t>
      </w:r>
      <w:r>
        <w:rPr>
          <w:rFonts w:ascii="Verdana" w:hAnsi="Verdana" w:cs="Verdana"/>
          <w:spacing w:val="-2"/>
          <w:position w:val="1"/>
          <w:sz w:val="20"/>
          <w:szCs w:val="20"/>
        </w:rPr>
        <w:t>BELGESİ</w:t>
      </w:r>
      <w:r>
        <w:rPr>
          <w:rFonts w:ascii="Verdana" w:hAnsi="Verdana" w:cs="Verdana"/>
          <w:spacing w:val="-24"/>
          <w:position w:val="1"/>
          <w:sz w:val="20"/>
          <w:szCs w:val="20"/>
        </w:rPr>
        <w:t xml:space="preserve"> </w:t>
      </w:r>
      <w:r>
        <w:rPr>
          <w:rFonts w:ascii="Verdana" w:hAnsi="Verdana" w:cs="Verdana"/>
          <w:spacing w:val="-2"/>
          <w:position w:val="1"/>
          <w:sz w:val="20"/>
          <w:szCs w:val="20"/>
        </w:rPr>
        <w:t>(FORM-3)……………………………………………………</w:t>
      </w:r>
      <w:r>
        <w:rPr>
          <w:rFonts w:ascii="Verdana" w:hAnsi="Verdana" w:cs="Verdana"/>
          <w:spacing w:val="-2"/>
        </w:rPr>
        <w:tab/>
      </w:r>
      <w:r>
        <w:rPr>
          <w:rFonts w:ascii="Verdana" w:hAnsi="Verdana" w:cs="Verdana"/>
          <w:spacing w:val="-4"/>
        </w:rPr>
        <w:t>12</w:t>
      </w:r>
    </w:p>
    <w:p w:rsidR="00313CC5" w:rsidRDefault="00313CC5">
      <w:pPr>
        <w:pStyle w:val="GvdeMetni"/>
        <w:tabs>
          <w:tab w:val="left" w:pos="9206"/>
        </w:tabs>
        <w:kinsoku w:val="0"/>
        <w:overflowPunct w:val="0"/>
        <w:spacing w:before="186"/>
        <w:ind w:left="866" w:firstLine="0"/>
        <w:rPr>
          <w:rFonts w:ascii="Verdana" w:hAnsi="Verdana" w:cs="Verdana"/>
        </w:rPr>
      </w:pPr>
      <w:r>
        <w:rPr>
          <w:rFonts w:ascii="Verdana" w:hAnsi="Verdana" w:cs="Verdana"/>
          <w:sz w:val="20"/>
          <w:szCs w:val="20"/>
        </w:rPr>
        <w:t>VELİ</w:t>
      </w:r>
      <w:r>
        <w:rPr>
          <w:rFonts w:ascii="Verdana" w:hAnsi="Verdana" w:cs="Verdana"/>
          <w:spacing w:val="-26"/>
          <w:sz w:val="20"/>
          <w:szCs w:val="20"/>
        </w:rPr>
        <w:t xml:space="preserve"> </w:t>
      </w:r>
      <w:r>
        <w:rPr>
          <w:rFonts w:ascii="Verdana" w:hAnsi="Verdana" w:cs="Verdana"/>
          <w:spacing w:val="-1"/>
          <w:sz w:val="20"/>
          <w:szCs w:val="20"/>
        </w:rPr>
        <w:t>İZİN</w:t>
      </w:r>
      <w:r>
        <w:rPr>
          <w:rFonts w:ascii="Verdana" w:hAnsi="Verdana" w:cs="Verdana"/>
          <w:spacing w:val="-30"/>
          <w:sz w:val="20"/>
          <w:szCs w:val="20"/>
        </w:rPr>
        <w:t xml:space="preserve"> </w:t>
      </w:r>
      <w:r>
        <w:rPr>
          <w:rFonts w:ascii="Verdana" w:hAnsi="Verdana" w:cs="Verdana"/>
          <w:spacing w:val="-1"/>
          <w:sz w:val="20"/>
          <w:szCs w:val="20"/>
        </w:rPr>
        <w:t>BELGESİ</w:t>
      </w:r>
      <w:r>
        <w:rPr>
          <w:rFonts w:ascii="Verdana" w:hAnsi="Verdana" w:cs="Verdana"/>
          <w:spacing w:val="-24"/>
          <w:sz w:val="20"/>
          <w:szCs w:val="20"/>
        </w:rPr>
        <w:t xml:space="preserve"> </w:t>
      </w:r>
      <w:r>
        <w:rPr>
          <w:rFonts w:ascii="Verdana" w:hAnsi="Verdana" w:cs="Verdana"/>
          <w:spacing w:val="-2"/>
          <w:sz w:val="20"/>
          <w:szCs w:val="20"/>
        </w:rPr>
        <w:t>(FORM-4)…………………………………………………………….………....</w:t>
      </w:r>
      <w:r>
        <w:rPr>
          <w:rFonts w:ascii="Verdana" w:hAnsi="Verdana" w:cs="Verdana"/>
          <w:spacing w:val="-2"/>
        </w:rPr>
        <w:tab/>
      </w:r>
      <w:r>
        <w:rPr>
          <w:rFonts w:ascii="Verdana" w:hAnsi="Verdana" w:cs="Verdana"/>
          <w:spacing w:val="-4"/>
        </w:rPr>
        <w:t>13</w:t>
      </w:r>
    </w:p>
    <w:p w:rsidR="00313CC5" w:rsidRDefault="00313CC5">
      <w:pPr>
        <w:pStyle w:val="GvdeMetni"/>
        <w:tabs>
          <w:tab w:val="left" w:pos="9206"/>
        </w:tabs>
        <w:kinsoku w:val="0"/>
        <w:overflowPunct w:val="0"/>
        <w:spacing w:before="186"/>
        <w:ind w:left="866" w:firstLine="0"/>
        <w:rPr>
          <w:rFonts w:ascii="Verdana" w:hAnsi="Verdana" w:cs="Verdana"/>
        </w:rPr>
      </w:pPr>
      <w:r>
        <w:rPr>
          <w:rFonts w:ascii="Verdana" w:hAnsi="Verdana" w:cs="Verdana"/>
          <w:position w:val="1"/>
          <w:sz w:val="20"/>
          <w:szCs w:val="20"/>
        </w:rPr>
        <w:t>VELİ</w:t>
      </w:r>
      <w:r>
        <w:rPr>
          <w:rFonts w:ascii="Verdana" w:hAnsi="Verdana" w:cs="Verdana"/>
          <w:spacing w:val="-29"/>
          <w:position w:val="1"/>
          <w:sz w:val="20"/>
          <w:szCs w:val="20"/>
        </w:rPr>
        <w:t xml:space="preserve"> </w:t>
      </w:r>
      <w:r>
        <w:rPr>
          <w:rFonts w:ascii="Verdana" w:hAnsi="Verdana" w:cs="Verdana"/>
          <w:spacing w:val="-1"/>
          <w:position w:val="1"/>
          <w:sz w:val="20"/>
          <w:szCs w:val="20"/>
        </w:rPr>
        <w:t>TAYİN</w:t>
      </w:r>
      <w:r>
        <w:rPr>
          <w:rFonts w:ascii="Verdana" w:hAnsi="Verdana" w:cs="Verdana"/>
          <w:spacing w:val="-29"/>
          <w:position w:val="1"/>
          <w:sz w:val="20"/>
          <w:szCs w:val="20"/>
        </w:rPr>
        <w:t xml:space="preserve"> </w:t>
      </w:r>
      <w:r>
        <w:rPr>
          <w:rFonts w:ascii="Verdana" w:hAnsi="Verdana" w:cs="Verdana"/>
          <w:spacing w:val="-2"/>
          <w:position w:val="1"/>
          <w:sz w:val="20"/>
          <w:szCs w:val="20"/>
        </w:rPr>
        <w:t>BELGESİ</w:t>
      </w:r>
      <w:r>
        <w:rPr>
          <w:rFonts w:ascii="Verdana" w:hAnsi="Verdana" w:cs="Verdana"/>
          <w:spacing w:val="-25"/>
          <w:position w:val="1"/>
          <w:sz w:val="20"/>
          <w:szCs w:val="20"/>
        </w:rPr>
        <w:t xml:space="preserve"> </w:t>
      </w:r>
      <w:r>
        <w:rPr>
          <w:rFonts w:ascii="Verdana" w:hAnsi="Verdana" w:cs="Verdana"/>
          <w:spacing w:val="-2"/>
          <w:position w:val="1"/>
          <w:sz w:val="20"/>
          <w:szCs w:val="20"/>
        </w:rPr>
        <w:t>(FORM-6)……………………………………………………………………..</w:t>
      </w:r>
      <w:r>
        <w:rPr>
          <w:rFonts w:ascii="Verdana" w:hAnsi="Verdana" w:cs="Verdana"/>
          <w:spacing w:val="-2"/>
        </w:rPr>
        <w:tab/>
      </w:r>
      <w:r w:rsidR="00DF6D04">
        <w:rPr>
          <w:rFonts w:ascii="Verdana" w:hAnsi="Verdana" w:cs="Verdana"/>
          <w:spacing w:val="-4"/>
        </w:rPr>
        <w:t>14</w:t>
      </w:r>
    </w:p>
    <w:p w:rsidR="00313CC5" w:rsidRDefault="00313CC5">
      <w:pPr>
        <w:pStyle w:val="GvdeMetni"/>
        <w:kinsoku w:val="0"/>
        <w:overflowPunct w:val="0"/>
        <w:spacing w:before="160"/>
        <w:ind w:left="866" w:firstLine="0"/>
        <w:rPr>
          <w:rFonts w:ascii="Verdana" w:hAnsi="Verdana" w:cs="Verdana"/>
          <w:sz w:val="20"/>
          <w:szCs w:val="20"/>
        </w:rPr>
      </w:pPr>
      <w:r>
        <w:rPr>
          <w:rFonts w:ascii="Verdana" w:hAnsi="Verdana" w:cs="Verdana"/>
          <w:spacing w:val="-1"/>
          <w:sz w:val="20"/>
          <w:szCs w:val="20"/>
        </w:rPr>
        <w:t>PANSİYONER</w:t>
      </w:r>
      <w:r>
        <w:rPr>
          <w:rFonts w:ascii="Verdana" w:hAnsi="Verdana" w:cs="Verdana"/>
          <w:spacing w:val="-19"/>
          <w:sz w:val="20"/>
          <w:szCs w:val="20"/>
        </w:rPr>
        <w:t xml:space="preserve"> </w:t>
      </w:r>
      <w:r>
        <w:rPr>
          <w:rFonts w:ascii="Verdana" w:hAnsi="Verdana" w:cs="Verdana"/>
          <w:spacing w:val="-1"/>
          <w:sz w:val="20"/>
          <w:szCs w:val="20"/>
        </w:rPr>
        <w:t>ÖĞRENCİLERİNİN</w:t>
      </w:r>
      <w:r>
        <w:rPr>
          <w:rFonts w:ascii="Verdana" w:hAnsi="Verdana" w:cs="Verdana"/>
          <w:spacing w:val="-15"/>
          <w:sz w:val="20"/>
          <w:szCs w:val="20"/>
        </w:rPr>
        <w:t xml:space="preserve"> </w:t>
      </w:r>
      <w:r>
        <w:rPr>
          <w:rFonts w:ascii="Verdana" w:hAnsi="Verdana" w:cs="Verdana"/>
          <w:spacing w:val="-2"/>
          <w:sz w:val="20"/>
          <w:szCs w:val="20"/>
        </w:rPr>
        <w:t>PANSİYONLA</w:t>
      </w:r>
      <w:r>
        <w:rPr>
          <w:rFonts w:ascii="Verdana" w:hAnsi="Verdana" w:cs="Verdana"/>
          <w:spacing w:val="-12"/>
          <w:sz w:val="20"/>
          <w:szCs w:val="20"/>
        </w:rPr>
        <w:t xml:space="preserve"> </w:t>
      </w:r>
      <w:r>
        <w:rPr>
          <w:rFonts w:ascii="Verdana" w:hAnsi="Verdana" w:cs="Verdana"/>
          <w:spacing w:val="-1"/>
          <w:sz w:val="20"/>
          <w:szCs w:val="20"/>
        </w:rPr>
        <w:t>İLGİLİ</w:t>
      </w:r>
      <w:r>
        <w:rPr>
          <w:rFonts w:ascii="Verdana" w:hAnsi="Verdana" w:cs="Verdana"/>
          <w:spacing w:val="-19"/>
          <w:sz w:val="20"/>
          <w:szCs w:val="20"/>
        </w:rPr>
        <w:t xml:space="preserve"> </w:t>
      </w:r>
      <w:r>
        <w:rPr>
          <w:rFonts w:ascii="Verdana" w:hAnsi="Verdana" w:cs="Verdana"/>
          <w:spacing w:val="-1"/>
          <w:sz w:val="20"/>
          <w:szCs w:val="20"/>
        </w:rPr>
        <w:t>OLARAK</w:t>
      </w:r>
      <w:r>
        <w:rPr>
          <w:rFonts w:ascii="Verdana" w:hAnsi="Verdana" w:cs="Verdana"/>
          <w:spacing w:val="-16"/>
          <w:sz w:val="20"/>
          <w:szCs w:val="20"/>
        </w:rPr>
        <w:t xml:space="preserve"> </w:t>
      </w:r>
      <w:r>
        <w:rPr>
          <w:rFonts w:ascii="Verdana" w:hAnsi="Verdana" w:cs="Verdana"/>
          <w:spacing w:val="-2"/>
          <w:sz w:val="20"/>
          <w:szCs w:val="20"/>
        </w:rPr>
        <w:t>UYMAKLA</w:t>
      </w:r>
    </w:p>
    <w:p w:rsidR="00313CC5" w:rsidRDefault="00313CC5">
      <w:pPr>
        <w:pStyle w:val="GvdeMetni"/>
        <w:tabs>
          <w:tab w:val="left" w:pos="9206"/>
        </w:tabs>
        <w:kinsoku w:val="0"/>
        <w:overflowPunct w:val="0"/>
        <w:spacing w:before="77"/>
        <w:ind w:left="866" w:firstLine="0"/>
        <w:rPr>
          <w:rFonts w:ascii="Verdana" w:hAnsi="Verdana" w:cs="Verdana"/>
        </w:rPr>
      </w:pPr>
      <w:r>
        <w:rPr>
          <w:rFonts w:ascii="Verdana" w:hAnsi="Verdana" w:cs="Verdana"/>
          <w:spacing w:val="-2"/>
          <w:sz w:val="20"/>
          <w:szCs w:val="20"/>
        </w:rPr>
        <w:t>YÜKÜMLÜ</w:t>
      </w:r>
      <w:r>
        <w:rPr>
          <w:rFonts w:ascii="Verdana" w:hAnsi="Verdana" w:cs="Verdana"/>
          <w:spacing w:val="-37"/>
          <w:sz w:val="20"/>
          <w:szCs w:val="20"/>
        </w:rPr>
        <w:t xml:space="preserve"> </w:t>
      </w:r>
      <w:r>
        <w:rPr>
          <w:rFonts w:ascii="Verdana" w:hAnsi="Verdana" w:cs="Verdana"/>
          <w:spacing w:val="-1"/>
          <w:sz w:val="20"/>
          <w:szCs w:val="20"/>
        </w:rPr>
        <w:t>OLDUKLARI</w:t>
      </w:r>
      <w:r>
        <w:rPr>
          <w:rFonts w:ascii="Verdana" w:hAnsi="Verdana" w:cs="Verdana"/>
          <w:spacing w:val="-42"/>
          <w:sz w:val="20"/>
          <w:szCs w:val="20"/>
        </w:rPr>
        <w:t xml:space="preserve"> </w:t>
      </w:r>
      <w:r>
        <w:rPr>
          <w:rFonts w:ascii="Verdana" w:hAnsi="Verdana" w:cs="Verdana"/>
          <w:spacing w:val="-2"/>
          <w:sz w:val="20"/>
          <w:szCs w:val="20"/>
        </w:rPr>
        <w:t>HUSUSLAR………………………………………………………………….</w:t>
      </w:r>
      <w:r>
        <w:rPr>
          <w:rFonts w:ascii="Verdana" w:hAnsi="Verdana" w:cs="Verdana"/>
          <w:spacing w:val="-2"/>
          <w:position w:val="12"/>
        </w:rPr>
        <w:tab/>
      </w:r>
      <w:r w:rsidR="00DF6D04">
        <w:rPr>
          <w:rFonts w:ascii="Verdana" w:hAnsi="Verdana" w:cs="Verdana"/>
          <w:spacing w:val="-4"/>
          <w:position w:val="12"/>
        </w:rPr>
        <w:t>15</w:t>
      </w:r>
    </w:p>
    <w:p w:rsidR="00313CC5" w:rsidRDefault="00313CC5">
      <w:pPr>
        <w:pStyle w:val="GvdeMetni"/>
        <w:kinsoku w:val="0"/>
        <w:overflowPunct w:val="0"/>
        <w:ind w:left="0" w:firstLine="0"/>
        <w:rPr>
          <w:rFonts w:ascii="Verdana" w:hAnsi="Verdana" w:cs="Verdana"/>
          <w:sz w:val="34"/>
          <w:szCs w:val="34"/>
        </w:rPr>
      </w:pPr>
    </w:p>
    <w:p w:rsidR="00313CC5" w:rsidRDefault="00313CC5">
      <w:pPr>
        <w:pStyle w:val="GvdeMetni"/>
        <w:kinsoku w:val="0"/>
        <w:overflowPunct w:val="0"/>
        <w:spacing w:before="10"/>
        <w:ind w:left="0" w:firstLine="0"/>
        <w:rPr>
          <w:rFonts w:ascii="Verdana" w:hAnsi="Verdana" w:cs="Verdana"/>
          <w:sz w:val="32"/>
          <w:szCs w:val="32"/>
        </w:rPr>
      </w:pPr>
    </w:p>
    <w:p w:rsidR="00313CC5" w:rsidRDefault="00313CC5">
      <w:pPr>
        <w:pStyle w:val="Balk1"/>
        <w:kinsoku w:val="0"/>
        <w:overflowPunct w:val="0"/>
        <w:ind w:left="905"/>
        <w:rPr>
          <w:b w:val="0"/>
          <w:bCs w:val="0"/>
        </w:rPr>
      </w:pPr>
      <w:r>
        <w:rPr>
          <w:spacing w:val="-1"/>
        </w:rPr>
        <w:t>PANSİYONA</w:t>
      </w:r>
      <w:r>
        <w:rPr>
          <w:spacing w:val="-22"/>
        </w:rPr>
        <w:t xml:space="preserve"> </w:t>
      </w:r>
      <w:r>
        <w:t>KAYIT</w:t>
      </w:r>
      <w:r>
        <w:rPr>
          <w:spacing w:val="-19"/>
        </w:rPr>
        <w:t xml:space="preserve"> </w:t>
      </w:r>
      <w:r>
        <w:rPr>
          <w:spacing w:val="-1"/>
        </w:rPr>
        <w:t>İLE</w:t>
      </w:r>
      <w:r>
        <w:rPr>
          <w:spacing w:val="-18"/>
        </w:rPr>
        <w:t xml:space="preserve"> </w:t>
      </w:r>
      <w:r>
        <w:rPr>
          <w:spacing w:val="-1"/>
        </w:rPr>
        <w:t>İLGİLİ</w:t>
      </w:r>
      <w:r>
        <w:rPr>
          <w:spacing w:val="-19"/>
        </w:rPr>
        <w:t xml:space="preserve"> </w:t>
      </w:r>
      <w:r>
        <w:rPr>
          <w:spacing w:val="-1"/>
        </w:rPr>
        <w:t>AÇIKLAMALAR</w:t>
      </w:r>
    </w:p>
    <w:p w:rsidR="000E78AB" w:rsidRPr="000E78AB" w:rsidRDefault="00313CC5" w:rsidP="000E78AB">
      <w:pPr>
        <w:pStyle w:val="Balk5"/>
        <w:rPr>
          <w:color w:val="FF0000"/>
          <w:sz w:val="28"/>
          <w:szCs w:val="28"/>
        </w:rPr>
      </w:pPr>
      <w:r w:rsidRPr="000E78AB">
        <w:rPr>
          <w:spacing w:val="-2"/>
          <w:sz w:val="28"/>
          <w:szCs w:val="28"/>
        </w:rPr>
        <w:t>Okulumuz</w:t>
      </w:r>
      <w:r w:rsidRPr="000E78AB">
        <w:rPr>
          <w:spacing w:val="21"/>
          <w:sz w:val="28"/>
          <w:szCs w:val="28"/>
        </w:rPr>
        <w:t xml:space="preserve"> </w:t>
      </w:r>
      <w:r w:rsidRPr="000E78AB">
        <w:rPr>
          <w:spacing w:val="14"/>
          <w:sz w:val="28"/>
          <w:szCs w:val="28"/>
        </w:rPr>
        <w:t>Kız</w:t>
      </w:r>
      <w:r w:rsidRPr="000E78AB">
        <w:rPr>
          <w:spacing w:val="42"/>
          <w:sz w:val="28"/>
          <w:szCs w:val="28"/>
        </w:rPr>
        <w:t xml:space="preserve"> </w:t>
      </w:r>
      <w:r w:rsidRPr="000E78AB">
        <w:rPr>
          <w:spacing w:val="11"/>
          <w:sz w:val="28"/>
          <w:szCs w:val="28"/>
        </w:rPr>
        <w:t>ve</w:t>
      </w:r>
      <w:r w:rsidRPr="000E78AB">
        <w:rPr>
          <w:spacing w:val="45"/>
          <w:sz w:val="28"/>
          <w:szCs w:val="28"/>
        </w:rPr>
        <w:t xml:space="preserve"> </w:t>
      </w:r>
      <w:r w:rsidRPr="000E78AB">
        <w:rPr>
          <w:sz w:val="28"/>
          <w:szCs w:val="28"/>
        </w:rPr>
        <w:t>Erkek</w:t>
      </w:r>
      <w:r w:rsidRPr="000E78AB">
        <w:rPr>
          <w:spacing w:val="20"/>
          <w:sz w:val="28"/>
          <w:szCs w:val="28"/>
        </w:rPr>
        <w:t xml:space="preserve"> </w:t>
      </w:r>
      <w:r w:rsidRPr="000E78AB">
        <w:rPr>
          <w:sz w:val="28"/>
          <w:szCs w:val="28"/>
        </w:rPr>
        <w:t>Pansiyonlu</w:t>
      </w:r>
      <w:r w:rsidRPr="000E78AB">
        <w:rPr>
          <w:spacing w:val="12"/>
          <w:sz w:val="28"/>
          <w:szCs w:val="28"/>
        </w:rPr>
        <w:t xml:space="preserve"> </w:t>
      </w:r>
      <w:r w:rsidRPr="000E78AB">
        <w:rPr>
          <w:sz w:val="28"/>
          <w:szCs w:val="28"/>
        </w:rPr>
        <w:t>olup</w:t>
      </w:r>
      <w:r w:rsidRPr="000E78AB">
        <w:rPr>
          <w:spacing w:val="-2"/>
          <w:sz w:val="28"/>
          <w:szCs w:val="28"/>
        </w:rPr>
        <w:t xml:space="preserve"> </w:t>
      </w:r>
      <w:r w:rsidRPr="000E78AB">
        <w:rPr>
          <w:sz w:val="28"/>
          <w:szCs w:val="28"/>
        </w:rPr>
        <w:t>To</w:t>
      </w:r>
      <w:r w:rsidR="009B5F8F" w:rsidRPr="000E78AB">
        <w:rPr>
          <w:sz w:val="28"/>
          <w:szCs w:val="28"/>
        </w:rPr>
        <w:t>p</w:t>
      </w:r>
      <w:r w:rsidRPr="000E78AB">
        <w:rPr>
          <w:sz w:val="28"/>
          <w:szCs w:val="28"/>
        </w:rPr>
        <w:t>lam</w:t>
      </w:r>
      <w:r w:rsidRPr="000E78AB">
        <w:rPr>
          <w:spacing w:val="-5"/>
          <w:sz w:val="28"/>
          <w:szCs w:val="28"/>
        </w:rPr>
        <w:t xml:space="preserve"> </w:t>
      </w:r>
      <w:r w:rsidRPr="000E78AB">
        <w:rPr>
          <w:sz w:val="28"/>
          <w:szCs w:val="28"/>
        </w:rPr>
        <w:t>Kontenjan</w:t>
      </w:r>
      <w:r w:rsidRPr="000E78AB">
        <w:rPr>
          <w:spacing w:val="-2"/>
          <w:sz w:val="28"/>
          <w:szCs w:val="28"/>
        </w:rPr>
        <w:t xml:space="preserve"> sayısı</w:t>
      </w:r>
      <w:r w:rsidR="007A6F51" w:rsidRPr="000E78AB">
        <w:rPr>
          <w:spacing w:val="-2"/>
          <w:sz w:val="28"/>
          <w:szCs w:val="28"/>
        </w:rPr>
        <w:t>;</w:t>
      </w:r>
      <w:r w:rsidRPr="000E78AB">
        <w:rPr>
          <w:spacing w:val="1"/>
          <w:sz w:val="28"/>
          <w:szCs w:val="28"/>
        </w:rPr>
        <w:t xml:space="preserve"> </w:t>
      </w:r>
      <w:r w:rsidR="00BA7B5C" w:rsidRPr="000E78AB">
        <w:rPr>
          <w:sz w:val="28"/>
          <w:szCs w:val="28"/>
        </w:rPr>
        <w:t>136</w:t>
      </w:r>
      <w:r w:rsidRPr="000E78AB">
        <w:rPr>
          <w:spacing w:val="1"/>
          <w:sz w:val="28"/>
          <w:szCs w:val="28"/>
        </w:rPr>
        <w:t xml:space="preserve"> </w:t>
      </w:r>
      <w:r w:rsidR="00B80CDE" w:rsidRPr="000E78AB">
        <w:rPr>
          <w:spacing w:val="1"/>
          <w:sz w:val="28"/>
          <w:szCs w:val="28"/>
        </w:rPr>
        <w:t>Kız</w:t>
      </w:r>
      <w:r w:rsidRPr="000E78AB">
        <w:rPr>
          <w:spacing w:val="-2"/>
          <w:sz w:val="28"/>
          <w:szCs w:val="28"/>
        </w:rPr>
        <w:t xml:space="preserve"> </w:t>
      </w:r>
      <w:r w:rsidRPr="000E78AB">
        <w:rPr>
          <w:sz w:val="28"/>
          <w:szCs w:val="28"/>
        </w:rPr>
        <w:t>ve</w:t>
      </w:r>
      <w:r w:rsidRPr="000E78AB">
        <w:rPr>
          <w:spacing w:val="-3"/>
          <w:sz w:val="28"/>
          <w:szCs w:val="28"/>
        </w:rPr>
        <w:t xml:space="preserve"> </w:t>
      </w:r>
      <w:r w:rsidR="00245223" w:rsidRPr="000E78AB">
        <w:rPr>
          <w:spacing w:val="-3"/>
          <w:sz w:val="28"/>
          <w:szCs w:val="28"/>
        </w:rPr>
        <w:t>1</w:t>
      </w:r>
      <w:r w:rsidRPr="000E78AB">
        <w:rPr>
          <w:sz w:val="28"/>
          <w:szCs w:val="28"/>
        </w:rPr>
        <w:t>0</w:t>
      </w:r>
      <w:r w:rsidR="00BA7B5C" w:rsidRPr="000E78AB">
        <w:rPr>
          <w:sz w:val="28"/>
          <w:szCs w:val="28"/>
        </w:rPr>
        <w:t>4</w:t>
      </w:r>
      <w:r w:rsidRPr="000E78AB">
        <w:rPr>
          <w:spacing w:val="49"/>
          <w:sz w:val="28"/>
          <w:szCs w:val="28"/>
        </w:rPr>
        <w:t xml:space="preserve"> </w:t>
      </w:r>
      <w:r w:rsidR="00B80CDE" w:rsidRPr="000E78AB">
        <w:rPr>
          <w:spacing w:val="49"/>
          <w:sz w:val="28"/>
          <w:szCs w:val="28"/>
        </w:rPr>
        <w:t>Erkek</w:t>
      </w:r>
      <w:r w:rsidR="00A6315C" w:rsidRPr="000E78AB">
        <w:rPr>
          <w:sz w:val="28"/>
          <w:szCs w:val="28"/>
        </w:rPr>
        <w:t xml:space="preserve"> öğrencidir.</w:t>
      </w:r>
    </w:p>
    <w:p w:rsidR="00313CC5" w:rsidRPr="000E78AB" w:rsidRDefault="000E78AB" w:rsidP="000E78AB">
      <w:pPr>
        <w:pStyle w:val="AralkYok"/>
        <w:ind w:left="20"/>
        <w:rPr>
          <w:sz w:val="28"/>
          <w:szCs w:val="28"/>
        </w:rPr>
      </w:pPr>
      <w:r w:rsidRPr="000E78AB">
        <w:rPr>
          <w:sz w:val="28"/>
          <w:szCs w:val="28"/>
        </w:rPr>
        <w:t>Odalar 4 kişilik olup ıslak zeminler ortaktır. Pansiyon ile okul arası 3 km.dir. Öğrenciler okula özel servislerle taşınmaktadır ve bu servislerin parasını öğrenci kendisi karşılar.</w:t>
      </w:r>
      <w:r w:rsidR="00313CC5" w:rsidRPr="000E78AB">
        <w:rPr>
          <w:spacing w:val="19"/>
          <w:sz w:val="28"/>
          <w:szCs w:val="28"/>
        </w:rPr>
        <w:t xml:space="preserve"> </w:t>
      </w:r>
    </w:p>
    <w:p w:rsidR="00313CC5" w:rsidRPr="000E78AB" w:rsidRDefault="00313CC5">
      <w:pPr>
        <w:pStyle w:val="GvdeMetni"/>
        <w:kinsoku w:val="0"/>
        <w:overflowPunct w:val="0"/>
        <w:spacing w:before="7"/>
        <w:ind w:left="156" w:right="256" w:firstLine="902"/>
        <w:jc w:val="both"/>
        <w:rPr>
          <w:b/>
          <w:spacing w:val="-1"/>
          <w:sz w:val="28"/>
          <w:szCs w:val="28"/>
        </w:rPr>
      </w:pPr>
      <w:r w:rsidRPr="000E78AB">
        <w:rPr>
          <w:sz w:val="28"/>
          <w:szCs w:val="28"/>
        </w:rPr>
        <w:t>Teslim</w:t>
      </w:r>
      <w:r w:rsidRPr="000E78AB">
        <w:rPr>
          <w:spacing w:val="57"/>
          <w:sz w:val="28"/>
          <w:szCs w:val="28"/>
        </w:rPr>
        <w:t xml:space="preserve"> </w:t>
      </w:r>
      <w:r w:rsidRPr="000E78AB">
        <w:rPr>
          <w:spacing w:val="1"/>
          <w:sz w:val="28"/>
          <w:szCs w:val="28"/>
        </w:rPr>
        <w:t>edilen</w:t>
      </w:r>
      <w:r w:rsidRPr="000E78AB">
        <w:rPr>
          <w:spacing w:val="65"/>
          <w:sz w:val="28"/>
          <w:szCs w:val="28"/>
        </w:rPr>
        <w:t xml:space="preserve"> </w:t>
      </w:r>
      <w:r w:rsidRPr="000E78AB">
        <w:rPr>
          <w:spacing w:val="-1"/>
          <w:sz w:val="28"/>
          <w:szCs w:val="28"/>
        </w:rPr>
        <w:t>evraklar</w:t>
      </w:r>
      <w:r w:rsidRPr="000E78AB">
        <w:rPr>
          <w:spacing w:val="1"/>
          <w:sz w:val="28"/>
          <w:szCs w:val="28"/>
        </w:rPr>
        <w:t xml:space="preserve"> </w:t>
      </w:r>
      <w:r w:rsidRPr="000E78AB">
        <w:rPr>
          <w:spacing w:val="-1"/>
          <w:sz w:val="28"/>
          <w:szCs w:val="28"/>
        </w:rPr>
        <w:t>üzerinde</w:t>
      </w:r>
      <w:r w:rsidRPr="000E78AB">
        <w:rPr>
          <w:spacing w:val="4"/>
          <w:sz w:val="28"/>
          <w:szCs w:val="28"/>
        </w:rPr>
        <w:t xml:space="preserve"> </w:t>
      </w:r>
      <w:r w:rsidRPr="000E78AB">
        <w:rPr>
          <w:spacing w:val="-1"/>
          <w:sz w:val="28"/>
          <w:szCs w:val="28"/>
        </w:rPr>
        <w:t>Komisyonca</w:t>
      </w:r>
      <w:r w:rsidRPr="000E78AB">
        <w:rPr>
          <w:spacing w:val="4"/>
          <w:sz w:val="28"/>
          <w:szCs w:val="28"/>
        </w:rPr>
        <w:t xml:space="preserve"> </w:t>
      </w:r>
      <w:r w:rsidRPr="000E78AB">
        <w:rPr>
          <w:spacing w:val="-1"/>
          <w:sz w:val="28"/>
          <w:szCs w:val="28"/>
        </w:rPr>
        <w:t>yapılan</w:t>
      </w:r>
      <w:r w:rsidRPr="000E78AB">
        <w:rPr>
          <w:spacing w:val="68"/>
          <w:sz w:val="28"/>
          <w:szCs w:val="28"/>
        </w:rPr>
        <w:t xml:space="preserve"> </w:t>
      </w:r>
      <w:r w:rsidRPr="000E78AB">
        <w:rPr>
          <w:spacing w:val="-1"/>
          <w:sz w:val="28"/>
          <w:szCs w:val="28"/>
        </w:rPr>
        <w:t>incelemelerden</w:t>
      </w:r>
      <w:r w:rsidRPr="000E78AB">
        <w:rPr>
          <w:sz w:val="28"/>
          <w:szCs w:val="28"/>
        </w:rPr>
        <w:t xml:space="preserve"> </w:t>
      </w:r>
      <w:r w:rsidRPr="000E78AB">
        <w:rPr>
          <w:spacing w:val="-1"/>
          <w:sz w:val="28"/>
          <w:szCs w:val="28"/>
        </w:rPr>
        <w:t>sonra</w:t>
      </w:r>
      <w:r w:rsidRPr="000E78AB">
        <w:rPr>
          <w:spacing w:val="29"/>
          <w:sz w:val="28"/>
          <w:szCs w:val="28"/>
        </w:rPr>
        <w:t xml:space="preserve"> </w:t>
      </w:r>
      <w:r w:rsidRPr="000E78AB">
        <w:rPr>
          <w:b/>
          <w:bCs/>
          <w:sz w:val="28"/>
          <w:szCs w:val="28"/>
        </w:rPr>
        <w:t>Devlet</w:t>
      </w:r>
      <w:r w:rsidRPr="000E78AB">
        <w:rPr>
          <w:b/>
          <w:bCs/>
          <w:spacing w:val="26"/>
          <w:sz w:val="28"/>
          <w:szCs w:val="28"/>
        </w:rPr>
        <w:t xml:space="preserve"> </w:t>
      </w:r>
      <w:r w:rsidRPr="000E78AB">
        <w:rPr>
          <w:b/>
          <w:bCs/>
          <w:sz w:val="28"/>
          <w:szCs w:val="28"/>
        </w:rPr>
        <w:t>Parasız</w:t>
      </w:r>
      <w:r w:rsidRPr="000E78AB">
        <w:rPr>
          <w:b/>
          <w:bCs/>
          <w:spacing w:val="26"/>
          <w:sz w:val="28"/>
          <w:szCs w:val="28"/>
        </w:rPr>
        <w:t xml:space="preserve"> </w:t>
      </w:r>
      <w:r w:rsidRPr="000E78AB">
        <w:rPr>
          <w:b/>
          <w:bCs/>
          <w:spacing w:val="-1"/>
          <w:sz w:val="28"/>
          <w:szCs w:val="28"/>
        </w:rPr>
        <w:t>Yatılı</w:t>
      </w:r>
      <w:r w:rsidRPr="000E78AB">
        <w:rPr>
          <w:b/>
          <w:bCs/>
          <w:spacing w:val="34"/>
          <w:sz w:val="28"/>
          <w:szCs w:val="28"/>
        </w:rPr>
        <w:t xml:space="preserve"> </w:t>
      </w:r>
      <w:r w:rsidRPr="000E78AB">
        <w:rPr>
          <w:spacing w:val="-3"/>
          <w:sz w:val="28"/>
          <w:szCs w:val="28"/>
        </w:rPr>
        <w:t>ve</w:t>
      </w:r>
      <w:r w:rsidRPr="000E78AB">
        <w:rPr>
          <w:spacing w:val="28"/>
          <w:sz w:val="28"/>
          <w:szCs w:val="28"/>
        </w:rPr>
        <w:t xml:space="preserve"> </w:t>
      </w:r>
      <w:r w:rsidRPr="000E78AB">
        <w:rPr>
          <w:b/>
          <w:bCs/>
          <w:sz w:val="28"/>
          <w:szCs w:val="28"/>
        </w:rPr>
        <w:t>Paralı</w:t>
      </w:r>
      <w:r w:rsidRPr="000E78AB">
        <w:rPr>
          <w:b/>
          <w:bCs/>
          <w:spacing w:val="29"/>
          <w:sz w:val="28"/>
          <w:szCs w:val="28"/>
        </w:rPr>
        <w:t xml:space="preserve"> </w:t>
      </w:r>
      <w:r w:rsidRPr="000E78AB">
        <w:rPr>
          <w:b/>
          <w:bCs/>
          <w:spacing w:val="-1"/>
          <w:sz w:val="28"/>
          <w:szCs w:val="28"/>
        </w:rPr>
        <w:t>Yatılı</w:t>
      </w:r>
      <w:r w:rsidRPr="000E78AB">
        <w:rPr>
          <w:b/>
          <w:bCs/>
          <w:spacing w:val="31"/>
          <w:sz w:val="28"/>
          <w:szCs w:val="28"/>
        </w:rPr>
        <w:t xml:space="preserve"> </w:t>
      </w:r>
      <w:r w:rsidRPr="000E78AB">
        <w:rPr>
          <w:spacing w:val="-1"/>
          <w:sz w:val="28"/>
          <w:szCs w:val="28"/>
        </w:rPr>
        <w:t>öğrenciler</w:t>
      </w:r>
      <w:r w:rsidRPr="000E78AB">
        <w:rPr>
          <w:spacing w:val="26"/>
          <w:sz w:val="28"/>
          <w:szCs w:val="28"/>
        </w:rPr>
        <w:t xml:space="preserve"> </w:t>
      </w:r>
      <w:r w:rsidRPr="000E78AB">
        <w:rPr>
          <w:spacing w:val="1"/>
          <w:sz w:val="28"/>
          <w:szCs w:val="28"/>
        </w:rPr>
        <w:t>kendi</w:t>
      </w:r>
      <w:r w:rsidRPr="000E78AB">
        <w:rPr>
          <w:spacing w:val="24"/>
          <w:sz w:val="28"/>
          <w:szCs w:val="28"/>
        </w:rPr>
        <w:t xml:space="preserve"> </w:t>
      </w:r>
      <w:r w:rsidRPr="000E78AB">
        <w:rPr>
          <w:spacing w:val="-1"/>
          <w:sz w:val="28"/>
          <w:szCs w:val="28"/>
        </w:rPr>
        <w:t>aralarında</w:t>
      </w:r>
      <w:r w:rsidRPr="000E78AB">
        <w:rPr>
          <w:spacing w:val="33"/>
          <w:sz w:val="28"/>
          <w:szCs w:val="28"/>
        </w:rPr>
        <w:t xml:space="preserve"> </w:t>
      </w:r>
      <w:r w:rsidRPr="000E78AB">
        <w:rPr>
          <w:b/>
          <w:bCs/>
          <w:spacing w:val="-1"/>
          <w:sz w:val="28"/>
          <w:szCs w:val="28"/>
        </w:rPr>
        <w:t>okula</w:t>
      </w:r>
      <w:r w:rsidRPr="000E78AB">
        <w:rPr>
          <w:b/>
          <w:bCs/>
          <w:spacing w:val="29"/>
          <w:sz w:val="28"/>
          <w:szCs w:val="28"/>
        </w:rPr>
        <w:t xml:space="preserve"> </w:t>
      </w:r>
      <w:r w:rsidRPr="000E78AB">
        <w:rPr>
          <w:b/>
          <w:bCs/>
          <w:spacing w:val="-1"/>
          <w:sz w:val="28"/>
          <w:szCs w:val="28"/>
        </w:rPr>
        <w:t>giriş</w:t>
      </w:r>
      <w:r w:rsidRPr="000E78AB">
        <w:rPr>
          <w:b/>
          <w:bCs/>
          <w:spacing w:val="34"/>
          <w:sz w:val="28"/>
          <w:szCs w:val="28"/>
        </w:rPr>
        <w:t xml:space="preserve"> </w:t>
      </w:r>
      <w:r w:rsidRPr="000E78AB">
        <w:rPr>
          <w:b/>
          <w:bCs/>
          <w:spacing w:val="-2"/>
          <w:sz w:val="28"/>
          <w:szCs w:val="28"/>
        </w:rPr>
        <w:t>puan</w:t>
      </w:r>
      <w:r w:rsidRPr="000E78AB">
        <w:rPr>
          <w:b/>
          <w:bCs/>
          <w:spacing w:val="45"/>
          <w:sz w:val="28"/>
          <w:szCs w:val="28"/>
        </w:rPr>
        <w:t xml:space="preserve"> </w:t>
      </w:r>
      <w:r w:rsidRPr="000E78AB">
        <w:rPr>
          <w:b/>
          <w:bCs/>
          <w:spacing w:val="-1"/>
          <w:sz w:val="28"/>
          <w:szCs w:val="28"/>
        </w:rPr>
        <w:t>sıralamasına</w:t>
      </w:r>
      <w:r w:rsidRPr="000E78AB">
        <w:rPr>
          <w:b/>
          <w:bCs/>
          <w:spacing w:val="45"/>
          <w:sz w:val="28"/>
          <w:szCs w:val="28"/>
        </w:rPr>
        <w:t xml:space="preserve"> </w:t>
      </w:r>
      <w:r w:rsidRPr="000E78AB">
        <w:rPr>
          <w:spacing w:val="-2"/>
          <w:sz w:val="28"/>
          <w:szCs w:val="28"/>
        </w:rPr>
        <w:t>göre</w:t>
      </w:r>
      <w:r w:rsidRPr="000E78AB">
        <w:rPr>
          <w:spacing w:val="46"/>
          <w:sz w:val="28"/>
          <w:szCs w:val="28"/>
        </w:rPr>
        <w:t xml:space="preserve"> </w:t>
      </w:r>
      <w:r w:rsidRPr="000E78AB">
        <w:rPr>
          <w:spacing w:val="-2"/>
          <w:sz w:val="28"/>
          <w:szCs w:val="28"/>
        </w:rPr>
        <w:t>liste</w:t>
      </w:r>
      <w:r w:rsidRPr="000E78AB">
        <w:rPr>
          <w:spacing w:val="44"/>
          <w:sz w:val="28"/>
          <w:szCs w:val="28"/>
        </w:rPr>
        <w:t xml:space="preserve"> </w:t>
      </w:r>
      <w:r w:rsidRPr="000E78AB">
        <w:rPr>
          <w:spacing w:val="-2"/>
          <w:sz w:val="28"/>
          <w:szCs w:val="28"/>
        </w:rPr>
        <w:t>yapılıp</w:t>
      </w:r>
      <w:r w:rsidRPr="000E78AB">
        <w:rPr>
          <w:spacing w:val="43"/>
          <w:sz w:val="28"/>
          <w:szCs w:val="28"/>
        </w:rPr>
        <w:t xml:space="preserve"> </w:t>
      </w:r>
      <w:r w:rsidRPr="000E78AB">
        <w:rPr>
          <w:spacing w:val="-1"/>
          <w:sz w:val="28"/>
          <w:szCs w:val="28"/>
        </w:rPr>
        <w:t>pansiyona</w:t>
      </w:r>
      <w:r w:rsidRPr="000E78AB">
        <w:rPr>
          <w:spacing w:val="44"/>
          <w:sz w:val="28"/>
          <w:szCs w:val="28"/>
        </w:rPr>
        <w:t xml:space="preserve"> </w:t>
      </w:r>
      <w:r w:rsidRPr="000E78AB">
        <w:rPr>
          <w:sz w:val="28"/>
          <w:szCs w:val="28"/>
        </w:rPr>
        <w:t>kesin</w:t>
      </w:r>
      <w:r w:rsidRPr="000E78AB">
        <w:rPr>
          <w:spacing w:val="43"/>
          <w:sz w:val="28"/>
          <w:szCs w:val="28"/>
        </w:rPr>
        <w:t xml:space="preserve"> </w:t>
      </w:r>
      <w:r w:rsidRPr="000E78AB">
        <w:rPr>
          <w:spacing w:val="-1"/>
          <w:sz w:val="28"/>
          <w:szCs w:val="28"/>
        </w:rPr>
        <w:t>kayıtları</w:t>
      </w:r>
      <w:r w:rsidRPr="000E78AB">
        <w:rPr>
          <w:spacing w:val="45"/>
          <w:sz w:val="28"/>
          <w:szCs w:val="28"/>
        </w:rPr>
        <w:t xml:space="preserve"> </w:t>
      </w:r>
      <w:r w:rsidRPr="000E78AB">
        <w:rPr>
          <w:spacing w:val="-1"/>
          <w:sz w:val="28"/>
          <w:szCs w:val="28"/>
        </w:rPr>
        <w:t>yapılacaktır.</w:t>
      </w:r>
    </w:p>
    <w:p w:rsidR="00313CC5" w:rsidRPr="000E78AB" w:rsidRDefault="00313CC5">
      <w:pPr>
        <w:pStyle w:val="GvdeMetni"/>
        <w:kinsoku w:val="0"/>
        <w:overflowPunct w:val="0"/>
        <w:ind w:left="0" w:firstLine="0"/>
        <w:rPr>
          <w:sz w:val="24"/>
          <w:szCs w:val="24"/>
        </w:rPr>
      </w:pPr>
    </w:p>
    <w:p w:rsidR="00313CC5" w:rsidRDefault="00313CC5">
      <w:pPr>
        <w:pStyle w:val="GvdeMetni"/>
        <w:kinsoku w:val="0"/>
        <w:overflowPunct w:val="0"/>
        <w:spacing w:before="11"/>
        <w:ind w:left="0" w:firstLine="0"/>
        <w:rPr>
          <w:sz w:val="34"/>
          <w:szCs w:val="34"/>
        </w:rPr>
      </w:pPr>
    </w:p>
    <w:p w:rsidR="0001559F" w:rsidRPr="00943752" w:rsidRDefault="0001559F" w:rsidP="0001559F">
      <w:pPr>
        <w:pStyle w:val="GvdeMetni"/>
        <w:kinsoku w:val="0"/>
        <w:overflowPunct w:val="0"/>
        <w:ind w:right="669"/>
        <w:rPr>
          <w:rFonts w:ascii="Verdana" w:hAnsi="Verdana" w:cs="Verdana"/>
          <w:b/>
          <w:bCs/>
          <w:spacing w:val="-2"/>
        </w:rPr>
      </w:pPr>
      <w:r>
        <w:rPr>
          <w:rFonts w:ascii="Verdana" w:hAnsi="Verdana" w:cs="Verdana"/>
          <w:spacing w:val="-2"/>
        </w:rPr>
        <w:t xml:space="preserve">                    </w:t>
      </w:r>
      <w:r>
        <w:rPr>
          <w:rFonts w:ascii="Verdana" w:hAnsi="Verdana" w:cs="Verdana"/>
          <w:spacing w:val="-2"/>
        </w:rPr>
        <w:tab/>
      </w:r>
      <w:r w:rsidR="000E78AB">
        <w:rPr>
          <w:rFonts w:ascii="Verdana" w:hAnsi="Verdana" w:cs="Verdana"/>
          <w:spacing w:val="-2"/>
        </w:rPr>
        <w:tab/>
      </w:r>
      <w:r>
        <w:rPr>
          <w:rFonts w:ascii="Verdana" w:hAnsi="Verdana" w:cs="Verdana"/>
          <w:spacing w:val="-2"/>
        </w:rPr>
        <w:tab/>
      </w:r>
      <w:r>
        <w:rPr>
          <w:rFonts w:ascii="Verdana" w:hAnsi="Verdana" w:cs="Verdana"/>
          <w:spacing w:val="-2"/>
        </w:rPr>
        <w:tab/>
      </w:r>
      <w:r>
        <w:rPr>
          <w:rFonts w:ascii="Verdana" w:hAnsi="Verdana" w:cs="Verdana"/>
          <w:spacing w:val="-2"/>
        </w:rPr>
        <w:tab/>
      </w:r>
      <w:r>
        <w:rPr>
          <w:rFonts w:ascii="Verdana" w:hAnsi="Verdana" w:cs="Verdana"/>
          <w:spacing w:val="-2"/>
        </w:rPr>
        <w:tab/>
      </w:r>
      <w:r>
        <w:rPr>
          <w:rFonts w:ascii="Verdana" w:hAnsi="Verdana" w:cs="Verdana"/>
          <w:spacing w:val="-2"/>
        </w:rPr>
        <w:tab/>
      </w:r>
      <w:r>
        <w:rPr>
          <w:rFonts w:ascii="Verdana" w:hAnsi="Verdana" w:cs="Verdana"/>
          <w:spacing w:val="-2"/>
        </w:rPr>
        <w:tab/>
      </w:r>
      <w:r w:rsidR="00943752">
        <w:rPr>
          <w:rFonts w:ascii="Verdana" w:hAnsi="Verdana" w:cs="Verdana"/>
          <w:spacing w:val="-2"/>
        </w:rPr>
        <w:t xml:space="preserve">    </w:t>
      </w:r>
      <w:r w:rsidR="00943752" w:rsidRPr="00943752">
        <w:rPr>
          <w:rFonts w:ascii="Verdana" w:hAnsi="Verdana" w:cs="Verdana"/>
          <w:b/>
          <w:bCs/>
          <w:spacing w:val="-2"/>
        </w:rPr>
        <w:t>Zafer YILMAZ</w:t>
      </w:r>
      <w:r w:rsidRPr="00943752">
        <w:rPr>
          <w:rFonts w:ascii="Verdana" w:hAnsi="Verdana" w:cs="Verdana"/>
          <w:b/>
          <w:bCs/>
          <w:spacing w:val="-2"/>
        </w:rPr>
        <w:tab/>
      </w:r>
      <w:r w:rsidR="0085496A" w:rsidRPr="00943752">
        <w:rPr>
          <w:rFonts w:ascii="Verdana" w:hAnsi="Verdana" w:cs="Verdana"/>
          <w:b/>
          <w:bCs/>
          <w:spacing w:val="-2"/>
        </w:rPr>
        <w:t xml:space="preserve">     </w:t>
      </w:r>
    </w:p>
    <w:p w:rsidR="00313CC5" w:rsidRPr="00943752" w:rsidRDefault="0001559F" w:rsidP="0001559F">
      <w:pPr>
        <w:pStyle w:val="GvdeMetni"/>
        <w:kinsoku w:val="0"/>
        <w:overflowPunct w:val="0"/>
        <w:ind w:left="6694" w:right="669" w:firstLine="506"/>
        <w:rPr>
          <w:rFonts w:ascii="Verdana" w:hAnsi="Verdana" w:cs="Verdana"/>
          <w:b/>
          <w:bCs/>
        </w:rPr>
      </w:pPr>
      <w:r w:rsidRPr="00943752">
        <w:rPr>
          <w:rFonts w:ascii="Verdana" w:hAnsi="Verdana" w:cs="Verdana"/>
          <w:b/>
          <w:bCs/>
          <w:spacing w:val="-2"/>
        </w:rPr>
        <w:t xml:space="preserve">    O</w:t>
      </w:r>
      <w:r w:rsidR="00313CC5" w:rsidRPr="00943752">
        <w:rPr>
          <w:rFonts w:ascii="Verdana" w:hAnsi="Verdana" w:cs="Verdana"/>
          <w:b/>
          <w:bCs/>
          <w:spacing w:val="-1"/>
        </w:rPr>
        <w:t>kul</w:t>
      </w:r>
      <w:r w:rsidR="00313CC5" w:rsidRPr="00943752">
        <w:rPr>
          <w:rFonts w:ascii="Verdana" w:hAnsi="Verdana" w:cs="Verdana"/>
          <w:b/>
          <w:bCs/>
          <w:spacing w:val="-7"/>
        </w:rPr>
        <w:t xml:space="preserve"> </w:t>
      </w:r>
      <w:r w:rsidR="00313CC5" w:rsidRPr="00943752">
        <w:rPr>
          <w:rFonts w:ascii="Verdana" w:hAnsi="Verdana" w:cs="Verdana"/>
          <w:b/>
          <w:bCs/>
          <w:spacing w:val="-2"/>
        </w:rPr>
        <w:t>Müdürü</w:t>
      </w:r>
    </w:p>
    <w:p w:rsidR="00313CC5" w:rsidRDefault="00313CC5">
      <w:pPr>
        <w:pStyle w:val="GvdeMetni"/>
        <w:kinsoku w:val="0"/>
        <w:overflowPunct w:val="0"/>
        <w:ind w:left="8121" w:right="669" w:hanging="27"/>
        <w:jc w:val="right"/>
        <w:rPr>
          <w:rFonts w:ascii="Verdana" w:hAnsi="Verdana" w:cs="Verdana"/>
        </w:rPr>
      </w:pPr>
    </w:p>
    <w:p w:rsidR="000A5C6D" w:rsidRDefault="000A5C6D">
      <w:pPr>
        <w:pStyle w:val="GvdeMetni"/>
        <w:kinsoku w:val="0"/>
        <w:overflowPunct w:val="0"/>
        <w:ind w:left="8121" w:right="669" w:hanging="27"/>
        <w:jc w:val="right"/>
        <w:rPr>
          <w:rFonts w:ascii="Verdana" w:hAnsi="Verdana" w:cs="Verdana"/>
        </w:rPr>
      </w:pPr>
    </w:p>
    <w:p w:rsidR="000A5C6D" w:rsidRDefault="000A5C6D">
      <w:pPr>
        <w:pStyle w:val="GvdeMetni"/>
        <w:kinsoku w:val="0"/>
        <w:overflowPunct w:val="0"/>
        <w:ind w:left="8121" w:right="669" w:hanging="27"/>
        <w:jc w:val="right"/>
        <w:rPr>
          <w:rFonts w:ascii="Verdana" w:hAnsi="Verdana" w:cs="Verdana"/>
        </w:rPr>
      </w:pPr>
    </w:p>
    <w:p w:rsidR="000A5C6D" w:rsidRDefault="000A5C6D">
      <w:pPr>
        <w:pStyle w:val="GvdeMetni"/>
        <w:kinsoku w:val="0"/>
        <w:overflowPunct w:val="0"/>
        <w:ind w:left="8121" w:right="669" w:hanging="27"/>
        <w:jc w:val="right"/>
        <w:rPr>
          <w:rFonts w:ascii="Verdana" w:hAnsi="Verdana" w:cs="Verdana"/>
        </w:rPr>
        <w:sectPr w:rsidR="000A5C6D">
          <w:pgSz w:w="11900" w:h="16850"/>
          <w:pgMar w:top="1220" w:right="440" w:bottom="520" w:left="1260" w:header="175" w:footer="330" w:gutter="0"/>
          <w:cols w:space="708" w:equalWidth="0">
            <w:col w:w="10200"/>
          </w:cols>
          <w:noEndnote/>
        </w:sectPr>
      </w:pPr>
    </w:p>
    <w:p w:rsidR="00313CC5" w:rsidRDefault="00313CC5">
      <w:pPr>
        <w:pStyle w:val="GvdeMetni"/>
        <w:kinsoku w:val="0"/>
        <w:overflowPunct w:val="0"/>
        <w:spacing w:before="5"/>
        <w:ind w:left="0" w:firstLine="0"/>
        <w:rPr>
          <w:rFonts w:ascii="Verdana" w:hAnsi="Verdana" w:cs="Verdana"/>
          <w:sz w:val="9"/>
          <w:szCs w:val="9"/>
        </w:rPr>
      </w:pPr>
    </w:p>
    <w:p w:rsidR="00313CC5" w:rsidRDefault="00313CC5">
      <w:pPr>
        <w:pStyle w:val="Balk2"/>
        <w:kinsoku w:val="0"/>
        <w:overflowPunct w:val="0"/>
        <w:ind w:left="2818"/>
        <w:rPr>
          <w:b w:val="0"/>
          <w:bCs w:val="0"/>
        </w:rPr>
      </w:pPr>
      <w:r>
        <w:rPr>
          <w:spacing w:val="2"/>
        </w:rPr>
        <w:t>KAYIT</w:t>
      </w:r>
      <w:r>
        <w:rPr>
          <w:spacing w:val="14"/>
        </w:rPr>
        <w:t xml:space="preserve"> </w:t>
      </w:r>
      <w:r>
        <w:t>KABUL</w:t>
      </w:r>
      <w:r>
        <w:rPr>
          <w:spacing w:val="-9"/>
        </w:rPr>
        <w:t xml:space="preserve"> </w:t>
      </w:r>
      <w:r>
        <w:rPr>
          <w:spacing w:val="-2"/>
        </w:rPr>
        <w:t>İÇİN</w:t>
      </w:r>
      <w:r>
        <w:rPr>
          <w:spacing w:val="-8"/>
        </w:rPr>
        <w:t xml:space="preserve"> </w:t>
      </w:r>
      <w:r>
        <w:rPr>
          <w:spacing w:val="-2"/>
        </w:rPr>
        <w:t>GEREKLİ</w:t>
      </w:r>
      <w:r>
        <w:rPr>
          <w:spacing w:val="-10"/>
        </w:rPr>
        <w:t xml:space="preserve"> </w:t>
      </w:r>
      <w:r>
        <w:rPr>
          <w:spacing w:val="2"/>
        </w:rPr>
        <w:t>EVRAKLAR</w:t>
      </w:r>
    </w:p>
    <w:tbl>
      <w:tblPr>
        <w:tblW w:w="0" w:type="auto"/>
        <w:tblInd w:w="112" w:type="dxa"/>
        <w:tblLayout w:type="fixed"/>
        <w:tblCellMar>
          <w:left w:w="0" w:type="dxa"/>
          <w:right w:w="0" w:type="dxa"/>
        </w:tblCellMar>
        <w:tblLook w:val="0000" w:firstRow="0" w:lastRow="0" w:firstColumn="0" w:lastColumn="0" w:noHBand="0" w:noVBand="0"/>
      </w:tblPr>
      <w:tblGrid>
        <w:gridCol w:w="1136"/>
        <w:gridCol w:w="9501"/>
      </w:tblGrid>
      <w:tr w:rsidR="00313CC5">
        <w:trPr>
          <w:trHeight w:hRule="exact" w:val="2096"/>
        </w:trPr>
        <w:tc>
          <w:tcPr>
            <w:tcW w:w="1136" w:type="dxa"/>
            <w:tcBorders>
              <w:top w:val="single" w:sz="4" w:space="0" w:color="000000"/>
              <w:left w:val="single" w:sz="4" w:space="0" w:color="000000"/>
              <w:bottom w:val="single" w:sz="4" w:space="0" w:color="000000"/>
              <w:right w:val="single" w:sz="4" w:space="0" w:color="000000"/>
            </w:tcBorders>
            <w:textDirection w:val="btLr"/>
          </w:tcPr>
          <w:p w:rsidR="00313CC5" w:rsidRDefault="00313CC5">
            <w:pPr>
              <w:pStyle w:val="TableParagraph"/>
              <w:kinsoku w:val="0"/>
              <w:overflowPunct w:val="0"/>
              <w:spacing w:before="117" w:line="204" w:lineRule="auto"/>
              <w:ind w:left="351" w:right="356" w:firstLine="4"/>
              <w:jc w:val="center"/>
            </w:pPr>
            <w:r>
              <w:rPr>
                <w:rFonts w:ascii="Calibri" w:hAnsi="Calibri" w:cs="Calibri"/>
                <w:b/>
                <w:bCs/>
                <w:spacing w:val="1"/>
                <w:sz w:val="26"/>
                <w:szCs w:val="26"/>
              </w:rPr>
              <w:t>TÜM</w:t>
            </w:r>
            <w:r>
              <w:rPr>
                <w:rFonts w:ascii="Calibri" w:hAnsi="Calibri" w:cs="Calibri"/>
                <w:b/>
                <w:bCs/>
                <w:spacing w:val="1"/>
                <w:w w:val="99"/>
                <w:sz w:val="26"/>
                <w:szCs w:val="26"/>
              </w:rPr>
              <w:t xml:space="preserve"> </w:t>
            </w:r>
            <w:r>
              <w:rPr>
                <w:rFonts w:ascii="Calibri" w:hAnsi="Calibri" w:cs="Calibri"/>
                <w:b/>
                <w:bCs/>
                <w:w w:val="95"/>
                <w:sz w:val="26"/>
                <w:szCs w:val="26"/>
              </w:rPr>
              <w:t>ÖĞRENCILER</w:t>
            </w:r>
            <w:r>
              <w:rPr>
                <w:rFonts w:ascii="Calibri" w:hAnsi="Calibri" w:cs="Calibri"/>
                <w:b/>
                <w:bCs/>
                <w:w w:val="99"/>
                <w:sz w:val="26"/>
                <w:szCs w:val="26"/>
              </w:rPr>
              <w:t xml:space="preserve"> </w:t>
            </w:r>
            <w:r>
              <w:rPr>
                <w:rFonts w:ascii="Calibri" w:hAnsi="Calibri" w:cs="Calibri"/>
                <w:b/>
                <w:bCs/>
                <w:sz w:val="26"/>
                <w:szCs w:val="26"/>
              </w:rPr>
              <w:t>İÇIN</w:t>
            </w:r>
          </w:p>
        </w:tc>
        <w:tc>
          <w:tcPr>
            <w:tcW w:w="9501" w:type="dxa"/>
            <w:tcBorders>
              <w:top w:val="single" w:sz="4" w:space="0" w:color="000000"/>
              <w:left w:val="single" w:sz="4" w:space="0" w:color="000000"/>
              <w:bottom w:val="single" w:sz="4" w:space="0" w:color="000000"/>
              <w:right w:val="single" w:sz="4" w:space="0" w:color="000000"/>
            </w:tcBorders>
          </w:tcPr>
          <w:p w:rsidR="00313CC5" w:rsidRDefault="00313CC5">
            <w:pPr>
              <w:pStyle w:val="TableParagraph"/>
              <w:kinsoku w:val="0"/>
              <w:overflowPunct w:val="0"/>
              <w:spacing w:before="6"/>
              <w:rPr>
                <w:b/>
                <w:bCs/>
                <w:sz w:val="25"/>
                <w:szCs w:val="25"/>
              </w:rPr>
            </w:pPr>
          </w:p>
          <w:p w:rsidR="00313CC5" w:rsidRDefault="00313CC5" w:rsidP="0043116D">
            <w:pPr>
              <w:pStyle w:val="TableParagraph"/>
              <w:kinsoku w:val="0"/>
              <w:overflowPunct w:val="0"/>
              <w:spacing w:line="463" w:lineRule="auto"/>
              <w:ind w:left="313" w:right="1427"/>
            </w:pPr>
            <w:r>
              <w:t xml:space="preserve">1-  </w:t>
            </w:r>
            <w:r>
              <w:rPr>
                <w:spacing w:val="35"/>
              </w:rPr>
              <w:t xml:space="preserve"> </w:t>
            </w:r>
            <w:r w:rsidR="00DC31E2">
              <w:t>2</w:t>
            </w:r>
            <w:r>
              <w:t xml:space="preserve"> top A4 </w:t>
            </w:r>
            <w:r>
              <w:rPr>
                <w:spacing w:val="-1"/>
              </w:rPr>
              <w:t>fotokopi</w:t>
            </w:r>
            <w:r>
              <w:t xml:space="preserve"> </w:t>
            </w:r>
            <w:r>
              <w:rPr>
                <w:spacing w:val="-1"/>
              </w:rPr>
              <w:t>kâğıdı</w:t>
            </w:r>
          </w:p>
        </w:tc>
      </w:tr>
      <w:tr w:rsidR="00313CC5">
        <w:trPr>
          <w:trHeight w:hRule="exact" w:val="6577"/>
        </w:trPr>
        <w:tc>
          <w:tcPr>
            <w:tcW w:w="1136" w:type="dxa"/>
            <w:tcBorders>
              <w:top w:val="single" w:sz="4" w:space="0" w:color="000000"/>
              <w:left w:val="single" w:sz="4" w:space="0" w:color="000000"/>
              <w:bottom w:val="single" w:sz="4" w:space="0" w:color="000000"/>
              <w:right w:val="single" w:sz="4" w:space="0" w:color="000000"/>
            </w:tcBorders>
            <w:textDirection w:val="btLr"/>
          </w:tcPr>
          <w:p w:rsidR="00313CC5" w:rsidRDefault="00313CC5">
            <w:pPr>
              <w:pStyle w:val="TableParagraph"/>
              <w:kinsoku w:val="0"/>
              <w:overflowPunct w:val="0"/>
              <w:spacing w:before="80" w:line="298" w:lineRule="exact"/>
              <w:jc w:val="center"/>
              <w:rPr>
                <w:rFonts w:ascii="Calibri" w:hAnsi="Calibri" w:cs="Calibri"/>
                <w:sz w:val="26"/>
                <w:szCs w:val="26"/>
              </w:rPr>
            </w:pPr>
            <w:r>
              <w:rPr>
                <w:rFonts w:ascii="Calibri" w:hAnsi="Calibri" w:cs="Calibri"/>
                <w:b/>
                <w:bCs/>
                <w:spacing w:val="-1"/>
                <w:sz w:val="26"/>
                <w:szCs w:val="26"/>
              </w:rPr>
              <w:t>YATILI</w:t>
            </w:r>
            <w:r>
              <w:rPr>
                <w:rFonts w:ascii="Calibri" w:hAnsi="Calibri" w:cs="Calibri"/>
                <w:b/>
                <w:bCs/>
                <w:spacing w:val="-10"/>
                <w:sz w:val="26"/>
                <w:szCs w:val="26"/>
              </w:rPr>
              <w:t xml:space="preserve"> </w:t>
            </w:r>
            <w:r>
              <w:rPr>
                <w:rFonts w:ascii="Calibri" w:hAnsi="Calibri" w:cs="Calibri"/>
                <w:b/>
                <w:bCs/>
                <w:sz w:val="26"/>
                <w:szCs w:val="26"/>
              </w:rPr>
              <w:t>ÖĞRENCİLER</w:t>
            </w:r>
            <w:r>
              <w:rPr>
                <w:rFonts w:ascii="Calibri" w:hAnsi="Calibri" w:cs="Calibri"/>
                <w:b/>
                <w:bCs/>
                <w:spacing w:val="-11"/>
                <w:sz w:val="26"/>
                <w:szCs w:val="26"/>
              </w:rPr>
              <w:t xml:space="preserve"> </w:t>
            </w:r>
            <w:r>
              <w:rPr>
                <w:rFonts w:ascii="Calibri" w:hAnsi="Calibri" w:cs="Calibri"/>
                <w:b/>
                <w:bCs/>
                <w:sz w:val="26"/>
                <w:szCs w:val="26"/>
              </w:rPr>
              <w:t>İÇİN</w:t>
            </w:r>
            <w:r>
              <w:rPr>
                <w:rFonts w:ascii="Calibri" w:hAnsi="Calibri" w:cs="Calibri"/>
                <w:b/>
                <w:bCs/>
                <w:spacing w:val="-9"/>
                <w:sz w:val="26"/>
                <w:szCs w:val="26"/>
              </w:rPr>
              <w:t xml:space="preserve"> </w:t>
            </w:r>
            <w:r>
              <w:rPr>
                <w:rFonts w:ascii="Calibri" w:hAnsi="Calibri" w:cs="Calibri"/>
                <w:b/>
                <w:bCs/>
                <w:sz w:val="26"/>
                <w:szCs w:val="26"/>
              </w:rPr>
              <w:t>EK</w:t>
            </w:r>
            <w:r>
              <w:rPr>
                <w:rFonts w:ascii="Calibri" w:hAnsi="Calibri" w:cs="Calibri"/>
                <w:b/>
                <w:bCs/>
                <w:spacing w:val="-8"/>
                <w:sz w:val="26"/>
                <w:szCs w:val="26"/>
              </w:rPr>
              <w:t xml:space="preserve"> </w:t>
            </w:r>
            <w:r>
              <w:rPr>
                <w:rFonts w:ascii="Calibri" w:hAnsi="Calibri" w:cs="Calibri"/>
                <w:b/>
                <w:bCs/>
                <w:spacing w:val="-1"/>
                <w:sz w:val="26"/>
                <w:szCs w:val="26"/>
              </w:rPr>
              <w:t>OLARAK</w:t>
            </w:r>
          </w:p>
          <w:p w:rsidR="00313CC5" w:rsidRDefault="00313CC5">
            <w:pPr>
              <w:pStyle w:val="TableParagraph"/>
              <w:kinsoku w:val="0"/>
              <w:overflowPunct w:val="0"/>
              <w:spacing w:before="18" w:line="262" w:lineRule="exact"/>
              <w:ind w:left="224" w:right="228" w:firstLine="2"/>
              <w:jc w:val="center"/>
            </w:pPr>
            <w:r>
              <w:rPr>
                <w:rFonts w:ascii="Calibri" w:hAnsi="Calibri" w:cs="Calibri"/>
                <w:sz w:val="26"/>
                <w:szCs w:val="26"/>
              </w:rPr>
              <w:t>(Yıllık</w:t>
            </w:r>
            <w:r>
              <w:rPr>
                <w:rFonts w:ascii="Calibri" w:hAnsi="Calibri" w:cs="Calibri"/>
                <w:spacing w:val="-8"/>
                <w:sz w:val="26"/>
                <w:szCs w:val="26"/>
              </w:rPr>
              <w:t xml:space="preserve"> </w:t>
            </w:r>
            <w:r>
              <w:rPr>
                <w:rFonts w:ascii="Calibri" w:hAnsi="Calibri" w:cs="Calibri"/>
                <w:sz w:val="26"/>
                <w:szCs w:val="26"/>
              </w:rPr>
              <w:t>kişi</w:t>
            </w:r>
            <w:r>
              <w:rPr>
                <w:rFonts w:ascii="Calibri" w:hAnsi="Calibri" w:cs="Calibri"/>
                <w:spacing w:val="-8"/>
                <w:sz w:val="26"/>
                <w:szCs w:val="26"/>
              </w:rPr>
              <w:t xml:space="preserve"> </w:t>
            </w:r>
            <w:r>
              <w:rPr>
                <w:rFonts w:ascii="Calibri" w:hAnsi="Calibri" w:cs="Calibri"/>
                <w:sz w:val="26"/>
                <w:szCs w:val="26"/>
              </w:rPr>
              <w:t>başı</w:t>
            </w:r>
            <w:r>
              <w:rPr>
                <w:rFonts w:ascii="Calibri" w:hAnsi="Calibri" w:cs="Calibri"/>
                <w:spacing w:val="-8"/>
                <w:sz w:val="26"/>
                <w:szCs w:val="26"/>
              </w:rPr>
              <w:t xml:space="preserve"> </w:t>
            </w:r>
            <w:r>
              <w:rPr>
                <w:rFonts w:ascii="Calibri" w:hAnsi="Calibri" w:cs="Calibri"/>
                <w:sz w:val="26"/>
                <w:szCs w:val="26"/>
              </w:rPr>
              <w:t>gelir</w:t>
            </w:r>
            <w:r>
              <w:rPr>
                <w:rFonts w:ascii="Calibri" w:hAnsi="Calibri" w:cs="Calibri"/>
                <w:spacing w:val="-5"/>
                <w:sz w:val="26"/>
                <w:szCs w:val="26"/>
              </w:rPr>
              <w:t xml:space="preserve"> </w:t>
            </w:r>
            <w:r w:rsidR="0099048D" w:rsidRPr="0099048D">
              <w:rPr>
                <w:rFonts w:ascii="Calibri" w:hAnsi="Calibri" w:cs="Calibri"/>
                <w:color w:val="FF0000"/>
                <w:sz w:val="26"/>
                <w:szCs w:val="26"/>
              </w:rPr>
              <w:t xml:space="preserve">18.160,00 </w:t>
            </w:r>
            <w:r w:rsidR="00DC7F95">
              <w:rPr>
                <w:rFonts w:ascii="Calibri" w:hAnsi="Calibri" w:cs="Calibri"/>
                <w:color w:val="FF0000"/>
                <w:sz w:val="26"/>
                <w:szCs w:val="26"/>
              </w:rPr>
              <w:t xml:space="preserve"> </w:t>
            </w:r>
            <w:r w:rsidRPr="00135342">
              <w:rPr>
                <w:rFonts w:ascii="Calibri" w:hAnsi="Calibri" w:cs="Calibri"/>
                <w:color w:val="FF0000"/>
                <w:sz w:val="26"/>
                <w:szCs w:val="26"/>
              </w:rPr>
              <w:t>TL</w:t>
            </w:r>
            <w:r>
              <w:rPr>
                <w:rFonts w:ascii="Calibri" w:hAnsi="Calibri" w:cs="Calibri"/>
                <w:spacing w:val="-8"/>
                <w:sz w:val="26"/>
                <w:szCs w:val="26"/>
              </w:rPr>
              <w:t xml:space="preserve"> </w:t>
            </w:r>
            <w:r>
              <w:rPr>
                <w:rFonts w:ascii="Calibri" w:hAnsi="Calibri" w:cs="Calibri"/>
                <w:sz w:val="26"/>
                <w:szCs w:val="26"/>
              </w:rPr>
              <w:t>yi</w:t>
            </w:r>
            <w:r>
              <w:rPr>
                <w:rFonts w:ascii="Calibri" w:hAnsi="Calibri" w:cs="Calibri"/>
                <w:spacing w:val="-5"/>
                <w:sz w:val="26"/>
                <w:szCs w:val="26"/>
              </w:rPr>
              <w:t xml:space="preserve"> </w:t>
            </w:r>
            <w:r>
              <w:rPr>
                <w:rFonts w:ascii="Calibri" w:hAnsi="Calibri" w:cs="Calibri"/>
                <w:sz w:val="26"/>
                <w:szCs w:val="26"/>
              </w:rPr>
              <w:t>geçmesi</w:t>
            </w:r>
            <w:r>
              <w:rPr>
                <w:rFonts w:ascii="Calibri" w:hAnsi="Calibri" w:cs="Calibri"/>
                <w:spacing w:val="-5"/>
                <w:sz w:val="26"/>
                <w:szCs w:val="26"/>
              </w:rPr>
              <w:t xml:space="preserve"> </w:t>
            </w:r>
            <w:r>
              <w:rPr>
                <w:rFonts w:ascii="Calibri" w:hAnsi="Calibri" w:cs="Calibri"/>
                <w:sz w:val="26"/>
                <w:szCs w:val="26"/>
              </w:rPr>
              <w:t>durumunda</w:t>
            </w:r>
            <w:r>
              <w:rPr>
                <w:rFonts w:ascii="Calibri" w:hAnsi="Calibri" w:cs="Calibri"/>
                <w:spacing w:val="29"/>
                <w:w w:val="99"/>
                <w:sz w:val="26"/>
                <w:szCs w:val="26"/>
              </w:rPr>
              <w:t xml:space="preserve"> </w:t>
            </w:r>
            <w:r>
              <w:rPr>
                <w:rFonts w:ascii="Calibri" w:hAnsi="Calibri" w:cs="Calibri"/>
                <w:sz w:val="26"/>
                <w:szCs w:val="26"/>
              </w:rPr>
              <w:t>başvurular</w:t>
            </w:r>
            <w:r>
              <w:rPr>
                <w:rFonts w:ascii="Calibri" w:hAnsi="Calibri" w:cs="Calibri"/>
                <w:spacing w:val="-16"/>
                <w:sz w:val="26"/>
                <w:szCs w:val="26"/>
              </w:rPr>
              <w:t xml:space="preserve"> </w:t>
            </w:r>
            <w:r>
              <w:rPr>
                <w:rFonts w:ascii="Calibri" w:hAnsi="Calibri" w:cs="Calibri"/>
                <w:sz w:val="26"/>
                <w:szCs w:val="26"/>
              </w:rPr>
              <w:t>paralı</w:t>
            </w:r>
            <w:r>
              <w:rPr>
                <w:rFonts w:ascii="Calibri" w:hAnsi="Calibri" w:cs="Calibri"/>
                <w:spacing w:val="-15"/>
                <w:sz w:val="26"/>
                <w:szCs w:val="26"/>
              </w:rPr>
              <w:t xml:space="preserve"> </w:t>
            </w:r>
            <w:r>
              <w:rPr>
                <w:rFonts w:ascii="Calibri" w:hAnsi="Calibri" w:cs="Calibri"/>
                <w:sz w:val="26"/>
                <w:szCs w:val="26"/>
              </w:rPr>
              <w:t>yatılı</w:t>
            </w:r>
            <w:r>
              <w:rPr>
                <w:rFonts w:ascii="Calibri" w:hAnsi="Calibri" w:cs="Calibri"/>
                <w:spacing w:val="-15"/>
                <w:sz w:val="26"/>
                <w:szCs w:val="26"/>
              </w:rPr>
              <w:t xml:space="preserve"> </w:t>
            </w:r>
            <w:r>
              <w:rPr>
                <w:rFonts w:ascii="Calibri" w:hAnsi="Calibri" w:cs="Calibri"/>
                <w:sz w:val="26"/>
                <w:szCs w:val="26"/>
              </w:rPr>
              <w:t>yapılacaktır.</w:t>
            </w:r>
            <w:r>
              <w:rPr>
                <w:rFonts w:ascii="Calibri" w:hAnsi="Calibri" w:cs="Calibri"/>
                <w:spacing w:val="-16"/>
                <w:sz w:val="26"/>
                <w:szCs w:val="26"/>
              </w:rPr>
              <w:t xml:space="preserve"> </w:t>
            </w:r>
          </w:p>
        </w:tc>
        <w:tc>
          <w:tcPr>
            <w:tcW w:w="9501" w:type="dxa"/>
            <w:tcBorders>
              <w:top w:val="single" w:sz="4" w:space="0" w:color="000000"/>
              <w:left w:val="single" w:sz="4" w:space="0" w:color="000000"/>
              <w:bottom w:val="single" w:sz="4" w:space="0" w:color="000000"/>
              <w:right w:val="single" w:sz="4" w:space="0" w:color="000000"/>
            </w:tcBorders>
          </w:tcPr>
          <w:p w:rsidR="00313CC5" w:rsidRPr="002A3757" w:rsidRDefault="00313CC5" w:rsidP="0045784D">
            <w:pPr>
              <w:pStyle w:val="Balk3"/>
              <w:numPr>
                <w:ilvl w:val="0"/>
                <w:numId w:val="10"/>
              </w:numPr>
              <w:tabs>
                <w:tab w:val="left" w:pos="823"/>
                <w:tab w:val="left" w:pos="8904"/>
                <w:tab w:val="left" w:pos="9264"/>
              </w:tabs>
              <w:kinsoku w:val="0"/>
              <w:overflowPunct w:val="0"/>
              <w:spacing w:before="4" w:line="255" w:lineRule="auto"/>
              <w:ind w:right="265"/>
              <w:rPr>
                <w:color w:val="000000"/>
              </w:rPr>
            </w:pPr>
            <w:r w:rsidRPr="002A3757">
              <w:rPr>
                <w:spacing w:val="-1"/>
              </w:rPr>
              <w:t>Aile</w:t>
            </w:r>
            <w:r w:rsidRPr="002A3757">
              <w:rPr>
                <w:spacing w:val="-9"/>
              </w:rPr>
              <w:t xml:space="preserve"> </w:t>
            </w:r>
            <w:r>
              <w:t>Maddi</w:t>
            </w:r>
            <w:r w:rsidRPr="002A3757">
              <w:rPr>
                <w:spacing w:val="-10"/>
              </w:rPr>
              <w:t xml:space="preserve"> </w:t>
            </w:r>
            <w:r>
              <w:t>Durum</w:t>
            </w:r>
            <w:r w:rsidRPr="002A3757">
              <w:rPr>
                <w:spacing w:val="-7"/>
              </w:rPr>
              <w:t xml:space="preserve"> </w:t>
            </w:r>
            <w:r w:rsidRPr="002A3757">
              <w:rPr>
                <w:spacing w:val="-1"/>
              </w:rPr>
              <w:t>Beyanı</w:t>
            </w:r>
            <w:r w:rsidRPr="002A3757">
              <w:rPr>
                <w:spacing w:val="-5"/>
              </w:rPr>
              <w:t xml:space="preserve"> </w:t>
            </w:r>
            <w:r>
              <w:t>(</w:t>
            </w:r>
            <w:r w:rsidRPr="002A3757">
              <w:rPr>
                <w:spacing w:val="-11"/>
              </w:rPr>
              <w:t xml:space="preserve"> </w:t>
            </w:r>
            <w:r>
              <w:t>EK:1</w:t>
            </w:r>
            <w:r w:rsidRPr="002A3757">
              <w:rPr>
                <w:spacing w:val="-8"/>
              </w:rPr>
              <w:t xml:space="preserve"> </w:t>
            </w:r>
            <w:r>
              <w:t>)</w:t>
            </w:r>
            <w:r w:rsidRPr="002A3757">
              <w:rPr>
                <w:spacing w:val="-6"/>
              </w:rPr>
              <w:t xml:space="preserve"> </w:t>
            </w:r>
            <w:r w:rsidRPr="002A3757">
              <w:rPr>
                <w:spacing w:val="-2"/>
              </w:rPr>
              <w:t>belgesi</w:t>
            </w:r>
            <w:r w:rsidRPr="002A3757">
              <w:rPr>
                <w:spacing w:val="-5"/>
              </w:rPr>
              <w:t xml:space="preserve"> </w:t>
            </w:r>
            <w:r w:rsidRPr="002A3757">
              <w:rPr>
                <w:spacing w:val="-1"/>
              </w:rPr>
              <w:t>.(Çalışanlar maaş</w:t>
            </w:r>
            <w:r w:rsidRPr="002A3757">
              <w:rPr>
                <w:spacing w:val="-7"/>
              </w:rPr>
              <w:t xml:space="preserve"> </w:t>
            </w:r>
            <w:r w:rsidRPr="002A3757">
              <w:rPr>
                <w:spacing w:val="-1"/>
              </w:rPr>
              <w:t>aldıkları</w:t>
            </w:r>
            <w:r w:rsidRPr="002A3757">
              <w:rPr>
                <w:spacing w:val="-2"/>
              </w:rPr>
              <w:t xml:space="preserve"> yerden,</w:t>
            </w:r>
            <w:r w:rsidRPr="002A3757">
              <w:rPr>
                <w:spacing w:val="-5"/>
              </w:rPr>
              <w:t xml:space="preserve"> </w:t>
            </w:r>
            <w:r w:rsidRPr="002A3757">
              <w:rPr>
                <w:spacing w:val="-1"/>
              </w:rPr>
              <w:t>emekliler</w:t>
            </w:r>
            <w:r w:rsidRPr="002A3757">
              <w:rPr>
                <w:spacing w:val="52"/>
              </w:rPr>
              <w:t xml:space="preserve"> </w:t>
            </w:r>
            <w:r>
              <w:t>maaş</w:t>
            </w:r>
            <w:r w:rsidRPr="002A3757">
              <w:rPr>
                <w:spacing w:val="-12"/>
              </w:rPr>
              <w:t xml:space="preserve"> </w:t>
            </w:r>
            <w:r w:rsidRPr="002A3757">
              <w:rPr>
                <w:spacing w:val="-2"/>
              </w:rPr>
              <w:t>aldığı</w:t>
            </w:r>
            <w:r w:rsidRPr="002A3757">
              <w:rPr>
                <w:spacing w:val="-5"/>
              </w:rPr>
              <w:t xml:space="preserve"> </w:t>
            </w:r>
            <w:r>
              <w:t>banka</w:t>
            </w:r>
            <w:r w:rsidRPr="002A3757">
              <w:rPr>
                <w:spacing w:val="-9"/>
              </w:rPr>
              <w:t xml:space="preserve"> </w:t>
            </w:r>
            <w:r w:rsidRPr="002A3757">
              <w:rPr>
                <w:spacing w:val="-1"/>
              </w:rPr>
              <w:t>şubesinden,</w:t>
            </w:r>
            <w:r w:rsidRPr="002A3757">
              <w:rPr>
                <w:spacing w:val="52"/>
              </w:rPr>
              <w:t xml:space="preserve"> </w:t>
            </w:r>
            <w:r w:rsidRPr="002A3757">
              <w:rPr>
                <w:spacing w:val="-1"/>
              </w:rPr>
              <w:t>bunların</w:t>
            </w:r>
            <w:r w:rsidRPr="002A3757">
              <w:rPr>
                <w:spacing w:val="-5"/>
              </w:rPr>
              <w:t xml:space="preserve"> </w:t>
            </w:r>
            <w:r w:rsidRPr="002A3757">
              <w:rPr>
                <w:spacing w:val="-1"/>
              </w:rPr>
              <w:t>dışındakiler</w:t>
            </w:r>
            <w:r w:rsidRPr="002A3757">
              <w:rPr>
                <w:spacing w:val="-6"/>
              </w:rPr>
              <w:t xml:space="preserve"> </w:t>
            </w:r>
            <w:r w:rsidRPr="002A3757">
              <w:rPr>
                <w:spacing w:val="-1"/>
              </w:rPr>
              <w:t>Muhtara</w:t>
            </w:r>
            <w:r w:rsidRPr="002A3757">
              <w:rPr>
                <w:spacing w:val="-4"/>
              </w:rPr>
              <w:t xml:space="preserve"> </w:t>
            </w:r>
            <w:r w:rsidRPr="002A3757">
              <w:rPr>
                <w:spacing w:val="-1"/>
              </w:rPr>
              <w:t>onaylatacaklar.)</w:t>
            </w:r>
            <w:r w:rsidRPr="002A3757">
              <w:rPr>
                <w:spacing w:val="-8"/>
              </w:rPr>
              <w:t xml:space="preserve"> </w:t>
            </w:r>
            <w:r>
              <w:t>(</w:t>
            </w:r>
            <w:r w:rsidR="002A3757">
              <w:t xml:space="preserve">Ailenin </w:t>
            </w:r>
            <w:r w:rsidR="006E54F1">
              <w:t>2023</w:t>
            </w:r>
            <w:r w:rsidR="002A3757">
              <w:t xml:space="preserve"> senesi yıllık gelir toplamından fert başına düşen</w:t>
            </w:r>
            <w:r w:rsidRPr="002A3757">
              <w:rPr>
                <w:spacing w:val="-6"/>
              </w:rPr>
              <w:t xml:space="preserve"> </w:t>
            </w:r>
            <w:r w:rsidR="002A3757">
              <w:t xml:space="preserve">toplam miktarın  </w:t>
            </w:r>
            <w:bookmarkStart w:id="0" w:name="_Hlk76132887"/>
            <w:r w:rsidR="006E54F1">
              <w:t>2024</w:t>
            </w:r>
            <w:r w:rsidR="0099048D">
              <w:t xml:space="preserve"> Mali Yılı için tespit edilen </w:t>
            </w:r>
            <w:r w:rsidR="006E54F1" w:rsidRPr="006E54F1">
              <w:rPr>
                <w:b/>
                <w:color w:val="FF0000"/>
              </w:rPr>
              <w:t>111.600,00 (yüzonbirbinaltıyüz)</w:t>
            </w:r>
            <w:r w:rsidR="006E54F1" w:rsidRPr="006E54F1">
              <w:rPr>
                <w:color w:val="FF0000"/>
              </w:rPr>
              <w:t xml:space="preserve"> </w:t>
            </w:r>
            <w:r w:rsidR="006E54F1">
              <w:t xml:space="preserve">TL’yi </w:t>
            </w:r>
            <w:r w:rsidR="0099048D">
              <w:t>geçmemesi gerekir. Aile g</w:t>
            </w:r>
            <w:r w:rsidR="0045784D">
              <w:t xml:space="preserve">elirinin tespitinde ailenin </w:t>
            </w:r>
            <w:r w:rsidR="006E54F1">
              <w:t>2023</w:t>
            </w:r>
            <w:r w:rsidR="0099048D">
              <w:t xml:space="preserve"> yılında elde ettiği tüm gelirleri esas alınacaktır. </w:t>
            </w:r>
            <w:bookmarkEnd w:id="0"/>
            <w:r w:rsidRPr="002A3757">
              <w:rPr>
                <w:b/>
                <w:bCs/>
                <w:color w:val="000000"/>
                <w:spacing w:val="1"/>
                <w:w w:val="95"/>
              </w:rPr>
              <w:tab/>
            </w:r>
            <w:r w:rsidRPr="002A3757">
              <w:rPr>
                <w:b/>
                <w:bCs/>
                <w:color w:val="000000"/>
                <w:w w:val="90"/>
              </w:rPr>
              <w:t>(</w:t>
            </w:r>
            <w:r w:rsidRPr="002A3757">
              <w:rPr>
                <w:b/>
                <w:bCs/>
                <w:color w:val="000000"/>
                <w:w w:val="90"/>
              </w:rPr>
              <w:tab/>
            </w:r>
            <w:r w:rsidRPr="002A3757">
              <w:rPr>
                <w:b/>
                <w:bCs/>
                <w:color w:val="000000"/>
              </w:rPr>
              <w:t>)</w:t>
            </w:r>
          </w:p>
          <w:p w:rsidR="00313CC5" w:rsidRDefault="00313CC5">
            <w:pPr>
              <w:pStyle w:val="ListeParagraf"/>
              <w:numPr>
                <w:ilvl w:val="0"/>
                <w:numId w:val="10"/>
              </w:numPr>
              <w:tabs>
                <w:tab w:val="left" w:pos="823"/>
                <w:tab w:val="left" w:pos="8900"/>
                <w:tab w:val="left" w:pos="9219"/>
              </w:tabs>
              <w:kinsoku w:val="0"/>
              <w:overflowPunct w:val="0"/>
              <w:spacing w:before="14" w:line="255" w:lineRule="auto"/>
              <w:ind w:left="822" w:right="188"/>
            </w:pPr>
            <w:r>
              <w:rPr>
                <w:spacing w:val="-1"/>
              </w:rPr>
              <w:t>Onaylı</w:t>
            </w:r>
            <w:r>
              <w:t xml:space="preserve"> Maaş</w:t>
            </w:r>
            <w:r>
              <w:rPr>
                <w:spacing w:val="2"/>
              </w:rPr>
              <w:t xml:space="preserve"> </w:t>
            </w:r>
            <w:r>
              <w:rPr>
                <w:spacing w:val="-1"/>
              </w:rPr>
              <w:t>Bordosu</w:t>
            </w:r>
            <w:r>
              <w:t xml:space="preserve"> (Anne</w:t>
            </w:r>
            <w:r>
              <w:rPr>
                <w:spacing w:val="-1"/>
              </w:rPr>
              <w:t xml:space="preserve"> </w:t>
            </w:r>
            <w:r>
              <w:t>ve</w:t>
            </w:r>
            <w:r>
              <w:rPr>
                <w:spacing w:val="-1"/>
              </w:rPr>
              <w:t xml:space="preserve"> Babası</w:t>
            </w:r>
            <w:r>
              <w:t xml:space="preserve"> </w:t>
            </w:r>
            <w:r>
              <w:rPr>
                <w:spacing w:val="-1"/>
              </w:rPr>
              <w:t>çalışıyorsa</w:t>
            </w:r>
            <w:r>
              <w:rPr>
                <w:spacing w:val="1"/>
              </w:rPr>
              <w:t xml:space="preserve"> </w:t>
            </w:r>
            <w:r>
              <w:rPr>
                <w:spacing w:val="-1"/>
              </w:rPr>
              <w:t>ayrı</w:t>
            </w:r>
            <w:r>
              <w:rPr>
                <w:spacing w:val="1"/>
              </w:rPr>
              <w:t xml:space="preserve"> </w:t>
            </w:r>
            <w:r>
              <w:rPr>
                <w:spacing w:val="-1"/>
              </w:rPr>
              <w:t>ayrı</w:t>
            </w:r>
            <w:r>
              <w:t xml:space="preserve"> maaş </w:t>
            </w:r>
            <w:r>
              <w:rPr>
                <w:spacing w:val="-1"/>
              </w:rPr>
              <w:t>bordroları,</w:t>
            </w:r>
            <w:r>
              <w:t xml:space="preserve"> </w:t>
            </w:r>
            <w:r>
              <w:rPr>
                <w:spacing w:val="-1"/>
              </w:rPr>
              <w:t>esnaf</w:t>
            </w:r>
            <w:r>
              <w:rPr>
                <w:spacing w:val="-2"/>
              </w:rPr>
              <w:t xml:space="preserve"> </w:t>
            </w:r>
            <w:r>
              <w:t>ise</w:t>
            </w:r>
            <w:r>
              <w:rPr>
                <w:spacing w:val="68"/>
              </w:rPr>
              <w:t xml:space="preserve"> </w:t>
            </w:r>
            <w:r>
              <w:rPr>
                <w:spacing w:val="-1"/>
              </w:rPr>
              <w:t>Vergi</w:t>
            </w:r>
            <w:r>
              <w:rPr>
                <w:spacing w:val="2"/>
              </w:rPr>
              <w:t xml:space="preserve"> </w:t>
            </w:r>
            <w:r>
              <w:rPr>
                <w:spacing w:val="-1"/>
              </w:rPr>
              <w:t>Levhası</w:t>
            </w:r>
            <w:r>
              <w:t xml:space="preserve"> aslı ve</w:t>
            </w:r>
            <w:r>
              <w:rPr>
                <w:spacing w:val="1"/>
              </w:rPr>
              <w:t xml:space="preserve"> </w:t>
            </w:r>
            <w:r>
              <w:rPr>
                <w:spacing w:val="-1"/>
              </w:rPr>
              <w:t>fotokopisi)</w:t>
            </w:r>
            <w:r>
              <w:rPr>
                <w:spacing w:val="-1"/>
              </w:rPr>
              <w:tab/>
            </w:r>
            <w:r>
              <w:rPr>
                <w:w w:val="95"/>
              </w:rPr>
              <w:t>(</w:t>
            </w:r>
            <w:r>
              <w:rPr>
                <w:w w:val="95"/>
              </w:rPr>
              <w:tab/>
            </w:r>
            <w:r>
              <w:t>)</w:t>
            </w:r>
          </w:p>
          <w:p w:rsidR="00313CC5" w:rsidRDefault="00313CC5">
            <w:pPr>
              <w:pStyle w:val="ListeParagraf"/>
              <w:numPr>
                <w:ilvl w:val="0"/>
                <w:numId w:val="10"/>
              </w:numPr>
              <w:tabs>
                <w:tab w:val="left" w:pos="823"/>
                <w:tab w:val="left" w:pos="8873"/>
                <w:tab w:val="left" w:pos="9192"/>
              </w:tabs>
              <w:kinsoku w:val="0"/>
              <w:overflowPunct w:val="0"/>
              <w:spacing w:before="2" w:line="254" w:lineRule="auto"/>
              <w:ind w:left="802" w:right="214" w:hanging="340"/>
            </w:pPr>
            <w:r>
              <w:rPr>
                <w:spacing w:val="-1"/>
              </w:rPr>
              <w:t>Yatılılığa</w:t>
            </w:r>
            <w:r>
              <w:rPr>
                <w:spacing w:val="-3"/>
              </w:rPr>
              <w:t xml:space="preserve"> </w:t>
            </w:r>
            <w:r>
              <w:rPr>
                <w:spacing w:val="-2"/>
              </w:rPr>
              <w:t>engel</w:t>
            </w:r>
            <w:r>
              <w:rPr>
                <w:spacing w:val="-7"/>
              </w:rPr>
              <w:t xml:space="preserve"> </w:t>
            </w:r>
            <w:r>
              <w:t>bir</w:t>
            </w:r>
            <w:r>
              <w:rPr>
                <w:spacing w:val="-6"/>
              </w:rPr>
              <w:t xml:space="preserve"> </w:t>
            </w:r>
            <w:r>
              <w:rPr>
                <w:spacing w:val="-1"/>
              </w:rPr>
              <w:t>halin</w:t>
            </w:r>
            <w:r>
              <w:rPr>
                <w:spacing w:val="-8"/>
              </w:rPr>
              <w:t xml:space="preserve"> </w:t>
            </w:r>
            <w:r>
              <w:rPr>
                <w:spacing w:val="-2"/>
              </w:rPr>
              <w:t>olmadığına</w:t>
            </w:r>
            <w:r>
              <w:rPr>
                <w:spacing w:val="-4"/>
              </w:rPr>
              <w:t xml:space="preserve"> </w:t>
            </w:r>
            <w:r>
              <w:rPr>
                <w:spacing w:val="-1"/>
              </w:rPr>
              <w:t>dair</w:t>
            </w:r>
            <w:r>
              <w:rPr>
                <w:spacing w:val="-6"/>
              </w:rPr>
              <w:t xml:space="preserve"> </w:t>
            </w:r>
            <w:r>
              <w:rPr>
                <w:spacing w:val="-2"/>
              </w:rPr>
              <w:t>sağlık</w:t>
            </w:r>
            <w:r>
              <w:rPr>
                <w:spacing w:val="-3"/>
              </w:rPr>
              <w:t xml:space="preserve"> </w:t>
            </w:r>
            <w:r>
              <w:rPr>
                <w:spacing w:val="-1"/>
              </w:rPr>
              <w:t>raporu.</w:t>
            </w:r>
            <w:r>
              <w:t xml:space="preserve"> </w:t>
            </w:r>
            <w:r>
              <w:rPr>
                <w:b/>
                <w:bCs/>
                <w:spacing w:val="-1"/>
              </w:rPr>
              <w:t>(Yatılı</w:t>
            </w:r>
            <w:r>
              <w:rPr>
                <w:b/>
                <w:bCs/>
                <w:spacing w:val="-10"/>
              </w:rPr>
              <w:t xml:space="preserve"> </w:t>
            </w:r>
            <w:r>
              <w:rPr>
                <w:b/>
                <w:bCs/>
                <w:spacing w:val="-1"/>
              </w:rPr>
              <w:t>pansiyonda</w:t>
            </w:r>
            <w:r>
              <w:rPr>
                <w:b/>
                <w:bCs/>
                <w:spacing w:val="-15"/>
              </w:rPr>
              <w:t xml:space="preserve"> </w:t>
            </w:r>
            <w:r>
              <w:rPr>
                <w:b/>
                <w:bCs/>
                <w:spacing w:val="-1"/>
              </w:rPr>
              <w:t>kalmasında</w:t>
            </w:r>
            <w:r>
              <w:rPr>
                <w:b/>
                <w:bCs/>
                <w:spacing w:val="85"/>
              </w:rPr>
              <w:t xml:space="preserve"> </w:t>
            </w:r>
            <w:r>
              <w:rPr>
                <w:b/>
                <w:bCs/>
                <w:spacing w:val="-1"/>
              </w:rPr>
              <w:t>Sakınca</w:t>
            </w:r>
            <w:r>
              <w:rPr>
                <w:b/>
                <w:bCs/>
                <w:spacing w:val="-9"/>
              </w:rPr>
              <w:t xml:space="preserve"> </w:t>
            </w:r>
            <w:r>
              <w:rPr>
                <w:b/>
                <w:bCs/>
                <w:spacing w:val="-1"/>
              </w:rPr>
              <w:t>yoktur</w:t>
            </w:r>
            <w:r>
              <w:rPr>
                <w:b/>
                <w:bCs/>
                <w:spacing w:val="-11"/>
              </w:rPr>
              <w:t xml:space="preserve"> </w:t>
            </w:r>
            <w:r>
              <w:rPr>
                <w:b/>
                <w:bCs/>
                <w:spacing w:val="-1"/>
              </w:rPr>
              <w:t>ibaresi</w:t>
            </w:r>
            <w:r>
              <w:rPr>
                <w:b/>
                <w:bCs/>
                <w:spacing w:val="-7"/>
              </w:rPr>
              <w:t xml:space="preserve"> </w:t>
            </w:r>
            <w:r>
              <w:rPr>
                <w:b/>
                <w:bCs/>
                <w:spacing w:val="-1"/>
              </w:rPr>
              <w:t>mutlaka</w:t>
            </w:r>
            <w:r>
              <w:rPr>
                <w:b/>
                <w:bCs/>
                <w:spacing w:val="-12"/>
              </w:rPr>
              <w:t xml:space="preserve"> </w:t>
            </w:r>
            <w:r>
              <w:rPr>
                <w:b/>
                <w:bCs/>
                <w:spacing w:val="-1"/>
              </w:rPr>
              <w:t>yazılacak.</w:t>
            </w:r>
            <w:r>
              <w:rPr>
                <w:spacing w:val="-1"/>
              </w:rPr>
              <w:t>Tek</w:t>
            </w:r>
            <w:r>
              <w:rPr>
                <w:spacing w:val="-8"/>
              </w:rPr>
              <w:t xml:space="preserve"> </w:t>
            </w:r>
            <w:r>
              <w:rPr>
                <w:spacing w:val="-3"/>
              </w:rPr>
              <w:t>hekimden</w:t>
            </w:r>
            <w:r>
              <w:rPr>
                <w:spacing w:val="-5"/>
              </w:rPr>
              <w:t xml:space="preserve"> </w:t>
            </w:r>
            <w:r>
              <w:rPr>
                <w:spacing w:val="-4"/>
              </w:rPr>
              <w:t>alınabilir</w:t>
            </w:r>
            <w:r>
              <w:rPr>
                <w:b/>
                <w:bCs/>
                <w:spacing w:val="-4"/>
              </w:rPr>
              <w:t>.)</w:t>
            </w:r>
            <w:r>
              <w:rPr>
                <w:b/>
                <w:bCs/>
                <w:spacing w:val="-4"/>
              </w:rPr>
              <w:tab/>
            </w:r>
            <w:r>
              <w:rPr>
                <w:b/>
                <w:bCs/>
                <w:w w:val="95"/>
              </w:rPr>
              <w:t>(</w:t>
            </w:r>
            <w:r>
              <w:rPr>
                <w:b/>
                <w:bCs/>
                <w:w w:val="95"/>
              </w:rPr>
              <w:tab/>
            </w:r>
            <w:r>
              <w:rPr>
                <w:b/>
                <w:bCs/>
              </w:rPr>
              <w:t>)</w:t>
            </w:r>
          </w:p>
          <w:p w:rsidR="0099048D" w:rsidRDefault="00313CC5" w:rsidP="0099048D">
            <w:pPr>
              <w:pStyle w:val="TableParagraph"/>
              <w:numPr>
                <w:ilvl w:val="0"/>
                <w:numId w:val="9"/>
              </w:numPr>
              <w:kinsoku w:val="0"/>
              <w:overflowPunct w:val="0"/>
              <w:spacing w:before="3" w:line="257" w:lineRule="auto"/>
              <w:ind w:right="365"/>
            </w:pPr>
            <w:r>
              <w:t>Sınava</w:t>
            </w:r>
            <w:r w:rsidRPr="0099048D">
              <w:rPr>
                <w:spacing w:val="-2"/>
              </w:rPr>
              <w:t xml:space="preserve"> </w:t>
            </w:r>
            <w:r w:rsidRPr="0099048D">
              <w:rPr>
                <w:spacing w:val="-1"/>
              </w:rPr>
              <w:t>girdiği</w:t>
            </w:r>
            <w:r>
              <w:t xml:space="preserve"> </w:t>
            </w:r>
            <w:r w:rsidRPr="0099048D">
              <w:rPr>
                <w:spacing w:val="-1"/>
              </w:rPr>
              <w:t>öğretim</w:t>
            </w:r>
            <w:r w:rsidRPr="0099048D">
              <w:rPr>
                <w:spacing w:val="2"/>
              </w:rPr>
              <w:t xml:space="preserve"> </w:t>
            </w:r>
            <w:r w:rsidRPr="0099048D">
              <w:rPr>
                <w:spacing w:val="-1"/>
              </w:rPr>
              <w:t>yılında</w:t>
            </w:r>
            <w:r>
              <w:t xml:space="preserve"> ve</w:t>
            </w:r>
            <w:r w:rsidRPr="0099048D">
              <w:rPr>
                <w:spacing w:val="-2"/>
              </w:rPr>
              <w:t xml:space="preserve"> </w:t>
            </w:r>
            <w:r>
              <w:t>daha</w:t>
            </w:r>
            <w:r w:rsidRPr="0099048D">
              <w:rPr>
                <w:spacing w:val="-1"/>
              </w:rPr>
              <w:t xml:space="preserve"> </w:t>
            </w:r>
            <w:r>
              <w:t>önceki</w:t>
            </w:r>
            <w:r w:rsidRPr="0099048D">
              <w:rPr>
                <w:spacing w:val="2"/>
              </w:rPr>
              <w:t xml:space="preserve"> </w:t>
            </w:r>
            <w:r w:rsidRPr="0099048D">
              <w:rPr>
                <w:spacing w:val="-1"/>
              </w:rPr>
              <w:t>yıllarda</w:t>
            </w:r>
            <w:r w:rsidRPr="0099048D">
              <w:rPr>
                <w:spacing w:val="2"/>
              </w:rPr>
              <w:t xml:space="preserve"> </w:t>
            </w:r>
            <w:r w:rsidRPr="0099048D">
              <w:rPr>
                <w:b/>
                <w:bCs/>
                <w:spacing w:val="-1"/>
              </w:rPr>
              <w:t>“tasdikname</w:t>
            </w:r>
            <w:r w:rsidRPr="0099048D">
              <w:rPr>
                <w:b/>
                <w:bCs/>
                <w:spacing w:val="1"/>
              </w:rPr>
              <w:t xml:space="preserve"> </w:t>
            </w:r>
            <w:r w:rsidRPr="0099048D">
              <w:rPr>
                <w:b/>
                <w:bCs/>
              </w:rPr>
              <w:t>i</w:t>
            </w:r>
            <w:r w:rsidR="004752FF" w:rsidRPr="0099048D">
              <w:rPr>
                <w:b/>
                <w:bCs/>
              </w:rPr>
              <w:t>l</w:t>
            </w:r>
            <w:r w:rsidRPr="0099048D">
              <w:rPr>
                <w:b/>
                <w:bCs/>
              </w:rPr>
              <w:t xml:space="preserve">e </w:t>
            </w:r>
            <w:r w:rsidRPr="0099048D">
              <w:rPr>
                <w:b/>
                <w:bCs/>
                <w:spacing w:val="-1"/>
              </w:rPr>
              <w:t>uzaklaştırma”</w:t>
            </w:r>
            <w:r w:rsidRPr="0099048D">
              <w:rPr>
                <w:b/>
                <w:bCs/>
                <w:spacing w:val="61"/>
              </w:rPr>
              <w:t xml:space="preserve"> </w:t>
            </w:r>
            <w:r w:rsidRPr="0099048D">
              <w:rPr>
                <w:spacing w:val="-1"/>
              </w:rPr>
              <w:t>veya</w:t>
            </w:r>
            <w:r w:rsidRPr="0099048D">
              <w:rPr>
                <w:spacing w:val="1"/>
              </w:rPr>
              <w:t xml:space="preserve"> </w:t>
            </w:r>
            <w:r>
              <w:t>daha</w:t>
            </w:r>
            <w:r w:rsidRPr="0099048D">
              <w:rPr>
                <w:spacing w:val="-1"/>
              </w:rPr>
              <w:t xml:space="preserve"> ağır</w:t>
            </w:r>
            <w:r>
              <w:t xml:space="preserve"> bir</w:t>
            </w:r>
            <w:r w:rsidRPr="0099048D">
              <w:rPr>
                <w:spacing w:val="1"/>
              </w:rPr>
              <w:t xml:space="preserve"> </w:t>
            </w:r>
            <w:r w:rsidRPr="0099048D">
              <w:rPr>
                <w:spacing w:val="-1"/>
              </w:rPr>
              <w:t>ceza almadığını</w:t>
            </w:r>
            <w:r>
              <w:t xml:space="preserve"> </w:t>
            </w:r>
            <w:r w:rsidRPr="0099048D">
              <w:rPr>
                <w:spacing w:val="-1"/>
              </w:rPr>
              <w:t>gösterir</w:t>
            </w:r>
            <w:r w:rsidRPr="0099048D">
              <w:rPr>
                <w:spacing w:val="1"/>
              </w:rPr>
              <w:t xml:space="preserve"> </w:t>
            </w:r>
            <w:r w:rsidRPr="0099048D">
              <w:rPr>
                <w:spacing w:val="-1"/>
              </w:rPr>
              <w:t>belge</w:t>
            </w:r>
            <w:r w:rsidR="0099048D" w:rsidRPr="0099048D">
              <w:rPr>
                <w:spacing w:val="-1"/>
              </w:rPr>
              <w:t xml:space="preserve"> </w:t>
            </w:r>
            <w:r w:rsidRPr="0099048D">
              <w:rPr>
                <w:b/>
                <w:bCs/>
                <w:spacing w:val="-1"/>
              </w:rPr>
              <w:t>(Öğrencinin</w:t>
            </w:r>
            <w:r w:rsidRPr="0099048D">
              <w:rPr>
                <w:b/>
                <w:bCs/>
                <w:spacing w:val="3"/>
              </w:rPr>
              <w:t xml:space="preserve"> </w:t>
            </w:r>
            <w:r w:rsidRPr="0099048D">
              <w:rPr>
                <w:b/>
                <w:bCs/>
                <w:spacing w:val="-1"/>
              </w:rPr>
              <w:t>mezun</w:t>
            </w:r>
            <w:r w:rsidRPr="0099048D">
              <w:rPr>
                <w:b/>
                <w:bCs/>
              </w:rPr>
              <w:t xml:space="preserve"> </w:t>
            </w:r>
            <w:r w:rsidRPr="0099048D">
              <w:rPr>
                <w:b/>
                <w:bCs/>
                <w:spacing w:val="-1"/>
              </w:rPr>
              <w:t>olduğu</w:t>
            </w:r>
            <w:r w:rsidRPr="0099048D">
              <w:rPr>
                <w:b/>
                <w:bCs/>
              </w:rPr>
              <w:t xml:space="preserve"> </w:t>
            </w:r>
            <w:r w:rsidRPr="0099048D">
              <w:rPr>
                <w:b/>
                <w:bCs/>
                <w:spacing w:val="-1"/>
              </w:rPr>
              <w:t>okul</w:t>
            </w:r>
            <w:r w:rsidRPr="0099048D">
              <w:rPr>
                <w:b/>
                <w:bCs/>
                <w:spacing w:val="85"/>
              </w:rPr>
              <w:t xml:space="preserve"> </w:t>
            </w:r>
            <w:r w:rsidRPr="0099048D">
              <w:rPr>
                <w:b/>
                <w:bCs/>
                <w:spacing w:val="-1"/>
              </w:rPr>
              <w:t>müdürlüğünden</w:t>
            </w:r>
            <w:r w:rsidRPr="0099048D">
              <w:rPr>
                <w:b/>
                <w:bCs/>
                <w:spacing w:val="-2"/>
              </w:rPr>
              <w:t xml:space="preserve"> </w:t>
            </w:r>
            <w:r w:rsidRPr="0099048D">
              <w:rPr>
                <w:b/>
                <w:bCs/>
                <w:spacing w:val="-1"/>
              </w:rPr>
              <w:t>alınacaktır.)</w:t>
            </w:r>
          </w:p>
          <w:p w:rsidR="00313CC5" w:rsidRDefault="00313CC5">
            <w:pPr>
              <w:pStyle w:val="Balk3"/>
              <w:numPr>
                <w:ilvl w:val="0"/>
                <w:numId w:val="9"/>
              </w:numPr>
              <w:tabs>
                <w:tab w:val="left" w:pos="823"/>
                <w:tab w:val="left" w:pos="8909"/>
                <w:tab w:val="left" w:pos="9229"/>
              </w:tabs>
              <w:kinsoku w:val="0"/>
              <w:overflowPunct w:val="0"/>
              <w:spacing w:line="185" w:lineRule="auto"/>
              <w:ind w:right="177" w:hanging="393"/>
            </w:pPr>
            <w:r>
              <w:rPr>
                <w:spacing w:val="-2"/>
              </w:rPr>
              <w:t>Velinin</w:t>
            </w:r>
            <w:r>
              <w:rPr>
                <w:spacing w:val="-8"/>
              </w:rPr>
              <w:t xml:space="preserve"> </w:t>
            </w:r>
            <w:r>
              <w:rPr>
                <w:spacing w:val="1"/>
              </w:rPr>
              <w:t>ve</w:t>
            </w:r>
            <w:r>
              <w:rPr>
                <w:spacing w:val="-9"/>
              </w:rPr>
              <w:t xml:space="preserve"> </w:t>
            </w:r>
            <w:r>
              <w:rPr>
                <w:spacing w:val="-1"/>
              </w:rPr>
              <w:t>çalışıyorsa</w:t>
            </w:r>
            <w:r>
              <w:rPr>
                <w:spacing w:val="-4"/>
              </w:rPr>
              <w:t xml:space="preserve"> </w:t>
            </w:r>
            <w:r>
              <w:rPr>
                <w:spacing w:val="-1"/>
              </w:rPr>
              <w:t>eşinin</w:t>
            </w:r>
            <w:r>
              <w:rPr>
                <w:spacing w:val="-8"/>
              </w:rPr>
              <w:t xml:space="preserve"> </w:t>
            </w:r>
            <w:r>
              <w:rPr>
                <w:spacing w:val="-1"/>
              </w:rPr>
              <w:t>bakmakla</w:t>
            </w:r>
            <w:r>
              <w:rPr>
                <w:spacing w:val="-4"/>
              </w:rPr>
              <w:t xml:space="preserve"> </w:t>
            </w:r>
            <w:r>
              <w:rPr>
                <w:spacing w:val="-1"/>
              </w:rPr>
              <w:t>yükümlü</w:t>
            </w:r>
            <w:r>
              <w:rPr>
                <w:spacing w:val="-8"/>
              </w:rPr>
              <w:t xml:space="preserve"> </w:t>
            </w:r>
            <w:r>
              <w:rPr>
                <w:spacing w:val="-1"/>
              </w:rPr>
              <w:t>olduğu</w:t>
            </w:r>
            <w:r>
              <w:rPr>
                <w:spacing w:val="-8"/>
              </w:rPr>
              <w:t xml:space="preserve"> </w:t>
            </w:r>
            <w:r>
              <w:rPr>
                <w:spacing w:val="-1"/>
              </w:rPr>
              <w:t>anne</w:t>
            </w:r>
            <w:r>
              <w:rPr>
                <w:spacing w:val="-9"/>
              </w:rPr>
              <w:t xml:space="preserve"> </w:t>
            </w:r>
            <w:r>
              <w:rPr>
                <w:spacing w:val="1"/>
              </w:rPr>
              <w:t>ve</w:t>
            </w:r>
            <w:r>
              <w:rPr>
                <w:spacing w:val="-9"/>
              </w:rPr>
              <w:t xml:space="preserve"> </w:t>
            </w:r>
            <w:r>
              <w:rPr>
                <w:spacing w:val="-1"/>
              </w:rPr>
              <w:t>babası</w:t>
            </w:r>
            <w:r>
              <w:rPr>
                <w:spacing w:val="-10"/>
              </w:rPr>
              <w:t xml:space="preserve"> </w:t>
            </w:r>
            <w:r>
              <w:t>ile</w:t>
            </w:r>
            <w:r>
              <w:rPr>
                <w:spacing w:val="-9"/>
              </w:rPr>
              <w:t xml:space="preserve"> </w:t>
            </w:r>
            <w:r>
              <w:rPr>
                <w:spacing w:val="-1"/>
              </w:rPr>
              <w:t>ilgili</w:t>
            </w:r>
            <w:r>
              <w:rPr>
                <w:spacing w:val="-7"/>
              </w:rPr>
              <w:t xml:space="preserve"> </w:t>
            </w:r>
            <w:r>
              <w:rPr>
                <w:spacing w:val="-1"/>
              </w:rPr>
              <w:t>tedavi</w:t>
            </w:r>
            <w:r>
              <w:rPr>
                <w:spacing w:val="56"/>
              </w:rPr>
              <w:t xml:space="preserve"> </w:t>
            </w:r>
            <w:r>
              <w:rPr>
                <w:spacing w:val="-1"/>
              </w:rPr>
              <w:t>yardım</w:t>
            </w:r>
            <w:r>
              <w:rPr>
                <w:spacing w:val="-7"/>
              </w:rPr>
              <w:t xml:space="preserve"> </w:t>
            </w:r>
            <w:r>
              <w:rPr>
                <w:spacing w:val="-1"/>
              </w:rPr>
              <w:t>beyannamesi,</w:t>
            </w:r>
            <w:r>
              <w:rPr>
                <w:spacing w:val="-5"/>
              </w:rPr>
              <w:t xml:space="preserve"> </w:t>
            </w:r>
            <w:r>
              <w:rPr>
                <w:spacing w:val="-2"/>
              </w:rPr>
              <w:t>varsa</w:t>
            </w:r>
            <w:r>
              <w:rPr>
                <w:spacing w:val="-4"/>
              </w:rPr>
              <w:t xml:space="preserve"> </w:t>
            </w:r>
            <w:r>
              <w:t>bakmakla</w:t>
            </w:r>
            <w:r>
              <w:rPr>
                <w:spacing w:val="3"/>
              </w:rPr>
              <w:t xml:space="preserve"> </w:t>
            </w:r>
            <w:r>
              <w:rPr>
                <w:spacing w:val="-1"/>
              </w:rPr>
              <w:t>yükümlü</w:t>
            </w:r>
            <w:r>
              <w:rPr>
                <w:spacing w:val="-10"/>
              </w:rPr>
              <w:t xml:space="preserve"> </w:t>
            </w:r>
            <w:r>
              <w:rPr>
                <w:spacing w:val="-1"/>
              </w:rPr>
              <w:t>olduğu</w:t>
            </w:r>
            <w:r>
              <w:rPr>
                <w:spacing w:val="-8"/>
              </w:rPr>
              <w:t xml:space="preserve"> </w:t>
            </w:r>
            <w:r>
              <w:rPr>
                <w:spacing w:val="-1"/>
              </w:rPr>
              <w:t>diğer</w:t>
            </w:r>
            <w:r>
              <w:rPr>
                <w:spacing w:val="-4"/>
              </w:rPr>
              <w:t xml:space="preserve"> </w:t>
            </w:r>
            <w:r>
              <w:rPr>
                <w:spacing w:val="-1"/>
              </w:rPr>
              <w:t>şahıslarla</w:t>
            </w:r>
            <w:r>
              <w:rPr>
                <w:spacing w:val="-11"/>
              </w:rPr>
              <w:t xml:space="preserve"> </w:t>
            </w:r>
            <w:r>
              <w:rPr>
                <w:spacing w:val="-1"/>
              </w:rPr>
              <w:t>ilgili</w:t>
            </w:r>
            <w:r>
              <w:rPr>
                <w:spacing w:val="-7"/>
              </w:rPr>
              <w:t xml:space="preserve"> </w:t>
            </w:r>
            <w:r>
              <w:t>mahkeme</w:t>
            </w:r>
            <w:r>
              <w:rPr>
                <w:spacing w:val="32"/>
              </w:rPr>
              <w:t xml:space="preserve"> </w:t>
            </w:r>
            <w:r>
              <w:rPr>
                <w:spacing w:val="-1"/>
              </w:rPr>
              <w:t>karar</w:t>
            </w:r>
            <w:r>
              <w:rPr>
                <w:spacing w:val="-8"/>
              </w:rPr>
              <w:t xml:space="preserve"> </w:t>
            </w:r>
            <w:r>
              <w:rPr>
                <w:spacing w:val="-1"/>
              </w:rPr>
              <w:t>örneği,</w:t>
            </w:r>
            <w:r>
              <w:rPr>
                <w:spacing w:val="-1"/>
              </w:rPr>
              <w:tab/>
            </w:r>
            <w:r w:rsidR="0099048D">
              <w:rPr>
                <w:spacing w:val="-1"/>
              </w:rPr>
              <w:t xml:space="preserve"> </w:t>
            </w:r>
            <w:r>
              <w:rPr>
                <w:w w:val="95"/>
              </w:rPr>
              <w:t>(</w:t>
            </w:r>
            <w:r w:rsidR="0099048D">
              <w:rPr>
                <w:w w:val="95"/>
              </w:rPr>
              <w:t xml:space="preserve">  </w:t>
            </w:r>
            <w:r>
              <w:t>)</w:t>
            </w:r>
          </w:p>
          <w:p w:rsidR="00313CC5" w:rsidRDefault="00313CC5">
            <w:pPr>
              <w:pStyle w:val="ListeParagraf"/>
              <w:numPr>
                <w:ilvl w:val="0"/>
                <w:numId w:val="9"/>
              </w:numPr>
              <w:tabs>
                <w:tab w:val="left" w:pos="823"/>
                <w:tab w:val="left" w:pos="8864"/>
                <w:tab w:val="left" w:pos="9183"/>
              </w:tabs>
              <w:kinsoku w:val="0"/>
              <w:overflowPunct w:val="0"/>
              <w:ind w:left="822"/>
            </w:pPr>
            <w:r>
              <w:rPr>
                <w:spacing w:val="-2"/>
              </w:rPr>
              <w:t>Veli</w:t>
            </w:r>
            <w:r>
              <w:rPr>
                <w:spacing w:val="-12"/>
              </w:rPr>
              <w:t xml:space="preserve"> </w:t>
            </w:r>
            <w:r>
              <w:rPr>
                <w:spacing w:val="-1"/>
              </w:rPr>
              <w:t>Sözleşmesi</w:t>
            </w:r>
            <w:r>
              <w:rPr>
                <w:spacing w:val="-14"/>
              </w:rPr>
              <w:t xml:space="preserve"> </w:t>
            </w:r>
            <w:r>
              <w:rPr>
                <w:spacing w:val="-1"/>
              </w:rPr>
              <w:t>(Form-1)</w:t>
            </w:r>
            <w:r>
              <w:rPr>
                <w:spacing w:val="-1"/>
              </w:rPr>
              <w:tab/>
            </w:r>
            <w:r w:rsidR="0099048D">
              <w:rPr>
                <w:spacing w:val="-1"/>
              </w:rPr>
              <w:t xml:space="preserve"> </w:t>
            </w:r>
            <w:r>
              <w:rPr>
                <w:w w:val="95"/>
              </w:rPr>
              <w:t>(</w:t>
            </w:r>
            <w:r>
              <w:rPr>
                <w:w w:val="95"/>
              </w:rPr>
              <w:tab/>
            </w:r>
            <w:r>
              <w:t>)</w:t>
            </w:r>
          </w:p>
          <w:p w:rsidR="00313CC5" w:rsidRDefault="00313CC5">
            <w:pPr>
              <w:pStyle w:val="ListeParagraf"/>
              <w:numPr>
                <w:ilvl w:val="0"/>
                <w:numId w:val="9"/>
              </w:numPr>
              <w:tabs>
                <w:tab w:val="left" w:pos="823"/>
                <w:tab w:val="left" w:pos="8859"/>
                <w:tab w:val="left" w:pos="9178"/>
              </w:tabs>
              <w:kinsoku w:val="0"/>
              <w:overflowPunct w:val="0"/>
              <w:spacing w:before="2"/>
              <w:ind w:left="822"/>
            </w:pPr>
            <w:r>
              <w:rPr>
                <w:spacing w:val="-2"/>
              </w:rPr>
              <w:t>Öğrenci</w:t>
            </w:r>
            <w:r>
              <w:rPr>
                <w:spacing w:val="-14"/>
              </w:rPr>
              <w:t xml:space="preserve"> </w:t>
            </w:r>
            <w:r>
              <w:rPr>
                <w:spacing w:val="-1"/>
              </w:rPr>
              <w:t>Sözleşmesi</w:t>
            </w:r>
            <w:r>
              <w:rPr>
                <w:spacing w:val="-14"/>
              </w:rPr>
              <w:t xml:space="preserve"> </w:t>
            </w:r>
            <w:r>
              <w:rPr>
                <w:spacing w:val="-1"/>
              </w:rPr>
              <w:t>(Form-2)</w:t>
            </w:r>
            <w:r>
              <w:rPr>
                <w:spacing w:val="-1"/>
              </w:rPr>
              <w:tab/>
            </w:r>
            <w:r w:rsidR="0099048D">
              <w:rPr>
                <w:spacing w:val="-1"/>
              </w:rPr>
              <w:t xml:space="preserve"> </w:t>
            </w:r>
            <w:r>
              <w:rPr>
                <w:w w:val="95"/>
              </w:rPr>
              <w:t>(</w:t>
            </w:r>
            <w:r>
              <w:rPr>
                <w:w w:val="95"/>
              </w:rPr>
              <w:tab/>
            </w:r>
            <w:r>
              <w:t>)</w:t>
            </w:r>
          </w:p>
          <w:p w:rsidR="00313CC5" w:rsidRDefault="00313CC5">
            <w:pPr>
              <w:pStyle w:val="ListeParagraf"/>
              <w:numPr>
                <w:ilvl w:val="0"/>
                <w:numId w:val="9"/>
              </w:numPr>
              <w:tabs>
                <w:tab w:val="left" w:pos="823"/>
                <w:tab w:val="left" w:pos="8852"/>
              </w:tabs>
              <w:kinsoku w:val="0"/>
              <w:overflowPunct w:val="0"/>
              <w:spacing w:before="2"/>
              <w:ind w:left="822"/>
            </w:pPr>
            <w:r>
              <w:rPr>
                <w:spacing w:val="-2"/>
              </w:rPr>
              <w:t>Evci</w:t>
            </w:r>
            <w:r>
              <w:rPr>
                <w:spacing w:val="-7"/>
              </w:rPr>
              <w:t xml:space="preserve"> </w:t>
            </w:r>
            <w:r>
              <w:rPr>
                <w:spacing w:val="-2"/>
              </w:rPr>
              <w:t>İzin</w:t>
            </w:r>
            <w:r>
              <w:rPr>
                <w:spacing w:val="-9"/>
              </w:rPr>
              <w:t xml:space="preserve"> </w:t>
            </w:r>
            <w:r>
              <w:rPr>
                <w:spacing w:val="-1"/>
              </w:rPr>
              <w:t>Muvafakat</w:t>
            </w:r>
            <w:r>
              <w:rPr>
                <w:spacing w:val="-12"/>
              </w:rPr>
              <w:t xml:space="preserve"> </w:t>
            </w:r>
            <w:r>
              <w:t>Belgesi.</w:t>
            </w:r>
            <w:r>
              <w:rPr>
                <w:spacing w:val="-12"/>
              </w:rPr>
              <w:t xml:space="preserve"> </w:t>
            </w:r>
            <w:r>
              <w:rPr>
                <w:spacing w:val="-1"/>
              </w:rPr>
              <w:t>(Form-3)</w:t>
            </w:r>
            <w:r>
              <w:rPr>
                <w:spacing w:val="-1"/>
              </w:rPr>
              <w:tab/>
            </w:r>
            <w:r w:rsidR="0099048D">
              <w:rPr>
                <w:spacing w:val="-1"/>
              </w:rPr>
              <w:t xml:space="preserve"> </w:t>
            </w:r>
            <w:r>
              <w:t xml:space="preserve">( </w:t>
            </w:r>
            <w:r>
              <w:rPr>
                <w:spacing w:val="59"/>
              </w:rPr>
              <w:t xml:space="preserve"> </w:t>
            </w:r>
            <w:r>
              <w:t>)</w:t>
            </w:r>
          </w:p>
          <w:p w:rsidR="00313CC5" w:rsidRDefault="00313CC5">
            <w:pPr>
              <w:pStyle w:val="ListeParagraf"/>
              <w:numPr>
                <w:ilvl w:val="0"/>
                <w:numId w:val="9"/>
              </w:numPr>
              <w:tabs>
                <w:tab w:val="left" w:pos="823"/>
                <w:tab w:val="left" w:pos="8817"/>
                <w:tab w:val="left" w:pos="9136"/>
              </w:tabs>
              <w:kinsoku w:val="0"/>
              <w:overflowPunct w:val="0"/>
              <w:spacing w:before="3"/>
              <w:ind w:left="822"/>
            </w:pPr>
            <w:r>
              <w:rPr>
                <w:spacing w:val="-2"/>
              </w:rPr>
              <w:t>Veli</w:t>
            </w:r>
            <w:r>
              <w:rPr>
                <w:spacing w:val="-5"/>
              </w:rPr>
              <w:t xml:space="preserve"> </w:t>
            </w:r>
            <w:r>
              <w:rPr>
                <w:spacing w:val="-1"/>
              </w:rPr>
              <w:t>İzin</w:t>
            </w:r>
            <w:r>
              <w:rPr>
                <w:spacing w:val="-12"/>
              </w:rPr>
              <w:t xml:space="preserve"> </w:t>
            </w:r>
            <w:r>
              <w:rPr>
                <w:spacing w:val="-1"/>
              </w:rPr>
              <w:t>Belgesi.</w:t>
            </w:r>
            <w:r>
              <w:rPr>
                <w:spacing w:val="-8"/>
              </w:rPr>
              <w:t xml:space="preserve"> </w:t>
            </w:r>
            <w:r>
              <w:rPr>
                <w:spacing w:val="-1"/>
              </w:rPr>
              <w:t>(Form-4)</w:t>
            </w:r>
            <w:r>
              <w:rPr>
                <w:spacing w:val="-1"/>
              </w:rPr>
              <w:tab/>
            </w:r>
            <w:r w:rsidR="0099048D">
              <w:rPr>
                <w:spacing w:val="-1"/>
              </w:rPr>
              <w:t xml:space="preserve"> </w:t>
            </w:r>
            <w:r>
              <w:rPr>
                <w:w w:val="95"/>
              </w:rPr>
              <w:t>(</w:t>
            </w:r>
            <w:r>
              <w:rPr>
                <w:w w:val="95"/>
              </w:rPr>
              <w:tab/>
            </w:r>
            <w:r>
              <w:t>)</w:t>
            </w:r>
          </w:p>
          <w:p w:rsidR="00313CC5" w:rsidRDefault="00313CC5" w:rsidP="002A3757">
            <w:pPr>
              <w:pStyle w:val="ListeParagraf"/>
              <w:numPr>
                <w:ilvl w:val="0"/>
                <w:numId w:val="8"/>
              </w:numPr>
              <w:tabs>
                <w:tab w:val="left" w:pos="823"/>
                <w:tab w:val="left" w:pos="8825"/>
                <w:tab w:val="left" w:pos="9145"/>
              </w:tabs>
              <w:kinsoku w:val="0"/>
              <w:overflowPunct w:val="0"/>
              <w:spacing w:line="283" w:lineRule="exact"/>
            </w:pPr>
            <w:r>
              <w:rPr>
                <w:spacing w:val="-2"/>
              </w:rPr>
              <w:t>Veli</w:t>
            </w:r>
            <w:r>
              <w:rPr>
                <w:spacing w:val="-7"/>
              </w:rPr>
              <w:t xml:space="preserve"> </w:t>
            </w:r>
            <w:r>
              <w:rPr>
                <w:spacing w:val="-1"/>
              </w:rPr>
              <w:t>Tayin</w:t>
            </w:r>
            <w:r>
              <w:rPr>
                <w:spacing w:val="-10"/>
              </w:rPr>
              <w:t xml:space="preserve"> </w:t>
            </w:r>
            <w:r>
              <w:t>Belgesi</w:t>
            </w:r>
            <w:r>
              <w:rPr>
                <w:spacing w:val="-12"/>
              </w:rPr>
              <w:t xml:space="preserve"> </w:t>
            </w:r>
            <w:r>
              <w:rPr>
                <w:spacing w:val="-1"/>
              </w:rPr>
              <w:t>(Vermek</w:t>
            </w:r>
            <w:r>
              <w:rPr>
                <w:spacing w:val="-8"/>
              </w:rPr>
              <w:t xml:space="preserve"> </w:t>
            </w:r>
            <w:r>
              <w:rPr>
                <w:spacing w:val="-1"/>
              </w:rPr>
              <w:t>İsterse</w:t>
            </w:r>
            <w:r>
              <w:rPr>
                <w:spacing w:val="-9"/>
              </w:rPr>
              <w:t xml:space="preserve"> </w:t>
            </w:r>
            <w:r>
              <w:rPr>
                <w:spacing w:val="-1"/>
              </w:rPr>
              <w:t>.Form-6)</w:t>
            </w:r>
            <w:r>
              <w:rPr>
                <w:spacing w:val="-1"/>
              </w:rPr>
              <w:tab/>
            </w:r>
            <w:r w:rsidR="0099048D">
              <w:rPr>
                <w:spacing w:val="-1"/>
              </w:rPr>
              <w:t xml:space="preserve"> </w:t>
            </w:r>
            <w:r>
              <w:rPr>
                <w:w w:val="95"/>
              </w:rPr>
              <w:t>(</w:t>
            </w:r>
            <w:r>
              <w:rPr>
                <w:w w:val="95"/>
              </w:rPr>
              <w:tab/>
            </w:r>
            <w:r>
              <w:t>)</w:t>
            </w:r>
          </w:p>
          <w:p w:rsidR="00313CC5" w:rsidRDefault="00313CC5">
            <w:pPr>
              <w:pStyle w:val="ListeParagraf"/>
              <w:numPr>
                <w:ilvl w:val="0"/>
                <w:numId w:val="8"/>
              </w:numPr>
              <w:tabs>
                <w:tab w:val="left" w:pos="883"/>
                <w:tab w:val="left" w:pos="8842"/>
                <w:tab w:val="left" w:pos="9162"/>
              </w:tabs>
              <w:kinsoku w:val="0"/>
              <w:overflowPunct w:val="0"/>
              <w:spacing w:line="284" w:lineRule="exact"/>
              <w:ind w:left="882" w:hanging="420"/>
            </w:pPr>
            <w:r>
              <w:rPr>
                <w:spacing w:val="-1"/>
              </w:rPr>
              <w:t>Burslu</w:t>
            </w:r>
            <w:r>
              <w:t xml:space="preserve"> </w:t>
            </w:r>
            <w:r>
              <w:rPr>
                <w:spacing w:val="-1"/>
              </w:rPr>
              <w:t>olanların</w:t>
            </w:r>
            <w:r>
              <w:t xml:space="preserve"> burslu olduğuna</w:t>
            </w:r>
            <w:r>
              <w:rPr>
                <w:spacing w:val="-1"/>
              </w:rPr>
              <w:t xml:space="preserve"> </w:t>
            </w:r>
            <w:r>
              <w:t xml:space="preserve">dair </w:t>
            </w:r>
            <w:r>
              <w:rPr>
                <w:spacing w:val="-1"/>
              </w:rPr>
              <w:t>belge</w:t>
            </w:r>
            <w:r>
              <w:rPr>
                <w:spacing w:val="-1"/>
              </w:rPr>
              <w:tab/>
            </w:r>
            <w:r w:rsidR="0099048D">
              <w:rPr>
                <w:spacing w:val="-1"/>
              </w:rPr>
              <w:t xml:space="preserve"> </w:t>
            </w:r>
            <w:r>
              <w:rPr>
                <w:w w:val="95"/>
              </w:rPr>
              <w:t>(</w:t>
            </w:r>
            <w:r>
              <w:rPr>
                <w:w w:val="95"/>
              </w:rPr>
              <w:tab/>
            </w:r>
            <w:r>
              <w:t>)</w:t>
            </w:r>
          </w:p>
        </w:tc>
      </w:tr>
      <w:tr w:rsidR="00313CC5">
        <w:trPr>
          <w:trHeight w:hRule="exact" w:val="1138"/>
        </w:trPr>
        <w:tc>
          <w:tcPr>
            <w:tcW w:w="1136" w:type="dxa"/>
            <w:tcBorders>
              <w:top w:val="single" w:sz="4" w:space="0" w:color="000000"/>
              <w:left w:val="single" w:sz="4" w:space="0" w:color="000000"/>
              <w:bottom w:val="single" w:sz="4" w:space="0" w:color="000000"/>
              <w:right w:val="single" w:sz="4" w:space="0" w:color="000000"/>
            </w:tcBorders>
          </w:tcPr>
          <w:p w:rsidR="00313CC5" w:rsidRDefault="00313CC5">
            <w:pPr>
              <w:pStyle w:val="TableParagraph"/>
              <w:kinsoku w:val="0"/>
              <w:overflowPunct w:val="0"/>
              <w:spacing w:before="2"/>
              <w:rPr>
                <w:b/>
                <w:bCs/>
                <w:sz w:val="22"/>
                <w:szCs w:val="22"/>
              </w:rPr>
            </w:pPr>
          </w:p>
          <w:p w:rsidR="00313CC5" w:rsidRDefault="00313CC5">
            <w:pPr>
              <w:pStyle w:val="TableParagraph"/>
              <w:kinsoku w:val="0"/>
              <w:overflowPunct w:val="0"/>
              <w:ind w:left="330"/>
            </w:pPr>
            <w:r>
              <w:rPr>
                <w:rFonts w:ascii="Calibri" w:hAnsi="Calibri" w:cs="Calibri"/>
                <w:sz w:val="26"/>
                <w:szCs w:val="26"/>
              </w:rPr>
              <w:t>Not:</w:t>
            </w:r>
          </w:p>
        </w:tc>
        <w:tc>
          <w:tcPr>
            <w:tcW w:w="9501" w:type="dxa"/>
            <w:tcBorders>
              <w:top w:val="single" w:sz="4" w:space="0" w:color="000000"/>
              <w:left w:val="single" w:sz="4" w:space="0" w:color="000000"/>
              <w:bottom w:val="single" w:sz="4" w:space="0" w:color="000000"/>
              <w:right w:val="single" w:sz="4" w:space="0" w:color="000000"/>
            </w:tcBorders>
          </w:tcPr>
          <w:p w:rsidR="00313CC5" w:rsidRDefault="00313CC5" w:rsidP="005D44A6">
            <w:pPr>
              <w:pStyle w:val="TableParagraph"/>
              <w:kinsoku w:val="0"/>
              <w:overflowPunct w:val="0"/>
              <w:spacing w:before="20" w:line="160" w:lineRule="auto"/>
              <w:ind w:left="822" w:right="1501" w:hanging="360"/>
            </w:pPr>
          </w:p>
        </w:tc>
      </w:tr>
    </w:tbl>
    <w:p w:rsidR="00313CC5" w:rsidRDefault="00313CC5">
      <w:pPr>
        <w:sectPr w:rsidR="00313CC5">
          <w:pgSz w:w="11900" w:h="16850"/>
          <w:pgMar w:top="1220" w:right="440" w:bottom="520" w:left="600" w:header="175" w:footer="330" w:gutter="0"/>
          <w:cols w:space="708" w:equalWidth="0">
            <w:col w:w="10860"/>
          </w:cols>
          <w:noEndnote/>
        </w:sectPr>
      </w:pPr>
    </w:p>
    <w:p w:rsidR="00313CC5" w:rsidRDefault="00313CC5">
      <w:pPr>
        <w:pStyle w:val="GvdeMetni"/>
        <w:kinsoku w:val="0"/>
        <w:overflowPunct w:val="0"/>
        <w:ind w:left="0" w:firstLine="0"/>
        <w:rPr>
          <w:b/>
          <w:bCs/>
          <w:sz w:val="20"/>
          <w:szCs w:val="20"/>
        </w:rPr>
      </w:pPr>
    </w:p>
    <w:p w:rsidR="00486D03" w:rsidRPr="00486D03" w:rsidRDefault="006E54F1" w:rsidP="00486D03">
      <w:pPr>
        <w:kinsoku w:val="0"/>
        <w:overflowPunct w:val="0"/>
        <w:spacing w:before="47"/>
        <w:ind w:left="61"/>
        <w:jc w:val="center"/>
        <w:outlineLvl w:val="1"/>
        <w:rPr>
          <w:color w:val="000000"/>
        </w:rPr>
      </w:pPr>
      <w:r>
        <w:rPr>
          <w:b/>
          <w:bCs/>
          <w:color w:val="4F6128"/>
          <w:u w:val="thick"/>
        </w:rPr>
        <w:t>2024</w:t>
      </w:r>
      <w:r w:rsidR="00486D03" w:rsidRPr="00486D03">
        <w:rPr>
          <w:b/>
          <w:bCs/>
          <w:color w:val="4F6128"/>
          <w:spacing w:val="-1"/>
          <w:u w:val="thick"/>
        </w:rPr>
        <w:t xml:space="preserve"> </w:t>
      </w:r>
      <w:r w:rsidR="0043116D">
        <w:rPr>
          <w:b/>
          <w:bCs/>
          <w:color w:val="4F6128"/>
          <w:u w:val="thick"/>
        </w:rPr>
        <w:t>LGS</w:t>
      </w:r>
      <w:r w:rsidR="00486D03" w:rsidRPr="00486D03">
        <w:rPr>
          <w:b/>
          <w:bCs/>
          <w:color w:val="4F6128"/>
          <w:spacing w:val="-2"/>
          <w:u w:val="thick"/>
        </w:rPr>
        <w:t xml:space="preserve"> </w:t>
      </w:r>
      <w:r w:rsidR="00486D03" w:rsidRPr="00486D03">
        <w:rPr>
          <w:b/>
          <w:bCs/>
          <w:color w:val="4F6128"/>
          <w:u w:val="thick"/>
        </w:rPr>
        <w:t>YERLEŞ</w:t>
      </w:r>
      <w:r w:rsidR="00486D03" w:rsidRPr="00486D03">
        <w:rPr>
          <w:b/>
          <w:bCs/>
          <w:color w:val="4F6128"/>
          <w:spacing w:val="-1"/>
          <w:u w:val="thick"/>
        </w:rPr>
        <w:t>TİRME</w:t>
      </w:r>
      <w:r w:rsidR="00486D03" w:rsidRPr="00486D03">
        <w:rPr>
          <w:b/>
          <w:bCs/>
          <w:color w:val="4F6128"/>
          <w:u w:val="thick"/>
        </w:rPr>
        <w:t xml:space="preserve"> S</w:t>
      </w:r>
      <w:r w:rsidR="00486D03" w:rsidRPr="00486D03">
        <w:rPr>
          <w:b/>
          <w:bCs/>
          <w:color w:val="4F6128"/>
          <w:spacing w:val="-1"/>
          <w:u w:val="thick"/>
        </w:rPr>
        <w:t>ONUCUNA</w:t>
      </w:r>
      <w:r w:rsidR="00486D03" w:rsidRPr="00486D03">
        <w:rPr>
          <w:b/>
          <w:bCs/>
          <w:color w:val="4F6128"/>
          <w:spacing w:val="1"/>
          <w:u w:val="thick"/>
        </w:rPr>
        <w:t xml:space="preserve"> </w:t>
      </w:r>
      <w:r w:rsidR="00486D03" w:rsidRPr="00486D03">
        <w:rPr>
          <w:b/>
          <w:bCs/>
          <w:color w:val="4F6128"/>
          <w:u w:val="thick"/>
        </w:rPr>
        <w:t>GÖRE O</w:t>
      </w:r>
      <w:r w:rsidR="00486D03" w:rsidRPr="00486D03">
        <w:rPr>
          <w:b/>
          <w:bCs/>
          <w:color w:val="4F6128"/>
          <w:spacing w:val="-1"/>
          <w:u w:val="thick"/>
        </w:rPr>
        <w:t>KULUMU</w:t>
      </w:r>
      <w:r w:rsidR="00486D03" w:rsidRPr="00486D03">
        <w:rPr>
          <w:b/>
          <w:bCs/>
          <w:color w:val="4F6128"/>
          <w:spacing w:val="-59"/>
          <w:u w:val="thick"/>
        </w:rPr>
        <w:t xml:space="preserve"> </w:t>
      </w:r>
      <w:r w:rsidR="00486D03" w:rsidRPr="00486D03">
        <w:rPr>
          <w:b/>
          <w:bCs/>
          <w:color w:val="4F6128"/>
          <w:u w:val="thick"/>
        </w:rPr>
        <w:t xml:space="preserve">Z </w:t>
      </w:r>
      <w:r w:rsidR="00486D03" w:rsidRPr="00486D03">
        <w:rPr>
          <w:b/>
          <w:bCs/>
          <w:color w:val="4F6128"/>
          <w:spacing w:val="-1"/>
          <w:u w:val="thick"/>
        </w:rPr>
        <w:t>KA</w:t>
      </w:r>
      <w:r w:rsidR="00486D03" w:rsidRPr="00486D03">
        <w:rPr>
          <w:b/>
          <w:bCs/>
          <w:color w:val="4F6128"/>
          <w:spacing w:val="-59"/>
          <w:u w:val="thick"/>
        </w:rPr>
        <w:t xml:space="preserve"> </w:t>
      </w:r>
      <w:r w:rsidR="00486D03" w:rsidRPr="00486D03">
        <w:rPr>
          <w:b/>
          <w:bCs/>
          <w:color w:val="4F6128"/>
          <w:spacing w:val="-1"/>
          <w:u w:val="thick"/>
        </w:rPr>
        <w:t>YDI</w:t>
      </w:r>
      <w:r w:rsidR="00486D03" w:rsidRPr="00486D03">
        <w:rPr>
          <w:b/>
          <w:bCs/>
          <w:color w:val="4F6128"/>
          <w:u w:val="thick"/>
        </w:rPr>
        <w:t xml:space="preserve"> </w:t>
      </w:r>
      <w:r w:rsidR="00486D03" w:rsidRPr="00486D03">
        <w:rPr>
          <w:b/>
          <w:bCs/>
          <w:color w:val="4F6128"/>
          <w:spacing w:val="-1"/>
          <w:u w:val="thick"/>
        </w:rPr>
        <w:t>GERÇE</w:t>
      </w:r>
      <w:r w:rsidR="00486D03" w:rsidRPr="00486D03">
        <w:rPr>
          <w:b/>
          <w:bCs/>
          <w:color w:val="4F6128"/>
          <w:spacing w:val="-58"/>
          <w:u w:val="thick"/>
        </w:rPr>
        <w:t xml:space="preserve"> </w:t>
      </w:r>
      <w:r w:rsidR="00486D03" w:rsidRPr="00486D03">
        <w:rPr>
          <w:b/>
          <w:bCs/>
          <w:color w:val="4F6128"/>
          <w:spacing w:val="-1"/>
          <w:u w:val="thick"/>
        </w:rPr>
        <w:t>KL</w:t>
      </w:r>
      <w:r w:rsidR="00486D03" w:rsidRPr="00486D03">
        <w:rPr>
          <w:b/>
          <w:bCs/>
          <w:color w:val="4F6128"/>
          <w:u w:val="thick"/>
        </w:rPr>
        <w:t xml:space="preserve">EŞEN </w:t>
      </w:r>
    </w:p>
    <w:p w:rsidR="00486D03" w:rsidRPr="00486D03" w:rsidRDefault="00486D03" w:rsidP="00486D03">
      <w:pPr>
        <w:kinsoku w:val="0"/>
        <w:overflowPunct w:val="0"/>
        <w:spacing w:before="139"/>
        <w:ind w:left="61"/>
        <w:jc w:val="center"/>
        <w:rPr>
          <w:color w:val="000000"/>
        </w:rPr>
      </w:pPr>
      <w:r w:rsidRPr="00486D03">
        <w:rPr>
          <w:b/>
          <w:bCs/>
          <w:color w:val="4F6128"/>
          <w:spacing w:val="-60"/>
          <w:u w:val="thick"/>
        </w:rPr>
        <w:t xml:space="preserve"> </w:t>
      </w:r>
      <w:r w:rsidRPr="00486D03">
        <w:rPr>
          <w:b/>
          <w:bCs/>
          <w:color w:val="4F6128"/>
          <w:spacing w:val="-1"/>
          <w:u w:val="thick"/>
        </w:rPr>
        <w:t>ÖĞRENCİL</w:t>
      </w:r>
      <w:r w:rsidRPr="00486D03">
        <w:rPr>
          <w:b/>
          <w:bCs/>
          <w:color w:val="4F6128"/>
          <w:u w:val="thick"/>
        </w:rPr>
        <w:t>E</w:t>
      </w:r>
      <w:r w:rsidRPr="00486D03">
        <w:rPr>
          <w:b/>
          <w:bCs/>
          <w:color w:val="4F6128"/>
          <w:spacing w:val="-1"/>
          <w:u w:val="thick"/>
        </w:rPr>
        <w:t>RİMİZ</w:t>
      </w:r>
      <w:r w:rsidRPr="00486D03">
        <w:rPr>
          <w:b/>
          <w:bCs/>
          <w:color w:val="4F6128"/>
          <w:spacing w:val="-2"/>
          <w:u w:val="thick"/>
        </w:rPr>
        <w:t xml:space="preserve"> </w:t>
      </w:r>
      <w:r w:rsidRPr="00486D03">
        <w:rPr>
          <w:b/>
          <w:bCs/>
          <w:color w:val="4F6128"/>
          <w:u w:val="thick"/>
        </w:rPr>
        <w:t>İ</w:t>
      </w:r>
      <w:r w:rsidRPr="00486D03">
        <w:rPr>
          <w:b/>
          <w:bCs/>
          <w:color w:val="4F6128"/>
          <w:spacing w:val="-58"/>
          <w:u w:val="thick"/>
        </w:rPr>
        <w:t xml:space="preserve"> </w:t>
      </w:r>
      <w:r w:rsidRPr="00486D03">
        <w:rPr>
          <w:b/>
          <w:bCs/>
          <w:color w:val="4F6128"/>
          <w:u w:val="thick"/>
        </w:rPr>
        <w:t>ÇİN</w:t>
      </w:r>
      <w:r w:rsidRPr="00486D03">
        <w:rPr>
          <w:b/>
          <w:bCs/>
          <w:color w:val="4F6128"/>
          <w:spacing w:val="-1"/>
          <w:u w:val="thick"/>
        </w:rPr>
        <w:t xml:space="preserve"> GE</w:t>
      </w:r>
      <w:r w:rsidRPr="00486D03">
        <w:rPr>
          <w:b/>
          <w:bCs/>
          <w:color w:val="4F6128"/>
          <w:u w:val="thick"/>
        </w:rPr>
        <w:t>RE</w:t>
      </w:r>
      <w:r w:rsidRPr="00486D03">
        <w:rPr>
          <w:b/>
          <w:bCs/>
          <w:color w:val="4F6128"/>
          <w:spacing w:val="-58"/>
          <w:u w:val="thick"/>
        </w:rPr>
        <w:t xml:space="preserve"> </w:t>
      </w:r>
      <w:r w:rsidRPr="00486D03">
        <w:rPr>
          <w:b/>
          <w:bCs/>
          <w:color w:val="4F6128"/>
          <w:spacing w:val="-1"/>
          <w:u w:val="thick"/>
        </w:rPr>
        <w:t>KL</w:t>
      </w:r>
      <w:r w:rsidRPr="00486D03">
        <w:rPr>
          <w:b/>
          <w:bCs/>
          <w:color w:val="4F6128"/>
          <w:u w:val="thick"/>
        </w:rPr>
        <w:t>İ  E</w:t>
      </w:r>
      <w:r w:rsidRPr="00486D03">
        <w:rPr>
          <w:b/>
          <w:bCs/>
          <w:color w:val="4F6128"/>
          <w:spacing w:val="-1"/>
          <w:u w:val="thick"/>
        </w:rPr>
        <w:t>VRA</w:t>
      </w:r>
      <w:r w:rsidRPr="00486D03">
        <w:rPr>
          <w:b/>
          <w:bCs/>
          <w:color w:val="4F6128"/>
          <w:spacing w:val="-59"/>
          <w:u w:val="thick"/>
        </w:rPr>
        <w:t xml:space="preserve"> </w:t>
      </w:r>
      <w:r w:rsidRPr="00486D03">
        <w:rPr>
          <w:b/>
          <w:bCs/>
          <w:color w:val="4F6128"/>
          <w:spacing w:val="-1"/>
          <w:u w:val="thick"/>
        </w:rPr>
        <w:t>KL</w:t>
      </w:r>
      <w:r w:rsidRPr="00486D03">
        <w:rPr>
          <w:b/>
          <w:bCs/>
          <w:color w:val="4F6128"/>
          <w:u w:val="thick"/>
        </w:rPr>
        <w:t xml:space="preserve">AR </w:t>
      </w:r>
    </w:p>
    <w:p w:rsidR="00486D03" w:rsidRPr="00486D03" w:rsidRDefault="00486D03" w:rsidP="00486D03">
      <w:pPr>
        <w:kinsoku w:val="0"/>
        <w:overflowPunct w:val="0"/>
        <w:rPr>
          <w:b/>
          <w:bCs/>
          <w:sz w:val="20"/>
          <w:szCs w:val="20"/>
        </w:rPr>
      </w:pPr>
    </w:p>
    <w:p w:rsidR="00486D03" w:rsidRPr="00486D03" w:rsidRDefault="00486D03" w:rsidP="00486D03">
      <w:pPr>
        <w:kinsoku w:val="0"/>
        <w:overflowPunct w:val="0"/>
        <w:spacing w:before="9"/>
        <w:rPr>
          <w:b/>
          <w:bCs/>
          <w:sz w:val="22"/>
          <w:szCs w:val="22"/>
        </w:rPr>
      </w:pPr>
    </w:p>
    <w:p w:rsidR="00486D03" w:rsidRPr="00486D03" w:rsidRDefault="00486D03" w:rsidP="0043116D">
      <w:pPr>
        <w:kinsoku w:val="0"/>
        <w:overflowPunct w:val="0"/>
        <w:spacing w:before="58"/>
        <w:ind w:left="112"/>
        <w:jc w:val="both"/>
      </w:pPr>
      <w:r w:rsidRPr="00486D03">
        <w:rPr>
          <w:b/>
          <w:bCs/>
          <w:color w:val="FF0000"/>
          <w:spacing w:val="-80"/>
          <w:w w:val="99"/>
          <w:sz w:val="32"/>
          <w:szCs w:val="32"/>
          <w:u w:val="thick"/>
        </w:rPr>
        <w:t xml:space="preserve"> </w:t>
      </w:r>
    </w:p>
    <w:p w:rsidR="00486D03" w:rsidRPr="00486D03" w:rsidRDefault="00486D03" w:rsidP="00486D03">
      <w:pPr>
        <w:kinsoku w:val="0"/>
        <w:overflowPunct w:val="0"/>
        <w:spacing w:before="145"/>
        <w:ind w:left="112"/>
        <w:jc w:val="both"/>
        <w:outlineLvl w:val="0"/>
        <w:rPr>
          <w:color w:val="000000"/>
          <w:sz w:val="32"/>
          <w:szCs w:val="32"/>
        </w:rPr>
      </w:pPr>
      <w:r w:rsidRPr="00486D03">
        <w:rPr>
          <w:b/>
          <w:bCs/>
          <w:color w:val="FF0000"/>
          <w:spacing w:val="-80"/>
          <w:w w:val="99"/>
          <w:sz w:val="32"/>
          <w:szCs w:val="32"/>
          <w:u w:val="thick"/>
        </w:rPr>
        <w:t xml:space="preserve"> </w:t>
      </w:r>
      <w:r w:rsidRPr="00486D03">
        <w:rPr>
          <w:b/>
          <w:bCs/>
          <w:color w:val="FF0000"/>
          <w:sz w:val="32"/>
          <w:szCs w:val="32"/>
          <w:u w:val="thick"/>
        </w:rPr>
        <w:t>Paralı</w:t>
      </w:r>
      <w:r w:rsidRPr="00486D03">
        <w:rPr>
          <w:b/>
          <w:bCs/>
          <w:color w:val="FF0000"/>
          <w:spacing w:val="-11"/>
          <w:sz w:val="32"/>
          <w:szCs w:val="32"/>
          <w:u w:val="thick"/>
        </w:rPr>
        <w:t xml:space="preserve"> </w:t>
      </w:r>
      <w:r w:rsidRPr="00486D03">
        <w:rPr>
          <w:b/>
          <w:bCs/>
          <w:color w:val="FF0000"/>
          <w:sz w:val="32"/>
          <w:szCs w:val="32"/>
          <w:u w:val="thick"/>
        </w:rPr>
        <w:t>Yatılı</w:t>
      </w:r>
      <w:r w:rsidRPr="00486D03">
        <w:rPr>
          <w:b/>
          <w:bCs/>
          <w:color w:val="FF0000"/>
          <w:spacing w:val="-10"/>
          <w:sz w:val="32"/>
          <w:szCs w:val="32"/>
          <w:u w:val="thick"/>
        </w:rPr>
        <w:t xml:space="preserve"> </w:t>
      </w:r>
      <w:r w:rsidRPr="00486D03">
        <w:rPr>
          <w:b/>
          <w:bCs/>
          <w:color w:val="FF0000"/>
          <w:spacing w:val="-1"/>
          <w:sz w:val="32"/>
          <w:szCs w:val="32"/>
          <w:u w:val="thick"/>
        </w:rPr>
        <w:t>Öğ</w:t>
      </w:r>
      <w:r w:rsidRPr="00486D03">
        <w:rPr>
          <w:b/>
          <w:bCs/>
          <w:color w:val="FF0000"/>
          <w:sz w:val="32"/>
          <w:szCs w:val="32"/>
          <w:u w:val="thick"/>
        </w:rPr>
        <w:t>re</w:t>
      </w:r>
      <w:r w:rsidRPr="00486D03">
        <w:rPr>
          <w:b/>
          <w:bCs/>
          <w:color w:val="FF0000"/>
          <w:spacing w:val="-79"/>
          <w:sz w:val="32"/>
          <w:szCs w:val="32"/>
          <w:u w:val="thick"/>
        </w:rPr>
        <w:t xml:space="preserve"> </w:t>
      </w:r>
      <w:r w:rsidRPr="00486D03">
        <w:rPr>
          <w:b/>
          <w:bCs/>
          <w:color w:val="FF0000"/>
          <w:sz w:val="32"/>
          <w:szCs w:val="32"/>
          <w:u w:val="thick"/>
        </w:rPr>
        <w:t>nciler</w:t>
      </w:r>
      <w:r w:rsidRPr="00486D03">
        <w:rPr>
          <w:b/>
          <w:bCs/>
          <w:color w:val="FF0000"/>
          <w:spacing w:val="-10"/>
          <w:sz w:val="32"/>
          <w:szCs w:val="32"/>
          <w:u w:val="thick"/>
        </w:rPr>
        <w:t xml:space="preserve"> </w:t>
      </w:r>
      <w:r w:rsidRPr="00486D03">
        <w:rPr>
          <w:b/>
          <w:bCs/>
          <w:color w:val="FF0000"/>
          <w:sz w:val="32"/>
          <w:szCs w:val="32"/>
          <w:u w:val="thick"/>
        </w:rPr>
        <w:t>İçin</w:t>
      </w:r>
      <w:r w:rsidRPr="00486D03">
        <w:rPr>
          <w:b/>
          <w:bCs/>
          <w:color w:val="FF0000"/>
          <w:spacing w:val="-10"/>
          <w:sz w:val="32"/>
          <w:szCs w:val="32"/>
          <w:u w:val="thick"/>
        </w:rPr>
        <w:t xml:space="preserve"> </w:t>
      </w:r>
      <w:r w:rsidRPr="00486D03">
        <w:rPr>
          <w:b/>
          <w:bCs/>
          <w:color w:val="FF0000"/>
          <w:sz w:val="32"/>
          <w:szCs w:val="32"/>
          <w:u w:val="thick"/>
        </w:rPr>
        <w:t>E</w:t>
      </w:r>
      <w:r w:rsidRPr="00486D03">
        <w:rPr>
          <w:b/>
          <w:bCs/>
          <w:color w:val="FF0000"/>
          <w:spacing w:val="-79"/>
          <w:sz w:val="32"/>
          <w:szCs w:val="32"/>
          <w:u w:val="thick"/>
        </w:rPr>
        <w:t xml:space="preserve"> </w:t>
      </w:r>
      <w:r w:rsidRPr="00486D03">
        <w:rPr>
          <w:b/>
          <w:bCs/>
          <w:color w:val="FF0000"/>
          <w:sz w:val="32"/>
          <w:szCs w:val="32"/>
          <w:u w:val="thick"/>
        </w:rPr>
        <w:t>k</w:t>
      </w:r>
      <w:r w:rsidRPr="00486D03">
        <w:rPr>
          <w:b/>
          <w:bCs/>
          <w:color w:val="FF0000"/>
          <w:spacing w:val="-12"/>
          <w:sz w:val="32"/>
          <w:szCs w:val="32"/>
          <w:u w:val="thick"/>
        </w:rPr>
        <w:t xml:space="preserve"> </w:t>
      </w:r>
      <w:r w:rsidRPr="00486D03">
        <w:rPr>
          <w:b/>
          <w:bCs/>
          <w:color w:val="FF0000"/>
          <w:spacing w:val="-1"/>
          <w:sz w:val="32"/>
          <w:szCs w:val="32"/>
          <w:u w:val="thick"/>
        </w:rPr>
        <w:t>Ola</w:t>
      </w:r>
      <w:r w:rsidRPr="00486D03">
        <w:rPr>
          <w:b/>
          <w:bCs/>
          <w:color w:val="FF0000"/>
          <w:spacing w:val="-78"/>
          <w:sz w:val="32"/>
          <w:szCs w:val="32"/>
          <w:u w:val="thick"/>
        </w:rPr>
        <w:t xml:space="preserve"> </w:t>
      </w:r>
      <w:r w:rsidRPr="00486D03">
        <w:rPr>
          <w:b/>
          <w:bCs/>
          <w:color w:val="FF0000"/>
          <w:sz w:val="32"/>
          <w:szCs w:val="32"/>
          <w:u w:val="thick"/>
        </w:rPr>
        <w:t>rak</w:t>
      </w:r>
      <w:r w:rsidRPr="00486D03">
        <w:rPr>
          <w:b/>
          <w:bCs/>
          <w:color w:val="FF0000"/>
          <w:w w:val="99"/>
          <w:sz w:val="32"/>
          <w:szCs w:val="32"/>
          <w:u w:val="thick"/>
        </w:rPr>
        <w:t xml:space="preserve"> </w:t>
      </w:r>
    </w:p>
    <w:p w:rsidR="00486D03" w:rsidRPr="00486D03" w:rsidRDefault="00486D03" w:rsidP="00486D03">
      <w:pPr>
        <w:tabs>
          <w:tab w:val="left" w:pos="821"/>
          <w:tab w:val="left" w:pos="2473"/>
        </w:tabs>
        <w:kinsoku w:val="0"/>
        <w:overflowPunct w:val="0"/>
        <w:spacing w:before="182" w:line="359" w:lineRule="auto"/>
        <w:ind w:left="112" w:right="112"/>
        <w:rPr>
          <w:spacing w:val="-1"/>
        </w:rPr>
      </w:pPr>
      <w:r w:rsidRPr="00486D03">
        <w:t>1.</w:t>
      </w:r>
      <w:r w:rsidRPr="00486D03">
        <w:tab/>
      </w:r>
      <w:r w:rsidR="006F51E5" w:rsidRPr="00486D03">
        <w:rPr>
          <w:spacing w:val="-1"/>
        </w:rPr>
        <w:t>Sağlık</w:t>
      </w:r>
      <w:r w:rsidR="006F51E5" w:rsidRPr="00486D03">
        <w:t xml:space="preserve"> </w:t>
      </w:r>
      <w:r w:rsidR="006F51E5" w:rsidRPr="00486D03">
        <w:rPr>
          <w:spacing w:val="16"/>
        </w:rPr>
        <w:t>raporu</w:t>
      </w:r>
      <w:r w:rsidRPr="00486D03">
        <w:tab/>
      </w:r>
      <w:r w:rsidRPr="00486D03">
        <w:rPr>
          <w:spacing w:val="-1"/>
        </w:rPr>
        <w:t>"</w:t>
      </w:r>
      <w:r w:rsidR="006F51E5" w:rsidRPr="00486D03">
        <w:rPr>
          <w:spacing w:val="-1"/>
        </w:rPr>
        <w:t>Yatılı</w:t>
      </w:r>
      <w:r w:rsidR="006F51E5" w:rsidRPr="00486D03">
        <w:t xml:space="preserve"> </w:t>
      </w:r>
      <w:r w:rsidR="006F51E5" w:rsidRPr="00486D03">
        <w:rPr>
          <w:spacing w:val="19"/>
        </w:rPr>
        <w:t>olarak</w:t>
      </w:r>
      <w:r w:rsidRPr="00486D03">
        <w:t xml:space="preserve"> </w:t>
      </w:r>
      <w:r w:rsidRPr="00486D03">
        <w:rPr>
          <w:spacing w:val="16"/>
        </w:rPr>
        <w:t xml:space="preserve"> </w:t>
      </w:r>
      <w:r w:rsidRPr="00486D03">
        <w:t xml:space="preserve">okumasında </w:t>
      </w:r>
      <w:r w:rsidRPr="00486D03">
        <w:rPr>
          <w:spacing w:val="15"/>
        </w:rPr>
        <w:t xml:space="preserve"> </w:t>
      </w:r>
      <w:r w:rsidRPr="00486D03">
        <w:t xml:space="preserve">sakınca </w:t>
      </w:r>
      <w:r w:rsidRPr="00486D03">
        <w:rPr>
          <w:spacing w:val="20"/>
        </w:rPr>
        <w:t xml:space="preserve"> </w:t>
      </w:r>
      <w:r w:rsidRPr="00486D03">
        <w:rPr>
          <w:spacing w:val="-1"/>
        </w:rPr>
        <w:t>yoktur"</w:t>
      </w:r>
      <w:r w:rsidRPr="00486D03">
        <w:t xml:space="preserve"> </w:t>
      </w:r>
      <w:r w:rsidRPr="00486D03">
        <w:rPr>
          <w:spacing w:val="14"/>
        </w:rPr>
        <w:t xml:space="preserve"> </w:t>
      </w:r>
      <w:r w:rsidRPr="00486D03">
        <w:rPr>
          <w:spacing w:val="-1"/>
        </w:rPr>
        <w:t>ibaresi</w:t>
      </w:r>
      <w:r w:rsidRPr="00486D03">
        <w:t xml:space="preserve"> </w:t>
      </w:r>
      <w:r w:rsidRPr="00486D03">
        <w:rPr>
          <w:spacing w:val="17"/>
        </w:rPr>
        <w:t xml:space="preserve"> </w:t>
      </w:r>
      <w:r w:rsidRPr="00486D03">
        <w:rPr>
          <w:spacing w:val="-1"/>
        </w:rPr>
        <w:t>bulunacaktır.(Aile</w:t>
      </w:r>
      <w:r w:rsidRPr="00486D03">
        <w:t xml:space="preserve"> </w:t>
      </w:r>
      <w:r w:rsidRPr="00486D03">
        <w:rPr>
          <w:spacing w:val="16"/>
        </w:rPr>
        <w:t xml:space="preserve"> </w:t>
      </w:r>
      <w:r w:rsidRPr="00486D03">
        <w:rPr>
          <w:spacing w:val="-1"/>
        </w:rPr>
        <w:t>sağlığı</w:t>
      </w:r>
      <w:r w:rsidRPr="00486D03">
        <w:rPr>
          <w:spacing w:val="87"/>
        </w:rPr>
        <w:t xml:space="preserve"> </w:t>
      </w:r>
      <w:r w:rsidRPr="00486D03">
        <w:rPr>
          <w:spacing w:val="-1"/>
        </w:rPr>
        <w:t>merkezlerinden</w:t>
      </w:r>
      <w:r w:rsidRPr="00486D03">
        <w:t xml:space="preserve"> </w:t>
      </w:r>
      <w:r w:rsidRPr="00486D03">
        <w:rPr>
          <w:spacing w:val="-1"/>
        </w:rPr>
        <w:t>alınabilir.)</w:t>
      </w:r>
    </w:p>
    <w:p w:rsidR="00486D03" w:rsidRPr="00486D03" w:rsidRDefault="00486D03" w:rsidP="00486D03">
      <w:pPr>
        <w:tabs>
          <w:tab w:val="left" w:pos="821"/>
        </w:tabs>
        <w:kinsoku w:val="0"/>
        <w:overflowPunct w:val="0"/>
        <w:spacing w:before="12" w:line="359" w:lineRule="auto"/>
        <w:ind w:left="112" w:right="661"/>
        <w:outlineLvl w:val="1"/>
        <w:rPr>
          <w:color w:val="000000"/>
        </w:rPr>
      </w:pPr>
      <w:r w:rsidRPr="00486D03">
        <w:rPr>
          <w:b/>
          <w:bCs/>
          <w:color w:val="C00000"/>
        </w:rPr>
        <w:t>2.</w:t>
      </w:r>
      <w:r w:rsidRPr="00486D03">
        <w:rPr>
          <w:b/>
          <w:bCs/>
          <w:color w:val="C00000"/>
        </w:rPr>
        <w:tab/>
      </w:r>
      <w:r w:rsidRPr="0099048D">
        <w:rPr>
          <w:spacing w:val="-1"/>
        </w:rPr>
        <w:t>Paralı</w:t>
      </w:r>
      <w:r w:rsidRPr="0099048D">
        <w:t xml:space="preserve"> yatılılığın</w:t>
      </w:r>
      <w:r w:rsidRPr="0099048D">
        <w:rPr>
          <w:spacing w:val="1"/>
        </w:rPr>
        <w:t xml:space="preserve"> </w:t>
      </w:r>
      <w:r w:rsidRPr="0099048D">
        <w:t xml:space="preserve">ilk </w:t>
      </w:r>
      <w:r w:rsidRPr="0099048D">
        <w:rPr>
          <w:spacing w:val="-1"/>
        </w:rPr>
        <w:t>taksiti</w:t>
      </w:r>
      <w:r w:rsidR="000067ED" w:rsidRPr="0099048D">
        <w:t xml:space="preserve"> </w:t>
      </w:r>
      <w:r w:rsidR="006E54F1">
        <w:rPr>
          <w:b/>
          <w:bCs/>
          <w:color w:val="FF0000"/>
        </w:rPr>
        <w:t>6975</w:t>
      </w:r>
      <w:r w:rsidR="003C728F" w:rsidRPr="0099048D">
        <w:rPr>
          <w:b/>
          <w:bCs/>
          <w:color w:val="FF0000"/>
        </w:rPr>
        <w:t xml:space="preserve"> TL’dir.</w:t>
      </w:r>
    </w:p>
    <w:p w:rsidR="00486D03" w:rsidRPr="0099048D" w:rsidRDefault="00486D03" w:rsidP="00486D03">
      <w:pPr>
        <w:kinsoku w:val="0"/>
        <w:overflowPunct w:val="0"/>
        <w:spacing w:before="7" w:line="359" w:lineRule="auto"/>
        <w:ind w:left="112" w:right="112" w:firstLine="660"/>
      </w:pPr>
      <w:r w:rsidRPr="0099048D">
        <w:rPr>
          <w:b/>
          <w:bCs/>
        </w:rPr>
        <w:t>NOT:</w:t>
      </w:r>
      <w:r w:rsidRPr="0099048D">
        <w:rPr>
          <w:b/>
          <w:bCs/>
          <w:spacing w:val="47"/>
        </w:rPr>
        <w:t xml:space="preserve"> </w:t>
      </w:r>
      <w:r w:rsidRPr="0099048D">
        <w:rPr>
          <w:b/>
          <w:bCs/>
        </w:rPr>
        <w:t>EYLÜL</w:t>
      </w:r>
      <w:r w:rsidRPr="0099048D">
        <w:rPr>
          <w:b/>
          <w:bCs/>
          <w:spacing w:val="48"/>
        </w:rPr>
        <w:t xml:space="preserve"> </w:t>
      </w:r>
      <w:r w:rsidRPr="0099048D">
        <w:rPr>
          <w:b/>
          <w:bCs/>
          <w:spacing w:val="-1"/>
        </w:rPr>
        <w:t>AYI</w:t>
      </w:r>
      <w:r w:rsidRPr="0099048D">
        <w:rPr>
          <w:b/>
          <w:bCs/>
          <w:spacing w:val="48"/>
        </w:rPr>
        <w:t xml:space="preserve"> </w:t>
      </w:r>
      <w:r w:rsidRPr="0099048D">
        <w:rPr>
          <w:b/>
          <w:bCs/>
          <w:spacing w:val="-1"/>
        </w:rPr>
        <w:t>İÇERİSİNDE</w:t>
      </w:r>
      <w:r w:rsidRPr="0099048D">
        <w:rPr>
          <w:b/>
          <w:bCs/>
          <w:spacing w:val="48"/>
        </w:rPr>
        <w:t xml:space="preserve"> </w:t>
      </w:r>
      <w:r w:rsidRPr="0099048D">
        <w:rPr>
          <w:b/>
          <w:bCs/>
          <w:spacing w:val="-1"/>
        </w:rPr>
        <w:t>PANSİYON</w:t>
      </w:r>
      <w:r w:rsidRPr="0099048D">
        <w:rPr>
          <w:b/>
          <w:bCs/>
          <w:spacing w:val="47"/>
        </w:rPr>
        <w:t xml:space="preserve"> </w:t>
      </w:r>
      <w:r w:rsidRPr="0099048D">
        <w:rPr>
          <w:b/>
          <w:bCs/>
          <w:spacing w:val="-1"/>
        </w:rPr>
        <w:t>KAYDINIZ</w:t>
      </w:r>
      <w:r w:rsidRPr="0099048D">
        <w:rPr>
          <w:b/>
          <w:bCs/>
          <w:spacing w:val="48"/>
        </w:rPr>
        <w:t xml:space="preserve"> </w:t>
      </w:r>
      <w:r w:rsidRPr="0099048D">
        <w:rPr>
          <w:b/>
          <w:bCs/>
          <w:spacing w:val="-1"/>
        </w:rPr>
        <w:t>KESİNLEŞİNCE</w:t>
      </w:r>
      <w:r w:rsidRPr="0099048D">
        <w:rPr>
          <w:b/>
          <w:bCs/>
          <w:spacing w:val="48"/>
        </w:rPr>
        <w:t xml:space="preserve"> </w:t>
      </w:r>
      <w:r w:rsidRPr="0099048D">
        <w:rPr>
          <w:b/>
          <w:bCs/>
        </w:rPr>
        <w:t>ELDEN</w:t>
      </w:r>
      <w:r w:rsidRPr="0099048D">
        <w:rPr>
          <w:b/>
          <w:bCs/>
          <w:spacing w:val="1"/>
        </w:rPr>
        <w:t xml:space="preserve"> </w:t>
      </w:r>
      <w:r w:rsidR="00DC31E2" w:rsidRPr="0099048D">
        <w:rPr>
          <w:b/>
          <w:bCs/>
          <w:spacing w:val="-1"/>
        </w:rPr>
        <w:t xml:space="preserve">PANSİYONDAN SORUMLU MÜDÜR YARDIMCISINA </w:t>
      </w:r>
      <w:r w:rsidRPr="0099048D">
        <w:rPr>
          <w:b/>
          <w:bCs/>
          <w:spacing w:val="-1"/>
        </w:rPr>
        <w:t>ÖDEME</w:t>
      </w:r>
      <w:r w:rsidRPr="0099048D">
        <w:rPr>
          <w:b/>
          <w:bCs/>
          <w:spacing w:val="2"/>
        </w:rPr>
        <w:t xml:space="preserve"> </w:t>
      </w:r>
      <w:r w:rsidRPr="0099048D">
        <w:rPr>
          <w:b/>
          <w:bCs/>
          <w:spacing w:val="-1"/>
        </w:rPr>
        <w:t>YAP</w:t>
      </w:r>
      <w:r w:rsidR="00071B5C" w:rsidRPr="0099048D">
        <w:rPr>
          <w:b/>
          <w:bCs/>
          <w:spacing w:val="-1"/>
        </w:rPr>
        <w:t>ILACAKTIR.</w:t>
      </w:r>
    </w:p>
    <w:p w:rsidR="00486D03" w:rsidRPr="0099048D" w:rsidRDefault="00486D03" w:rsidP="00486D03">
      <w:pPr>
        <w:kinsoku w:val="0"/>
        <w:overflowPunct w:val="0"/>
        <w:spacing w:before="139" w:line="359" w:lineRule="auto"/>
        <w:ind w:left="112" w:right="107"/>
        <w:jc w:val="both"/>
        <w:rPr>
          <w:b/>
          <w:bCs/>
        </w:rPr>
      </w:pPr>
      <w:r w:rsidRPr="00486D03">
        <w:rPr>
          <w:color w:val="FF0000"/>
        </w:rPr>
        <w:t>MEB</w:t>
      </w:r>
      <w:r w:rsidRPr="00486D03">
        <w:rPr>
          <w:color w:val="FF0000"/>
          <w:spacing w:val="5"/>
        </w:rPr>
        <w:t xml:space="preserve"> </w:t>
      </w:r>
      <w:r w:rsidRPr="00486D03">
        <w:rPr>
          <w:color w:val="FF0000"/>
        </w:rPr>
        <w:t>OKUL</w:t>
      </w:r>
      <w:r w:rsidRPr="00486D03">
        <w:rPr>
          <w:color w:val="FF0000"/>
          <w:spacing w:val="4"/>
        </w:rPr>
        <w:t xml:space="preserve"> </w:t>
      </w:r>
      <w:r w:rsidRPr="00486D03">
        <w:rPr>
          <w:color w:val="FF0000"/>
        </w:rPr>
        <w:t>PANSİYONLARI</w:t>
      </w:r>
      <w:r w:rsidRPr="00486D03">
        <w:rPr>
          <w:color w:val="FF0000"/>
          <w:spacing w:val="1"/>
        </w:rPr>
        <w:t xml:space="preserve"> </w:t>
      </w:r>
      <w:r w:rsidRPr="00486D03">
        <w:rPr>
          <w:color w:val="FF0000"/>
        </w:rPr>
        <w:t>YÖNETMELİĞİ</w:t>
      </w:r>
      <w:r w:rsidRPr="00486D03">
        <w:rPr>
          <w:color w:val="FF0000"/>
          <w:spacing w:val="6"/>
        </w:rPr>
        <w:t xml:space="preserve"> </w:t>
      </w:r>
      <w:r w:rsidRPr="00486D03">
        <w:rPr>
          <w:color w:val="FF0000"/>
          <w:spacing w:val="-1"/>
        </w:rPr>
        <w:t>Madde</w:t>
      </w:r>
      <w:r w:rsidRPr="00486D03">
        <w:rPr>
          <w:color w:val="FF0000"/>
          <w:spacing w:val="6"/>
        </w:rPr>
        <w:t xml:space="preserve"> </w:t>
      </w:r>
      <w:r w:rsidR="00866301">
        <w:rPr>
          <w:color w:val="FF0000"/>
          <w:spacing w:val="1"/>
        </w:rPr>
        <w:t>51 (2)</w:t>
      </w:r>
      <w:r w:rsidRPr="00486D03">
        <w:rPr>
          <w:color w:val="000000"/>
          <w:spacing w:val="1"/>
        </w:rPr>
        <w:t>-</w:t>
      </w:r>
      <w:r w:rsidRPr="00486D03">
        <w:rPr>
          <w:color w:val="000000"/>
          <w:spacing w:val="6"/>
        </w:rPr>
        <w:t xml:space="preserve"> </w:t>
      </w:r>
      <w:r w:rsidRPr="0099048D">
        <w:rPr>
          <w:spacing w:val="-1"/>
        </w:rPr>
        <w:t>Paralı</w:t>
      </w:r>
      <w:r w:rsidRPr="0099048D">
        <w:rPr>
          <w:spacing w:val="10"/>
        </w:rPr>
        <w:t xml:space="preserve"> </w:t>
      </w:r>
      <w:r w:rsidRPr="0099048D">
        <w:rPr>
          <w:spacing w:val="-1"/>
        </w:rPr>
        <w:t>yatılı</w:t>
      </w:r>
      <w:r w:rsidRPr="0099048D">
        <w:rPr>
          <w:spacing w:val="7"/>
        </w:rPr>
        <w:t xml:space="preserve"> </w:t>
      </w:r>
      <w:r w:rsidRPr="0099048D">
        <w:rPr>
          <w:spacing w:val="-1"/>
        </w:rPr>
        <w:t>öğrencilerden</w:t>
      </w:r>
      <w:r w:rsidRPr="0099048D">
        <w:rPr>
          <w:spacing w:val="6"/>
        </w:rPr>
        <w:t xml:space="preserve"> </w:t>
      </w:r>
      <w:r w:rsidRPr="0099048D">
        <w:rPr>
          <w:spacing w:val="-1"/>
        </w:rPr>
        <w:t>ücretler</w:t>
      </w:r>
      <w:r w:rsidRPr="0099048D">
        <w:rPr>
          <w:spacing w:val="6"/>
        </w:rPr>
        <w:t xml:space="preserve"> </w:t>
      </w:r>
      <w:r w:rsidRPr="0099048D">
        <w:rPr>
          <w:b/>
          <w:bCs/>
        </w:rPr>
        <w:t>ilk</w:t>
      </w:r>
      <w:r w:rsidRPr="0099048D">
        <w:rPr>
          <w:b/>
          <w:bCs/>
          <w:spacing w:val="6"/>
        </w:rPr>
        <w:t xml:space="preserve"> </w:t>
      </w:r>
      <w:r w:rsidRPr="0099048D">
        <w:rPr>
          <w:b/>
          <w:bCs/>
          <w:spacing w:val="-1"/>
        </w:rPr>
        <w:t>taksit</w:t>
      </w:r>
      <w:r w:rsidRPr="0099048D">
        <w:rPr>
          <w:b/>
          <w:bCs/>
          <w:spacing w:val="51"/>
        </w:rPr>
        <w:t xml:space="preserve"> </w:t>
      </w:r>
      <w:r w:rsidRPr="0099048D">
        <w:rPr>
          <w:b/>
          <w:bCs/>
          <w:spacing w:val="-1"/>
        </w:rPr>
        <w:t>öğrencinin</w:t>
      </w:r>
      <w:r w:rsidRPr="0099048D">
        <w:rPr>
          <w:b/>
          <w:bCs/>
          <w:spacing w:val="35"/>
        </w:rPr>
        <w:t xml:space="preserve"> </w:t>
      </w:r>
      <w:r w:rsidRPr="0099048D">
        <w:rPr>
          <w:b/>
          <w:bCs/>
          <w:spacing w:val="-1"/>
        </w:rPr>
        <w:t>pansiyona</w:t>
      </w:r>
      <w:r w:rsidRPr="0099048D">
        <w:rPr>
          <w:b/>
          <w:bCs/>
          <w:spacing w:val="34"/>
        </w:rPr>
        <w:t xml:space="preserve"> </w:t>
      </w:r>
      <w:r w:rsidRPr="0099048D">
        <w:rPr>
          <w:b/>
          <w:bCs/>
          <w:spacing w:val="-1"/>
        </w:rPr>
        <w:t>kayıt</w:t>
      </w:r>
      <w:r w:rsidRPr="0099048D">
        <w:rPr>
          <w:b/>
          <w:bCs/>
          <w:spacing w:val="36"/>
        </w:rPr>
        <w:t xml:space="preserve"> </w:t>
      </w:r>
      <w:r w:rsidRPr="0099048D">
        <w:rPr>
          <w:b/>
          <w:bCs/>
          <w:spacing w:val="-1"/>
        </w:rPr>
        <w:t>olduğu</w:t>
      </w:r>
      <w:r w:rsidRPr="0099048D">
        <w:rPr>
          <w:b/>
          <w:bCs/>
          <w:spacing w:val="38"/>
        </w:rPr>
        <w:t xml:space="preserve"> </w:t>
      </w:r>
      <w:r w:rsidRPr="0099048D">
        <w:rPr>
          <w:b/>
          <w:bCs/>
          <w:spacing w:val="-1"/>
        </w:rPr>
        <w:t>gün</w:t>
      </w:r>
      <w:r w:rsidRPr="0099048D">
        <w:rPr>
          <w:spacing w:val="-1"/>
        </w:rPr>
        <w:t>,</w:t>
      </w:r>
      <w:r w:rsidRPr="0099048D">
        <w:rPr>
          <w:spacing w:val="35"/>
        </w:rPr>
        <w:t xml:space="preserve"> </w:t>
      </w:r>
      <w:r w:rsidRPr="0099048D">
        <w:rPr>
          <w:b/>
          <w:bCs/>
          <w:spacing w:val="-1"/>
        </w:rPr>
        <w:t>ikinci</w:t>
      </w:r>
      <w:r w:rsidRPr="0099048D">
        <w:rPr>
          <w:b/>
          <w:bCs/>
          <w:spacing w:val="36"/>
        </w:rPr>
        <w:t xml:space="preserve"> </w:t>
      </w:r>
      <w:r w:rsidRPr="0099048D">
        <w:rPr>
          <w:b/>
          <w:bCs/>
        </w:rPr>
        <w:t>üçüncü</w:t>
      </w:r>
      <w:r w:rsidRPr="0099048D">
        <w:rPr>
          <w:b/>
          <w:bCs/>
          <w:spacing w:val="35"/>
        </w:rPr>
        <w:t xml:space="preserve"> </w:t>
      </w:r>
      <w:r w:rsidRPr="0099048D">
        <w:rPr>
          <w:b/>
          <w:bCs/>
        </w:rPr>
        <w:t>ve</w:t>
      </w:r>
      <w:r w:rsidRPr="0099048D">
        <w:rPr>
          <w:b/>
          <w:bCs/>
          <w:spacing w:val="34"/>
        </w:rPr>
        <w:t xml:space="preserve"> </w:t>
      </w:r>
      <w:r w:rsidRPr="0099048D">
        <w:rPr>
          <w:b/>
          <w:bCs/>
        </w:rPr>
        <w:t>dördüncü</w:t>
      </w:r>
      <w:r w:rsidRPr="0099048D">
        <w:rPr>
          <w:b/>
          <w:bCs/>
          <w:spacing w:val="35"/>
        </w:rPr>
        <w:t xml:space="preserve"> </w:t>
      </w:r>
      <w:r w:rsidRPr="0099048D">
        <w:rPr>
          <w:b/>
          <w:bCs/>
        </w:rPr>
        <w:t>taksitler</w:t>
      </w:r>
      <w:r w:rsidRPr="0099048D">
        <w:rPr>
          <w:b/>
          <w:bCs/>
          <w:spacing w:val="34"/>
        </w:rPr>
        <w:t xml:space="preserve"> </w:t>
      </w:r>
      <w:r w:rsidRPr="0099048D">
        <w:rPr>
          <w:b/>
          <w:bCs/>
        </w:rPr>
        <w:t>ise</w:t>
      </w:r>
      <w:r w:rsidRPr="0099048D">
        <w:rPr>
          <w:b/>
          <w:bCs/>
          <w:spacing w:val="35"/>
        </w:rPr>
        <w:t xml:space="preserve"> </w:t>
      </w:r>
      <w:r w:rsidRPr="0099048D">
        <w:rPr>
          <w:b/>
          <w:bCs/>
          <w:spacing w:val="-1"/>
        </w:rPr>
        <w:t>Kasım,</w:t>
      </w:r>
      <w:r w:rsidRPr="0099048D">
        <w:rPr>
          <w:spacing w:val="35"/>
        </w:rPr>
        <w:t xml:space="preserve"> </w:t>
      </w:r>
      <w:r w:rsidR="00866301" w:rsidRPr="0099048D">
        <w:rPr>
          <w:b/>
          <w:bCs/>
          <w:spacing w:val="-1"/>
        </w:rPr>
        <w:t>Şubat</w:t>
      </w:r>
      <w:r w:rsidRPr="0099048D">
        <w:rPr>
          <w:b/>
          <w:bCs/>
          <w:spacing w:val="35"/>
        </w:rPr>
        <w:t xml:space="preserve"> </w:t>
      </w:r>
      <w:r w:rsidRPr="0099048D">
        <w:rPr>
          <w:b/>
          <w:bCs/>
        </w:rPr>
        <w:t>ve</w:t>
      </w:r>
      <w:r w:rsidRPr="0099048D">
        <w:rPr>
          <w:b/>
          <w:bCs/>
          <w:spacing w:val="36"/>
        </w:rPr>
        <w:t xml:space="preserve"> </w:t>
      </w:r>
      <w:r w:rsidR="00866301" w:rsidRPr="0099048D">
        <w:rPr>
          <w:b/>
          <w:bCs/>
          <w:spacing w:val="-1"/>
        </w:rPr>
        <w:t>Nisan</w:t>
      </w:r>
      <w:r w:rsidRPr="0099048D">
        <w:rPr>
          <w:spacing w:val="71"/>
        </w:rPr>
        <w:t xml:space="preserve"> </w:t>
      </w:r>
      <w:r w:rsidRPr="0099048D">
        <w:rPr>
          <w:spacing w:val="-1"/>
        </w:rPr>
        <w:t>aylarının</w:t>
      </w:r>
      <w:r w:rsidRPr="0099048D">
        <w:rPr>
          <w:spacing w:val="26"/>
        </w:rPr>
        <w:t xml:space="preserve"> </w:t>
      </w:r>
      <w:r w:rsidR="00866301" w:rsidRPr="0099048D">
        <w:t>son iş günü</w:t>
      </w:r>
      <w:r w:rsidRPr="0099048D">
        <w:rPr>
          <w:spacing w:val="26"/>
        </w:rPr>
        <w:t xml:space="preserve"> </w:t>
      </w:r>
      <w:r w:rsidRPr="0099048D">
        <w:t>içinde</w:t>
      </w:r>
      <w:r w:rsidRPr="0099048D">
        <w:rPr>
          <w:spacing w:val="25"/>
        </w:rPr>
        <w:t xml:space="preserve"> </w:t>
      </w:r>
      <w:r w:rsidRPr="0099048D">
        <w:rPr>
          <w:spacing w:val="-1"/>
        </w:rPr>
        <w:t>olmak</w:t>
      </w:r>
      <w:r w:rsidRPr="0099048D">
        <w:rPr>
          <w:spacing w:val="26"/>
        </w:rPr>
        <w:t xml:space="preserve"> </w:t>
      </w:r>
      <w:r w:rsidRPr="0099048D">
        <w:t>üzere</w:t>
      </w:r>
      <w:r w:rsidRPr="0099048D">
        <w:rPr>
          <w:spacing w:val="24"/>
        </w:rPr>
        <w:t xml:space="preserve"> </w:t>
      </w:r>
      <w:r w:rsidRPr="0099048D">
        <w:t>dört</w:t>
      </w:r>
      <w:r w:rsidRPr="0099048D">
        <w:rPr>
          <w:spacing w:val="25"/>
        </w:rPr>
        <w:t xml:space="preserve"> </w:t>
      </w:r>
      <w:r w:rsidRPr="0099048D">
        <w:t>taksitle</w:t>
      </w:r>
      <w:r w:rsidRPr="0099048D">
        <w:rPr>
          <w:spacing w:val="25"/>
        </w:rPr>
        <w:t xml:space="preserve"> </w:t>
      </w:r>
      <w:r w:rsidRPr="0099048D">
        <w:rPr>
          <w:spacing w:val="-1"/>
        </w:rPr>
        <w:t>alınır.</w:t>
      </w:r>
      <w:r w:rsidRPr="0099048D">
        <w:rPr>
          <w:spacing w:val="25"/>
        </w:rPr>
        <w:t xml:space="preserve"> </w:t>
      </w:r>
      <w:r w:rsidRPr="0099048D">
        <w:rPr>
          <w:b/>
          <w:bCs/>
          <w:spacing w:val="-1"/>
        </w:rPr>
        <w:t>Taksitini</w:t>
      </w:r>
      <w:r w:rsidRPr="0099048D">
        <w:rPr>
          <w:b/>
          <w:bCs/>
          <w:spacing w:val="24"/>
        </w:rPr>
        <w:t xml:space="preserve"> </w:t>
      </w:r>
      <w:r w:rsidRPr="0099048D">
        <w:rPr>
          <w:b/>
          <w:bCs/>
        </w:rPr>
        <w:t>zamanında</w:t>
      </w:r>
      <w:r w:rsidRPr="0099048D">
        <w:rPr>
          <w:b/>
          <w:bCs/>
          <w:spacing w:val="25"/>
        </w:rPr>
        <w:t xml:space="preserve"> </w:t>
      </w:r>
      <w:r w:rsidRPr="0099048D">
        <w:rPr>
          <w:b/>
          <w:bCs/>
          <w:spacing w:val="-1"/>
        </w:rPr>
        <w:t>ödemeyen</w:t>
      </w:r>
      <w:r w:rsidRPr="0099048D">
        <w:rPr>
          <w:b/>
          <w:bCs/>
          <w:spacing w:val="26"/>
        </w:rPr>
        <w:t xml:space="preserve"> </w:t>
      </w:r>
      <w:r w:rsidRPr="0099048D">
        <w:rPr>
          <w:b/>
          <w:bCs/>
        </w:rPr>
        <w:t>öğrencinin</w:t>
      </w:r>
      <w:r w:rsidRPr="0099048D">
        <w:rPr>
          <w:b/>
          <w:bCs/>
          <w:spacing w:val="66"/>
        </w:rPr>
        <w:t xml:space="preserve"> </w:t>
      </w:r>
      <w:r w:rsidRPr="0099048D">
        <w:rPr>
          <w:b/>
          <w:bCs/>
          <w:spacing w:val="-1"/>
        </w:rPr>
        <w:t>paralı</w:t>
      </w:r>
      <w:r w:rsidRPr="0099048D">
        <w:rPr>
          <w:b/>
          <w:bCs/>
          <w:spacing w:val="5"/>
        </w:rPr>
        <w:t xml:space="preserve"> </w:t>
      </w:r>
      <w:r w:rsidRPr="0099048D">
        <w:rPr>
          <w:b/>
          <w:bCs/>
          <w:spacing w:val="-1"/>
        </w:rPr>
        <w:t>yatılı</w:t>
      </w:r>
      <w:r w:rsidRPr="0099048D">
        <w:rPr>
          <w:b/>
          <w:bCs/>
        </w:rPr>
        <w:t xml:space="preserve"> </w:t>
      </w:r>
      <w:r w:rsidRPr="0099048D">
        <w:rPr>
          <w:b/>
          <w:bCs/>
          <w:spacing w:val="-1"/>
        </w:rPr>
        <w:t xml:space="preserve">öğrencilikle </w:t>
      </w:r>
      <w:r w:rsidRPr="0099048D">
        <w:rPr>
          <w:b/>
          <w:bCs/>
        </w:rPr>
        <w:t>ilişiği kesilir.</w:t>
      </w:r>
    </w:p>
    <w:p w:rsidR="00486D03" w:rsidRPr="00486D03" w:rsidRDefault="00486D03" w:rsidP="00486D03">
      <w:pPr>
        <w:kinsoku w:val="0"/>
        <w:overflowPunct w:val="0"/>
        <w:spacing w:before="147"/>
        <w:ind w:left="112"/>
        <w:jc w:val="both"/>
        <w:rPr>
          <w:color w:val="000000"/>
          <w:sz w:val="28"/>
          <w:szCs w:val="28"/>
        </w:rPr>
      </w:pPr>
      <w:r w:rsidRPr="00486D03">
        <w:rPr>
          <w:b/>
          <w:bCs/>
          <w:color w:val="FF0000"/>
          <w:spacing w:val="-71"/>
          <w:sz w:val="28"/>
          <w:szCs w:val="28"/>
          <w:u w:val="thick"/>
        </w:rPr>
        <w:t xml:space="preserve"> </w:t>
      </w:r>
      <w:r w:rsidRPr="00486D03">
        <w:rPr>
          <w:b/>
          <w:bCs/>
          <w:color w:val="FF0000"/>
          <w:spacing w:val="-1"/>
          <w:sz w:val="28"/>
          <w:szCs w:val="28"/>
          <w:u w:val="thick"/>
        </w:rPr>
        <w:t>Parasız</w:t>
      </w:r>
      <w:r w:rsidRPr="00486D03">
        <w:rPr>
          <w:b/>
          <w:bCs/>
          <w:color w:val="FF0000"/>
          <w:sz w:val="28"/>
          <w:szCs w:val="28"/>
          <w:u w:val="thick"/>
        </w:rPr>
        <w:t xml:space="preserve"> </w:t>
      </w:r>
      <w:r w:rsidRPr="00486D03">
        <w:rPr>
          <w:b/>
          <w:bCs/>
          <w:color w:val="FF0000"/>
          <w:spacing w:val="-1"/>
          <w:sz w:val="28"/>
          <w:szCs w:val="28"/>
          <w:u w:val="thick"/>
        </w:rPr>
        <w:t>Ya</w:t>
      </w:r>
      <w:r w:rsidRPr="00486D03">
        <w:rPr>
          <w:b/>
          <w:bCs/>
          <w:color w:val="FF0000"/>
          <w:spacing w:val="-2"/>
          <w:sz w:val="28"/>
          <w:szCs w:val="28"/>
          <w:u w:val="thick"/>
        </w:rPr>
        <w:t>tı</w:t>
      </w:r>
      <w:r w:rsidRPr="00486D03">
        <w:rPr>
          <w:b/>
          <w:bCs/>
          <w:color w:val="FF0000"/>
          <w:spacing w:val="-1"/>
          <w:sz w:val="28"/>
          <w:szCs w:val="28"/>
          <w:u w:val="thick"/>
        </w:rPr>
        <w:t>lı</w:t>
      </w:r>
      <w:r w:rsidRPr="00486D03">
        <w:rPr>
          <w:b/>
          <w:bCs/>
          <w:color w:val="FF0000"/>
          <w:sz w:val="28"/>
          <w:szCs w:val="28"/>
          <w:u w:val="thick"/>
        </w:rPr>
        <w:t xml:space="preserve"> ve</w:t>
      </w:r>
      <w:r w:rsidRPr="00486D03">
        <w:rPr>
          <w:b/>
          <w:bCs/>
          <w:color w:val="FF0000"/>
          <w:spacing w:val="-3"/>
          <w:sz w:val="28"/>
          <w:szCs w:val="28"/>
          <w:u w:val="thick"/>
        </w:rPr>
        <w:t xml:space="preserve"> </w:t>
      </w:r>
      <w:r w:rsidRPr="00486D03">
        <w:rPr>
          <w:b/>
          <w:bCs/>
          <w:color w:val="FF0000"/>
          <w:spacing w:val="-1"/>
          <w:sz w:val="28"/>
          <w:szCs w:val="28"/>
          <w:u w:val="thick"/>
        </w:rPr>
        <w:t>Burslu</w:t>
      </w:r>
      <w:r w:rsidRPr="00486D03">
        <w:rPr>
          <w:b/>
          <w:bCs/>
          <w:color w:val="FF0000"/>
          <w:sz w:val="28"/>
          <w:szCs w:val="28"/>
          <w:u w:val="thick"/>
        </w:rPr>
        <w:t xml:space="preserve"> </w:t>
      </w:r>
      <w:r w:rsidRPr="00486D03">
        <w:rPr>
          <w:b/>
          <w:bCs/>
          <w:color w:val="FF0000"/>
          <w:spacing w:val="-1"/>
          <w:sz w:val="28"/>
          <w:szCs w:val="28"/>
          <w:u w:val="thick"/>
        </w:rPr>
        <w:t>Öğrenci</w:t>
      </w:r>
      <w:r w:rsidRPr="00486D03">
        <w:rPr>
          <w:b/>
          <w:bCs/>
          <w:color w:val="FF0000"/>
          <w:sz w:val="28"/>
          <w:szCs w:val="28"/>
          <w:u w:val="thick"/>
        </w:rPr>
        <w:t>l</w:t>
      </w:r>
      <w:r w:rsidRPr="00486D03">
        <w:rPr>
          <w:b/>
          <w:bCs/>
          <w:color w:val="FF0000"/>
          <w:spacing w:val="-2"/>
          <w:sz w:val="28"/>
          <w:szCs w:val="28"/>
          <w:u w:val="thick"/>
        </w:rPr>
        <w:t>er</w:t>
      </w:r>
      <w:r w:rsidRPr="00486D03">
        <w:rPr>
          <w:b/>
          <w:bCs/>
          <w:color w:val="FF0000"/>
          <w:sz w:val="28"/>
          <w:szCs w:val="28"/>
          <w:u w:val="thick"/>
        </w:rPr>
        <w:t xml:space="preserve"> </w:t>
      </w:r>
      <w:r w:rsidRPr="00486D03">
        <w:rPr>
          <w:b/>
          <w:bCs/>
          <w:color w:val="FF0000"/>
          <w:spacing w:val="-1"/>
          <w:sz w:val="28"/>
          <w:szCs w:val="28"/>
          <w:u w:val="thick"/>
        </w:rPr>
        <w:t>İçi</w:t>
      </w:r>
      <w:r w:rsidRPr="00486D03">
        <w:rPr>
          <w:b/>
          <w:bCs/>
          <w:color w:val="FF0000"/>
          <w:sz w:val="28"/>
          <w:szCs w:val="28"/>
          <w:u w:val="thick"/>
        </w:rPr>
        <w:t>n</w:t>
      </w:r>
      <w:r w:rsidRPr="00486D03">
        <w:rPr>
          <w:b/>
          <w:bCs/>
          <w:color w:val="FF0000"/>
          <w:spacing w:val="-4"/>
          <w:sz w:val="28"/>
          <w:szCs w:val="28"/>
          <w:u w:val="thick"/>
        </w:rPr>
        <w:t xml:space="preserve"> </w:t>
      </w:r>
      <w:r w:rsidRPr="00486D03">
        <w:rPr>
          <w:b/>
          <w:bCs/>
          <w:color w:val="FF0000"/>
          <w:sz w:val="28"/>
          <w:szCs w:val="28"/>
          <w:u w:val="thick"/>
        </w:rPr>
        <w:t>E</w:t>
      </w:r>
      <w:r w:rsidRPr="00486D03">
        <w:rPr>
          <w:b/>
          <w:bCs/>
          <w:color w:val="FF0000"/>
          <w:spacing w:val="-69"/>
          <w:sz w:val="28"/>
          <w:szCs w:val="28"/>
          <w:u w:val="thick"/>
        </w:rPr>
        <w:t xml:space="preserve"> </w:t>
      </w:r>
      <w:r w:rsidRPr="00486D03">
        <w:rPr>
          <w:b/>
          <w:bCs/>
          <w:color w:val="FF0000"/>
          <w:sz w:val="28"/>
          <w:szCs w:val="28"/>
          <w:u w:val="thick"/>
        </w:rPr>
        <w:t>k</w:t>
      </w:r>
      <w:r w:rsidRPr="00486D03">
        <w:rPr>
          <w:b/>
          <w:bCs/>
          <w:color w:val="FF0000"/>
          <w:spacing w:val="-6"/>
          <w:sz w:val="28"/>
          <w:szCs w:val="28"/>
          <w:u w:val="thick"/>
        </w:rPr>
        <w:t xml:space="preserve"> </w:t>
      </w:r>
      <w:r w:rsidRPr="00486D03">
        <w:rPr>
          <w:b/>
          <w:bCs/>
          <w:color w:val="FF0000"/>
          <w:sz w:val="28"/>
          <w:szCs w:val="28"/>
          <w:u w:val="thick"/>
        </w:rPr>
        <w:t>ol</w:t>
      </w:r>
      <w:r w:rsidRPr="00486D03">
        <w:rPr>
          <w:b/>
          <w:bCs/>
          <w:color w:val="FF0000"/>
          <w:spacing w:val="-69"/>
          <w:sz w:val="28"/>
          <w:szCs w:val="28"/>
          <w:u w:val="thick"/>
        </w:rPr>
        <w:t xml:space="preserve"> </w:t>
      </w:r>
      <w:r w:rsidRPr="00486D03">
        <w:rPr>
          <w:b/>
          <w:bCs/>
          <w:color w:val="FF0000"/>
          <w:sz w:val="28"/>
          <w:szCs w:val="28"/>
          <w:u w:val="thick"/>
        </w:rPr>
        <w:t>a</w:t>
      </w:r>
      <w:r w:rsidRPr="00486D03">
        <w:rPr>
          <w:b/>
          <w:bCs/>
          <w:color w:val="FF0000"/>
          <w:spacing w:val="-2"/>
          <w:sz w:val="28"/>
          <w:szCs w:val="28"/>
          <w:u w:val="thick"/>
        </w:rPr>
        <w:t>ra</w:t>
      </w:r>
      <w:r w:rsidRPr="00486D03">
        <w:rPr>
          <w:b/>
          <w:bCs/>
          <w:color w:val="FF0000"/>
          <w:sz w:val="28"/>
          <w:szCs w:val="28"/>
          <w:u w:val="thick"/>
        </w:rPr>
        <w:t xml:space="preserve">k </w:t>
      </w:r>
    </w:p>
    <w:p w:rsidR="00486D03" w:rsidRPr="00486D03" w:rsidRDefault="00486D03" w:rsidP="00486D03">
      <w:pPr>
        <w:tabs>
          <w:tab w:val="left" w:pos="821"/>
          <w:tab w:val="left" w:pos="2473"/>
        </w:tabs>
        <w:kinsoku w:val="0"/>
        <w:overflowPunct w:val="0"/>
        <w:spacing w:before="159" w:line="359" w:lineRule="auto"/>
        <w:ind w:left="112" w:right="112"/>
        <w:rPr>
          <w:spacing w:val="-1"/>
        </w:rPr>
      </w:pPr>
      <w:r w:rsidRPr="00486D03">
        <w:t>1.</w:t>
      </w:r>
      <w:r w:rsidRPr="00486D03">
        <w:tab/>
      </w:r>
      <w:r w:rsidRPr="00486D03">
        <w:rPr>
          <w:spacing w:val="-1"/>
        </w:rPr>
        <w:t>Sağlık</w:t>
      </w:r>
      <w:r w:rsidRPr="00486D03">
        <w:t xml:space="preserve"> </w:t>
      </w:r>
      <w:r w:rsidRPr="00486D03">
        <w:rPr>
          <w:spacing w:val="16"/>
        </w:rPr>
        <w:t xml:space="preserve"> </w:t>
      </w:r>
      <w:r w:rsidRPr="00486D03">
        <w:t>raporu</w:t>
      </w:r>
      <w:r w:rsidRPr="00486D03">
        <w:tab/>
      </w:r>
      <w:r w:rsidRPr="00486D03">
        <w:rPr>
          <w:spacing w:val="-1"/>
        </w:rPr>
        <w:t>"Yatılı</w:t>
      </w:r>
      <w:r w:rsidRPr="00486D03">
        <w:t xml:space="preserve"> </w:t>
      </w:r>
      <w:r w:rsidRPr="00486D03">
        <w:rPr>
          <w:spacing w:val="19"/>
        </w:rPr>
        <w:t xml:space="preserve"> </w:t>
      </w:r>
      <w:r w:rsidRPr="00486D03">
        <w:rPr>
          <w:spacing w:val="-1"/>
        </w:rPr>
        <w:t>olarak</w:t>
      </w:r>
      <w:r w:rsidRPr="00486D03">
        <w:t xml:space="preserve"> </w:t>
      </w:r>
      <w:r w:rsidRPr="00486D03">
        <w:rPr>
          <w:spacing w:val="16"/>
        </w:rPr>
        <w:t xml:space="preserve"> </w:t>
      </w:r>
      <w:r w:rsidRPr="00486D03">
        <w:t xml:space="preserve">okumasında </w:t>
      </w:r>
      <w:r w:rsidRPr="00486D03">
        <w:rPr>
          <w:spacing w:val="15"/>
        </w:rPr>
        <w:t xml:space="preserve"> </w:t>
      </w:r>
      <w:r w:rsidRPr="00486D03">
        <w:t xml:space="preserve">sakınca </w:t>
      </w:r>
      <w:r w:rsidRPr="00486D03">
        <w:rPr>
          <w:spacing w:val="20"/>
        </w:rPr>
        <w:t xml:space="preserve"> </w:t>
      </w:r>
      <w:r w:rsidRPr="00486D03">
        <w:rPr>
          <w:spacing w:val="-1"/>
        </w:rPr>
        <w:t>yoktur"</w:t>
      </w:r>
      <w:r w:rsidRPr="00486D03">
        <w:t xml:space="preserve"> </w:t>
      </w:r>
      <w:r w:rsidRPr="00486D03">
        <w:rPr>
          <w:spacing w:val="14"/>
        </w:rPr>
        <w:t xml:space="preserve"> </w:t>
      </w:r>
      <w:r w:rsidRPr="00486D03">
        <w:rPr>
          <w:spacing w:val="-1"/>
        </w:rPr>
        <w:t>ibaresi</w:t>
      </w:r>
      <w:r w:rsidRPr="00486D03">
        <w:t xml:space="preserve"> </w:t>
      </w:r>
      <w:r w:rsidRPr="00486D03">
        <w:rPr>
          <w:spacing w:val="17"/>
        </w:rPr>
        <w:t xml:space="preserve"> </w:t>
      </w:r>
      <w:r w:rsidRPr="00486D03">
        <w:rPr>
          <w:spacing w:val="-1"/>
        </w:rPr>
        <w:t>bulunacaktır.(Aile</w:t>
      </w:r>
      <w:r w:rsidRPr="00486D03">
        <w:t xml:space="preserve"> </w:t>
      </w:r>
      <w:r w:rsidRPr="00486D03">
        <w:rPr>
          <w:spacing w:val="16"/>
        </w:rPr>
        <w:t xml:space="preserve"> </w:t>
      </w:r>
      <w:r w:rsidRPr="00486D03">
        <w:rPr>
          <w:spacing w:val="-1"/>
        </w:rPr>
        <w:t>sağlığı</w:t>
      </w:r>
      <w:r w:rsidRPr="00486D03">
        <w:rPr>
          <w:spacing w:val="83"/>
        </w:rPr>
        <w:t xml:space="preserve"> </w:t>
      </w:r>
      <w:r w:rsidRPr="00486D03">
        <w:rPr>
          <w:spacing w:val="-1"/>
        </w:rPr>
        <w:t>merkezlerinden</w:t>
      </w:r>
      <w:r w:rsidRPr="00486D03">
        <w:t xml:space="preserve"> </w:t>
      </w:r>
      <w:r w:rsidRPr="00486D03">
        <w:rPr>
          <w:spacing w:val="-1"/>
        </w:rPr>
        <w:t>alınabilir.)</w:t>
      </w:r>
    </w:p>
    <w:p w:rsidR="00486D03" w:rsidRPr="00486D03" w:rsidRDefault="00486D03" w:rsidP="0045784D">
      <w:pPr>
        <w:numPr>
          <w:ilvl w:val="0"/>
          <w:numId w:val="9"/>
        </w:numPr>
        <w:tabs>
          <w:tab w:val="left" w:pos="822"/>
        </w:tabs>
        <w:kinsoku w:val="0"/>
        <w:overflowPunct w:val="0"/>
        <w:spacing w:before="7" w:line="359" w:lineRule="auto"/>
        <w:ind w:right="112"/>
      </w:pPr>
      <w:r w:rsidRPr="00486D03">
        <w:t>Ailede</w:t>
      </w:r>
      <w:r w:rsidRPr="00486D03">
        <w:rPr>
          <w:spacing w:val="7"/>
        </w:rPr>
        <w:t xml:space="preserve"> </w:t>
      </w:r>
      <w:r w:rsidRPr="00486D03">
        <w:t>kişi</w:t>
      </w:r>
      <w:r w:rsidRPr="00486D03">
        <w:rPr>
          <w:spacing w:val="10"/>
        </w:rPr>
        <w:t xml:space="preserve"> </w:t>
      </w:r>
      <w:r w:rsidRPr="00486D03">
        <w:rPr>
          <w:spacing w:val="-1"/>
        </w:rPr>
        <w:t>başına</w:t>
      </w:r>
      <w:r w:rsidRPr="00486D03">
        <w:rPr>
          <w:spacing w:val="9"/>
        </w:rPr>
        <w:t xml:space="preserve"> </w:t>
      </w:r>
      <w:r w:rsidRPr="00486D03">
        <w:t>düşen</w:t>
      </w:r>
      <w:r w:rsidRPr="00486D03">
        <w:rPr>
          <w:spacing w:val="8"/>
        </w:rPr>
        <w:t xml:space="preserve"> </w:t>
      </w:r>
      <w:r w:rsidRPr="00486D03">
        <w:rPr>
          <w:spacing w:val="-1"/>
        </w:rPr>
        <w:t>yıllık</w:t>
      </w:r>
      <w:r w:rsidRPr="00486D03">
        <w:rPr>
          <w:spacing w:val="9"/>
        </w:rPr>
        <w:t xml:space="preserve"> </w:t>
      </w:r>
      <w:r w:rsidRPr="00486D03">
        <w:rPr>
          <w:spacing w:val="-1"/>
        </w:rPr>
        <w:t>gelirin</w:t>
      </w:r>
      <w:r w:rsidRPr="00486D03">
        <w:t xml:space="preserve"> </w:t>
      </w:r>
      <w:r w:rsidRPr="00486D03">
        <w:rPr>
          <w:spacing w:val="18"/>
        </w:rPr>
        <w:t xml:space="preserve"> </w:t>
      </w:r>
      <w:r w:rsidR="006E54F1" w:rsidRPr="006E54F1">
        <w:rPr>
          <w:b/>
          <w:color w:val="FF0000"/>
        </w:rPr>
        <w:t>111.600,00 (yüzonbirbinaltıyüz) TL’yi</w:t>
      </w:r>
      <w:r w:rsidR="006E54F1" w:rsidRPr="006E54F1">
        <w:rPr>
          <w:color w:val="FF0000"/>
        </w:rPr>
        <w:t xml:space="preserve"> </w:t>
      </w:r>
      <w:r w:rsidRPr="00486D03">
        <w:rPr>
          <w:spacing w:val="-1"/>
        </w:rPr>
        <w:t>geçmemesi</w:t>
      </w:r>
      <w:r w:rsidRPr="00486D03">
        <w:rPr>
          <w:spacing w:val="2"/>
        </w:rPr>
        <w:t xml:space="preserve"> </w:t>
      </w:r>
      <w:r w:rsidRPr="00486D03">
        <w:rPr>
          <w:spacing w:val="-1"/>
        </w:rPr>
        <w:t>gerekir.</w:t>
      </w:r>
      <w:r w:rsidRPr="00486D03">
        <w:rPr>
          <w:spacing w:val="1"/>
        </w:rPr>
        <w:t xml:space="preserve"> </w:t>
      </w:r>
      <w:r w:rsidRPr="00486D03">
        <w:rPr>
          <w:spacing w:val="-1"/>
        </w:rPr>
        <w:t>Bu</w:t>
      </w:r>
      <w:r w:rsidRPr="00486D03">
        <w:t xml:space="preserve"> durumu </w:t>
      </w:r>
      <w:r w:rsidRPr="00486D03">
        <w:rPr>
          <w:spacing w:val="-1"/>
        </w:rPr>
        <w:t>belgeleyen</w:t>
      </w:r>
      <w:r w:rsidRPr="00486D03">
        <w:rPr>
          <w:spacing w:val="4"/>
        </w:rPr>
        <w:t xml:space="preserve"> </w:t>
      </w:r>
      <w:r w:rsidRPr="00486D03">
        <w:rPr>
          <w:b/>
          <w:bCs/>
        </w:rPr>
        <w:t>(Ek:1)</w:t>
      </w:r>
      <w:r w:rsidRPr="00486D03">
        <w:rPr>
          <w:b/>
          <w:bCs/>
          <w:spacing w:val="-2"/>
        </w:rPr>
        <w:t xml:space="preserve"> </w:t>
      </w:r>
      <w:r w:rsidRPr="00486D03">
        <w:rPr>
          <w:spacing w:val="-1"/>
        </w:rPr>
        <w:t>aile durum</w:t>
      </w:r>
      <w:r w:rsidRPr="00486D03">
        <w:rPr>
          <w:spacing w:val="1"/>
        </w:rPr>
        <w:t xml:space="preserve"> </w:t>
      </w:r>
      <w:r w:rsidRPr="00486D03">
        <w:t>beyannamesi.</w:t>
      </w:r>
    </w:p>
    <w:p w:rsidR="00486D03" w:rsidRPr="00486D03" w:rsidRDefault="00486D03" w:rsidP="00486D03">
      <w:pPr>
        <w:numPr>
          <w:ilvl w:val="0"/>
          <w:numId w:val="9"/>
        </w:numPr>
        <w:tabs>
          <w:tab w:val="left" w:pos="822"/>
        </w:tabs>
        <w:kinsoku w:val="0"/>
        <w:overflowPunct w:val="0"/>
        <w:spacing w:before="8" w:line="360" w:lineRule="auto"/>
        <w:ind w:left="112" w:right="110" w:firstLine="0"/>
        <w:jc w:val="both"/>
      </w:pPr>
      <w:r w:rsidRPr="00486D03">
        <w:rPr>
          <w:spacing w:val="-1"/>
        </w:rPr>
        <w:t>İlköğretimde</w:t>
      </w:r>
      <w:r w:rsidRPr="00486D03">
        <w:rPr>
          <w:spacing w:val="18"/>
        </w:rPr>
        <w:t xml:space="preserve"> </w:t>
      </w:r>
      <w:r w:rsidRPr="00486D03">
        <w:rPr>
          <w:spacing w:val="-1"/>
        </w:rPr>
        <w:t>Burslu</w:t>
      </w:r>
      <w:r w:rsidRPr="00486D03">
        <w:rPr>
          <w:spacing w:val="17"/>
        </w:rPr>
        <w:t xml:space="preserve"> </w:t>
      </w:r>
      <w:r w:rsidRPr="00486D03">
        <w:rPr>
          <w:spacing w:val="-1"/>
        </w:rPr>
        <w:t>olarak</w:t>
      </w:r>
      <w:r w:rsidRPr="00486D03">
        <w:rPr>
          <w:spacing w:val="16"/>
        </w:rPr>
        <w:t xml:space="preserve"> </w:t>
      </w:r>
      <w:r w:rsidRPr="00486D03">
        <w:rPr>
          <w:spacing w:val="-1"/>
        </w:rPr>
        <w:t>öğrenim</w:t>
      </w:r>
      <w:r w:rsidRPr="00486D03">
        <w:rPr>
          <w:spacing w:val="19"/>
        </w:rPr>
        <w:t xml:space="preserve"> </w:t>
      </w:r>
      <w:r w:rsidRPr="00486D03">
        <w:rPr>
          <w:spacing w:val="-1"/>
        </w:rPr>
        <w:t>görenler</w:t>
      </w:r>
      <w:r w:rsidRPr="00486D03">
        <w:rPr>
          <w:spacing w:val="18"/>
        </w:rPr>
        <w:t xml:space="preserve"> </w:t>
      </w:r>
      <w:r w:rsidRPr="00486D03">
        <w:t>EK-1</w:t>
      </w:r>
      <w:r w:rsidRPr="00486D03">
        <w:rPr>
          <w:spacing w:val="16"/>
        </w:rPr>
        <w:t xml:space="preserve"> </w:t>
      </w:r>
      <w:r w:rsidRPr="00486D03">
        <w:t>Aile</w:t>
      </w:r>
      <w:r w:rsidRPr="00486D03">
        <w:rPr>
          <w:spacing w:val="18"/>
        </w:rPr>
        <w:t xml:space="preserve"> </w:t>
      </w:r>
      <w:r w:rsidRPr="00486D03">
        <w:rPr>
          <w:spacing w:val="-1"/>
        </w:rPr>
        <w:t>Durum</w:t>
      </w:r>
      <w:r w:rsidRPr="00486D03">
        <w:rPr>
          <w:spacing w:val="19"/>
        </w:rPr>
        <w:t xml:space="preserve"> </w:t>
      </w:r>
      <w:r w:rsidRPr="00486D03">
        <w:rPr>
          <w:spacing w:val="-1"/>
        </w:rPr>
        <w:t>Belgesini</w:t>
      </w:r>
      <w:r w:rsidRPr="00486D03">
        <w:rPr>
          <w:spacing w:val="17"/>
        </w:rPr>
        <w:t xml:space="preserve"> </w:t>
      </w:r>
      <w:r w:rsidRPr="00486D03">
        <w:rPr>
          <w:spacing w:val="-1"/>
        </w:rPr>
        <w:t>düzenlemeyecek,</w:t>
      </w:r>
      <w:r w:rsidRPr="00486D03">
        <w:rPr>
          <w:spacing w:val="97"/>
        </w:rPr>
        <w:t xml:space="preserve"> </w:t>
      </w:r>
      <w:r w:rsidRPr="00486D03">
        <w:rPr>
          <w:spacing w:val="-1"/>
        </w:rPr>
        <w:t>önceden</w:t>
      </w:r>
      <w:r w:rsidRPr="00486D03">
        <w:rPr>
          <w:spacing w:val="35"/>
        </w:rPr>
        <w:t xml:space="preserve"> </w:t>
      </w:r>
      <w:r w:rsidRPr="0099048D">
        <w:rPr>
          <w:b/>
          <w:bCs/>
          <w:spacing w:val="-1"/>
        </w:rPr>
        <w:t>BURSLU</w:t>
      </w:r>
      <w:r w:rsidRPr="00486D03">
        <w:rPr>
          <w:spacing w:val="32"/>
        </w:rPr>
        <w:t xml:space="preserve"> </w:t>
      </w:r>
      <w:r w:rsidRPr="00486D03">
        <w:rPr>
          <w:spacing w:val="-1"/>
        </w:rPr>
        <w:t>olduğuna</w:t>
      </w:r>
      <w:r w:rsidRPr="00486D03">
        <w:rPr>
          <w:spacing w:val="34"/>
        </w:rPr>
        <w:t xml:space="preserve"> </w:t>
      </w:r>
      <w:r w:rsidRPr="00486D03">
        <w:rPr>
          <w:spacing w:val="-1"/>
        </w:rPr>
        <w:t>dair</w:t>
      </w:r>
      <w:r w:rsidRPr="00486D03">
        <w:rPr>
          <w:spacing w:val="35"/>
        </w:rPr>
        <w:t xml:space="preserve"> </w:t>
      </w:r>
      <w:r w:rsidRPr="00486D03">
        <w:rPr>
          <w:spacing w:val="-1"/>
        </w:rPr>
        <w:t>resmi</w:t>
      </w:r>
      <w:r w:rsidRPr="00486D03">
        <w:rPr>
          <w:spacing w:val="39"/>
        </w:rPr>
        <w:t xml:space="preserve"> </w:t>
      </w:r>
      <w:r w:rsidRPr="00486D03">
        <w:rPr>
          <w:spacing w:val="-2"/>
        </w:rPr>
        <w:t>yazıyı,</w:t>
      </w:r>
      <w:r w:rsidRPr="00486D03">
        <w:rPr>
          <w:spacing w:val="33"/>
        </w:rPr>
        <w:t xml:space="preserve"> </w:t>
      </w:r>
      <w:r w:rsidRPr="00486D03">
        <w:t>mezun</w:t>
      </w:r>
      <w:r w:rsidRPr="00486D03">
        <w:rPr>
          <w:spacing w:val="33"/>
        </w:rPr>
        <w:t xml:space="preserve"> </w:t>
      </w:r>
      <w:r w:rsidRPr="00486D03">
        <w:rPr>
          <w:spacing w:val="-1"/>
        </w:rPr>
        <w:t>olduğu</w:t>
      </w:r>
      <w:r w:rsidRPr="00486D03">
        <w:rPr>
          <w:spacing w:val="35"/>
        </w:rPr>
        <w:t xml:space="preserve"> </w:t>
      </w:r>
      <w:r w:rsidRPr="00486D03">
        <w:t>okuldan</w:t>
      </w:r>
      <w:r w:rsidRPr="00486D03">
        <w:rPr>
          <w:spacing w:val="32"/>
        </w:rPr>
        <w:t xml:space="preserve"> </w:t>
      </w:r>
      <w:r w:rsidRPr="00486D03">
        <w:rPr>
          <w:spacing w:val="-1"/>
        </w:rPr>
        <w:t>alarak</w:t>
      </w:r>
      <w:r w:rsidRPr="00486D03">
        <w:rPr>
          <w:spacing w:val="33"/>
        </w:rPr>
        <w:t xml:space="preserve"> </w:t>
      </w:r>
      <w:r w:rsidRPr="00486D03">
        <w:t>okulumuza</w:t>
      </w:r>
      <w:r w:rsidRPr="00486D03">
        <w:rPr>
          <w:spacing w:val="32"/>
        </w:rPr>
        <w:t xml:space="preserve"> </w:t>
      </w:r>
      <w:r w:rsidRPr="00486D03">
        <w:t>teslim</w:t>
      </w:r>
      <w:r w:rsidRPr="00486D03">
        <w:rPr>
          <w:spacing w:val="73"/>
        </w:rPr>
        <w:t xml:space="preserve"> </w:t>
      </w:r>
      <w:r w:rsidRPr="00486D03">
        <w:rPr>
          <w:spacing w:val="-1"/>
        </w:rPr>
        <w:t>edeceklerdir.</w:t>
      </w:r>
    </w:p>
    <w:p w:rsidR="00486D03" w:rsidRPr="00486D03" w:rsidRDefault="00486D03" w:rsidP="00486D03">
      <w:pPr>
        <w:kinsoku w:val="0"/>
        <w:overflowPunct w:val="0"/>
        <w:spacing w:before="4"/>
      </w:pPr>
    </w:p>
    <w:p w:rsidR="00486D03" w:rsidRPr="00486D03" w:rsidRDefault="00486D03" w:rsidP="00486D03">
      <w:pPr>
        <w:kinsoku w:val="0"/>
        <w:overflowPunct w:val="0"/>
        <w:ind w:left="112"/>
        <w:jc w:val="both"/>
        <w:outlineLvl w:val="1"/>
        <w:rPr>
          <w:color w:val="000000"/>
        </w:rPr>
      </w:pPr>
      <w:r w:rsidRPr="00486D03">
        <w:rPr>
          <w:color w:val="FF0000"/>
          <w:spacing w:val="-1"/>
        </w:rPr>
        <w:t>NOT:</w:t>
      </w:r>
      <w:r w:rsidRPr="00486D03">
        <w:rPr>
          <w:color w:val="FF0000"/>
          <w:spacing w:val="60"/>
        </w:rPr>
        <w:t xml:space="preserve"> </w:t>
      </w:r>
      <w:r w:rsidRPr="00486D03">
        <w:rPr>
          <w:b/>
          <w:bCs/>
          <w:color w:val="000000"/>
        </w:rPr>
        <w:t xml:space="preserve">Yanlış bilgi ve </w:t>
      </w:r>
      <w:r w:rsidRPr="00486D03">
        <w:rPr>
          <w:b/>
          <w:bCs/>
          <w:color w:val="000000"/>
          <w:spacing w:val="-1"/>
        </w:rPr>
        <w:t>onay</w:t>
      </w:r>
      <w:r w:rsidRPr="00486D03">
        <w:rPr>
          <w:b/>
          <w:bCs/>
          <w:color w:val="000000"/>
        </w:rPr>
        <w:t xml:space="preserve"> </w:t>
      </w:r>
      <w:r w:rsidRPr="00486D03">
        <w:rPr>
          <w:b/>
          <w:bCs/>
          <w:color w:val="000000"/>
          <w:spacing w:val="-1"/>
        </w:rPr>
        <w:t>çocuğunuzun</w:t>
      </w:r>
      <w:r w:rsidRPr="00486D03">
        <w:rPr>
          <w:b/>
          <w:bCs/>
          <w:color w:val="000000"/>
        </w:rPr>
        <w:t xml:space="preserve"> </w:t>
      </w:r>
      <w:r w:rsidRPr="00486D03">
        <w:rPr>
          <w:b/>
          <w:bCs/>
          <w:color w:val="000000"/>
          <w:spacing w:val="-1"/>
        </w:rPr>
        <w:t>PARALI</w:t>
      </w:r>
      <w:r w:rsidRPr="00486D03">
        <w:rPr>
          <w:b/>
          <w:bCs/>
          <w:color w:val="000000"/>
        </w:rPr>
        <w:t xml:space="preserve"> / </w:t>
      </w:r>
      <w:r w:rsidRPr="00486D03">
        <w:rPr>
          <w:b/>
          <w:bCs/>
          <w:color w:val="000000"/>
          <w:spacing w:val="-1"/>
        </w:rPr>
        <w:t xml:space="preserve">PARASIZ </w:t>
      </w:r>
      <w:r w:rsidRPr="00486D03">
        <w:rPr>
          <w:b/>
          <w:bCs/>
          <w:color w:val="000000"/>
        </w:rPr>
        <w:t xml:space="preserve">olma </w:t>
      </w:r>
      <w:r w:rsidRPr="00486D03">
        <w:rPr>
          <w:b/>
          <w:bCs/>
          <w:color w:val="000000"/>
          <w:spacing w:val="-1"/>
        </w:rPr>
        <w:t>durumunu</w:t>
      </w:r>
      <w:r w:rsidRPr="00486D03">
        <w:rPr>
          <w:b/>
          <w:bCs/>
          <w:color w:val="000000"/>
        </w:rPr>
        <w:t xml:space="preserve"> </w:t>
      </w:r>
      <w:r w:rsidRPr="00486D03">
        <w:rPr>
          <w:b/>
          <w:bCs/>
          <w:color w:val="000000"/>
          <w:spacing w:val="-1"/>
        </w:rPr>
        <w:t>etkileyecektir.</w:t>
      </w:r>
    </w:p>
    <w:p w:rsidR="00F857D1" w:rsidRDefault="00F857D1">
      <w:pPr>
        <w:pStyle w:val="GvdeMetni"/>
        <w:kinsoku w:val="0"/>
        <w:overflowPunct w:val="0"/>
        <w:ind w:left="0" w:firstLine="0"/>
        <w:rPr>
          <w:b/>
          <w:bCs/>
          <w:sz w:val="20"/>
          <w:szCs w:val="20"/>
        </w:rPr>
      </w:pPr>
    </w:p>
    <w:p w:rsidR="00F857D1" w:rsidRDefault="00F857D1">
      <w:pPr>
        <w:pStyle w:val="GvdeMetni"/>
        <w:kinsoku w:val="0"/>
        <w:overflowPunct w:val="0"/>
        <w:ind w:left="0" w:firstLine="0"/>
        <w:rPr>
          <w:b/>
          <w:bCs/>
          <w:sz w:val="20"/>
          <w:szCs w:val="20"/>
        </w:rPr>
      </w:pPr>
    </w:p>
    <w:p w:rsidR="00F857D1" w:rsidRDefault="00F857D1">
      <w:pPr>
        <w:pStyle w:val="GvdeMetni"/>
        <w:kinsoku w:val="0"/>
        <w:overflowPunct w:val="0"/>
        <w:ind w:left="0" w:firstLine="0"/>
        <w:rPr>
          <w:b/>
          <w:bCs/>
          <w:sz w:val="20"/>
          <w:szCs w:val="20"/>
        </w:rPr>
      </w:pPr>
    </w:p>
    <w:p w:rsidR="00F857D1" w:rsidRDefault="00F857D1">
      <w:pPr>
        <w:pStyle w:val="GvdeMetni"/>
        <w:kinsoku w:val="0"/>
        <w:overflowPunct w:val="0"/>
        <w:ind w:left="0" w:firstLine="0"/>
        <w:rPr>
          <w:b/>
          <w:bCs/>
          <w:sz w:val="20"/>
          <w:szCs w:val="20"/>
        </w:rPr>
      </w:pPr>
    </w:p>
    <w:p w:rsidR="00F857D1" w:rsidRDefault="00F857D1">
      <w:pPr>
        <w:pStyle w:val="GvdeMetni"/>
        <w:kinsoku w:val="0"/>
        <w:overflowPunct w:val="0"/>
        <w:ind w:left="0" w:firstLine="0"/>
        <w:rPr>
          <w:b/>
          <w:bCs/>
          <w:sz w:val="20"/>
          <w:szCs w:val="20"/>
        </w:rPr>
      </w:pPr>
    </w:p>
    <w:p w:rsidR="00F857D1" w:rsidRDefault="00F857D1">
      <w:pPr>
        <w:pStyle w:val="GvdeMetni"/>
        <w:kinsoku w:val="0"/>
        <w:overflowPunct w:val="0"/>
        <w:ind w:left="0" w:firstLine="0"/>
        <w:rPr>
          <w:b/>
          <w:bCs/>
          <w:sz w:val="20"/>
          <w:szCs w:val="20"/>
        </w:rPr>
      </w:pPr>
    </w:p>
    <w:p w:rsidR="00F857D1" w:rsidRDefault="00F857D1">
      <w:pPr>
        <w:pStyle w:val="GvdeMetni"/>
        <w:kinsoku w:val="0"/>
        <w:overflowPunct w:val="0"/>
        <w:ind w:left="0" w:firstLine="0"/>
        <w:rPr>
          <w:b/>
          <w:bCs/>
          <w:sz w:val="20"/>
          <w:szCs w:val="20"/>
        </w:rPr>
      </w:pPr>
    </w:p>
    <w:p w:rsidR="00F857D1" w:rsidRDefault="00F857D1">
      <w:pPr>
        <w:pStyle w:val="GvdeMetni"/>
        <w:kinsoku w:val="0"/>
        <w:overflowPunct w:val="0"/>
        <w:ind w:left="0" w:firstLine="0"/>
        <w:rPr>
          <w:b/>
          <w:bCs/>
          <w:sz w:val="20"/>
          <w:szCs w:val="20"/>
        </w:rPr>
      </w:pPr>
    </w:p>
    <w:p w:rsidR="00F857D1" w:rsidRDefault="00F857D1">
      <w:pPr>
        <w:pStyle w:val="GvdeMetni"/>
        <w:kinsoku w:val="0"/>
        <w:overflowPunct w:val="0"/>
        <w:ind w:left="0" w:firstLine="0"/>
        <w:rPr>
          <w:b/>
          <w:bCs/>
          <w:sz w:val="20"/>
          <w:szCs w:val="20"/>
        </w:rPr>
      </w:pPr>
    </w:p>
    <w:p w:rsidR="0043116D" w:rsidRDefault="0043116D">
      <w:pPr>
        <w:pStyle w:val="GvdeMetni"/>
        <w:kinsoku w:val="0"/>
        <w:overflowPunct w:val="0"/>
        <w:spacing w:line="200" w:lineRule="atLeast"/>
        <w:ind w:left="198" w:firstLine="0"/>
        <w:rPr>
          <w:sz w:val="20"/>
          <w:szCs w:val="20"/>
        </w:rPr>
      </w:pPr>
    </w:p>
    <w:p w:rsidR="0043116D" w:rsidRDefault="0043116D">
      <w:pPr>
        <w:pStyle w:val="GvdeMetni"/>
        <w:kinsoku w:val="0"/>
        <w:overflowPunct w:val="0"/>
        <w:spacing w:line="200" w:lineRule="atLeast"/>
        <w:ind w:left="198" w:firstLine="0"/>
        <w:rPr>
          <w:sz w:val="20"/>
          <w:szCs w:val="20"/>
        </w:rPr>
      </w:pPr>
    </w:p>
    <w:p w:rsidR="0043116D" w:rsidRDefault="0043116D">
      <w:pPr>
        <w:pStyle w:val="GvdeMetni"/>
        <w:kinsoku w:val="0"/>
        <w:overflowPunct w:val="0"/>
        <w:spacing w:line="200" w:lineRule="atLeast"/>
        <w:ind w:left="198" w:firstLine="0"/>
        <w:rPr>
          <w:sz w:val="20"/>
          <w:szCs w:val="20"/>
        </w:rPr>
      </w:pPr>
    </w:p>
    <w:p w:rsidR="0043116D" w:rsidRDefault="0043116D">
      <w:pPr>
        <w:pStyle w:val="GvdeMetni"/>
        <w:kinsoku w:val="0"/>
        <w:overflowPunct w:val="0"/>
        <w:spacing w:line="200" w:lineRule="atLeast"/>
        <w:ind w:left="198" w:firstLine="0"/>
        <w:rPr>
          <w:sz w:val="20"/>
          <w:szCs w:val="20"/>
        </w:rPr>
      </w:pPr>
    </w:p>
    <w:p w:rsidR="0043116D" w:rsidRDefault="0043116D">
      <w:pPr>
        <w:pStyle w:val="GvdeMetni"/>
        <w:kinsoku w:val="0"/>
        <w:overflowPunct w:val="0"/>
        <w:spacing w:line="200" w:lineRule="atLeast"/>
        <w:ind w:left="198" w:firstLine="0"/>
        <w:rPr>
          <w:sz w:val="20"/>
          <w:szCs w:val="20"/>
        </w:rPr>
      </w:pPr>
    </w:p>
    <w:p w:rsidR="0043116D" w:rsidRDefault="0043116D">
      <w:pPr>
        <w:pStyle w:val="GvdeMetni"/>
        <w:kinsoku w:val="0"/>
        <w:overflowPunct w:val="0"/>
        <w:spacing w:line="200" w:lineRule="atLeast"/>
        <w:ind w:left="198" w:firstLine="0"/>
        <w:rPr>
          <w:sz w:val="20"/>
          <w:szCs w:val="20"/>
        </w:rPr>
      </w:pPr>
    </w:p>
    <w:p w:rsidR="0043116D" w:rsidRDefault="0043116D">
      <w:pPr>
        <w:pStyle w:val="GvdeMetni"/>
        <w:kinsoku w:val="0"/>
        <w:overflowPunct w:val="0"/>
        <w:spacing w:line="200" w:lineRule="atLeast"/>
        <w:ind w:left="198" w:firstLine="0"/>
        <w:rPr>
          <w:sz w:val="20"/>
          <w:szCs w:val="20"/>
        </w:rPr>
      </w:pPr>
    </w:p>
    <w:p w:rsidR="00DC31E2" w:rsidRDefault="00DC31E2">
      <w:pPr>
        <w:pStyle w:val="GvdeMetni"/>
        <w:kinsoku w:val="0"/>
        <w:overflowPunct w:val="0"/>
        <w:spacing w:line="200" w:lineRule="atLeast"/>
        <w:ind w:left="198" w:firstLine="0"/>
        <w:rPr>
          <w:sz w:val="20"/>
          <w:szCs w:val="20"/>
        </w:rPr>
      </w:pPr>
    </w:p>
    <w:p w:rsidR="0043116D" w:rsidRDefault="0043116D">
      <w:pPr>
        <w:pStyle w:val="GvdeMetni"/>
        <w:kinsoku w:val="0"/>
        <w:overflowPunct w:val="0"/>
        <w:spacing w:line="200" w:lineRule="atLeast"/>
        <w:ind w:left="198" w:firstLine="0"/>
        <w:rPr>
          <w:sz w:val="20"/>
          <w:szCs w:val="20"/>
        </w:rPr>
      </w:pPr>
    </w:p>
    <w:p w:rsidR="0043116D" w:rsidRDefault="0043116D">
      <w:pPr>
        <w:pStyle w:val="GvdeMetni"/>
        <w:kinsoku w:val="0"/>
        <w:overflowPunct w:val="0"/>
        <w:spacing w:line="200" w:lineRule="atLeast"/>
        <w:ind w:left="198" w:firstLine="0"/>
        <w:rPr>
          <w:sz w:val="20"/>
          <w:szCs w:val="20"/>
        </w:rPr>
      </w:pPr>
    </w:p>
    <w:p w:rsidR="00DC31E2" w:rsidRDefault="00DC31E2">
      <w:pPr>
        <w:pStyle w:val="GvdeMetni"/>
        <w:kinsoku w:val="0"/>
        <w:overflowPunct w:val="0"/>
        <w:spacing w:line="200" w:lineRule="atLeast"/>
        <w:ind w:left="198" w:firstLine="0"/>
        <w:rPr>
          <w:sz w:val="20"/>
          <w:szCs w:val="20"/>
        </w:rPr>
      </w:pPr>
    </w:p>
    <w:p w:rsidR="00DC31E2" w:rsidRPr="00DC31E2" w:rsidRDefault="00DC31E2" w:rsidP="00DC31E2">
      <w:pPr>
        <w:widowControl/>
        <w:autoSpaceDE/>
        <w:autoSpaceDN/>
        <w:adjustRightInd/>
        <w:spacing w:line="276" w:lineRule="auto"/>
        <w:jc w:val="center"/>
        <w:rPr>
          <w:rFonts w:eastAsia="Calibri"/>
          <w:b/>
          <w:lang w:eastAsia="en-US"/>
        </w:rPr>
      </w:pPr>
      <w:r w:rsidRPr="00DC31E2">
        <w:rPr>
          <w:rFonts w:eastAsia="Calibri"/>
          <w:b/>
          <w:lang w:eastAsia="en-US"/>
        </w:rPr>
        <w:lastRenderedPageBreak/>
        <w:t>YALVAÇ FEN LİSESİ MÜDÜRLÜĞÜNE</w:t>
      </w:r>
    </w:p>
    <w:p w:rsidR="00DC31E2" w:rsidRPr="00DC31E2" w:rsidRDefault="00DC31E2" w:rsidP="00DC31E2">
      <w:pPr>
        <w:widowControl/>
        <w:autoSpaceDE/>
        <w:autoSpaceDN/>
        <w:adjustRightInd/>
        <w:spacing w:line="276" w:lineRule="auto"/>
        <w:jc w:val="both"/>
        <w:rPr>
          <w:rFonts w:eastAsia="Calibri"/>
          <w:b/>
          <w:lang w:eastAsia="en-US"/>
        </w:rPr>
      </w:pPr>
      <w:r w:rsidRPr="00DC31E2">
        <w:rPr>
          <w:rFonts w:eastAsia="Calibri"/>
          <w:b/>
          <w:lang w:eastAsia="en-US"/>
        </w:rPr>
        <w:t xml:space="preserve">                                                                                               YALVAÇ</w:t>
      </w:r>
    </w:p>
    <w:p w:rsidR="00DC31E2" w:rsidRPr="00DC31E2" w:rsidRDefault="00DC31E2" w:rsidP="00DC31E2">
      <w:pPr>
        <w:widowControl/>
        <w:autoSpaceDE/>
        <w:autoSpaceDN/>
        <w:adjustRightInd/>
        <w:spacing w:line="276" w:lineRule="auto"/>
        <w:jc w:val="both"/>
        <w:rPr>
          <w:rFonts w:eastAsia="Calibri"/>
          <w:b/>
          <w:lang w:eastAsia="en-US"/>
        </w:rPr>
      </w:pPr>
    </w:p>
    <w:p w:rsidR="00DC31E2" w:rsidRPr="00DC31E2" w:rsidRDefault="00DC31E2" w:rsidP="00DC31E2">
      <w:pPr>
        <w:widowControl/>
        <w:autoSpaceDE/>
        <w:autoSpaceDN/>
        <w:adjustRightInd/>
        <w:spacing w:line="276" w:lineRule="auto"/>
        <w:jc w:val="both"/>
        <w:rPr>
          <w:rFonts w:eastAsia="Calibri"/>
          <w:b/>
          <w:lang w:eastAsia="en-US"/>
        </w:rPr>
      </w:pPr>
    </w:p>
    <w:p w:rsidR="00DC31E2" w:rsidRPr="00DC31E2" w:rsidRDefault="00DC31E2" w:rsidP="00DC31E2">
      <w:pPr>
        <w:widowControl/>
        <w:autoSpaceDE/>
        <w:autoSpaceDN/>
        <w:adjustRightInd/>
        <w:spacing w:line="276" w:lineRule="auto"/>
        <w:ind w:firstLine="708"/>
        <w:jc w:val="both"/>
        <w:rPr>
          <w:rFonts w:eastAsia="Calibri"/>
          <w:lang w:eastAsia="en-US"/>
        </w:rPr>
      </w:pPr>
      <w:r w:rsidRPr="00DC31E2">
        <w:rPr>
          <w:rFonts w:eastAsia="Calibri"/>
          <w:lang w:eastAsia="en-US"/>
        </w:rPr>
        <w:t xml:space="preserve">Aşağıda bilgileri bulunan öğrencim </w:t>
      </w:r>
      <w:r w:rsidR="006E54F1">
        <w:rPr>
          <w:rFonts w:eastAsia="Calibri"/>
          <w:lang w:eastAsia="en-US"/>
        </w:rPr>
        <w:t>2024</w:t>
      </w:r>
      <w:r w:rsidR="0099048D">
        <w:rPr>
          <w:rFonts w:eastAsia="Calibri"/>
          <w:lang w:eastAsia="en-US"/>
        </w:rPr>
        <w:t xml:space="preserve"> LGS </w:t>
      </w:r>
      <w:r w:rsidR="00A560CD">
        <w:rPr>
          <w:rFonts w:eastAsia="Calibri"/>
          <w:lang w:eastAsia="en-US"/>
        </w:rPr>
        <w:t xml:space="preserve">sonucu </w:t>
      </w:r>
      <w:r w:rsidRPr="00DC31E2">
        <w:rPr>
          <w:rFonts w:eastAsia="Calibri"/>
          <w:lang w:eastAsia="en-US"/>
        </w:rPr>
        <w:t>okulunuz</w:t>
      </w:r>
      <w:r w:rsidR="00A560CD">
        <w:rPr>
          <w:rFonts w:eastAsia="Calibri"/>
          <w:lang w:eastAsia="en-US"/>
        </w:rPr>
        <w:t>u kazandı.Öğrencimin okulunuz</w:t>
      </w:r>
      <w:r w:rsidRPr="00DC31E2">
        <w:rPr>
          <w:rFonts w:eastAsia="Calibri"/>
          <w:lang w:eastAsia="en-US"/>
        </w:rPr>
        <w:t xml:space="preserve">daki öğrenimine </w:t>
      </w:r>
      <w:r w:rsidR="001347CB">
        <w:rPr>
          <w:rFonts w:eastAsia="Calibri"/>
          <w:lang w:eastAsia="en-US"/>
        </w:rPr>
        <w:t xml:space="preserve">okul pansiyonunda </w:t>
      </w:r>
      <w:r w:rsidRPr="00DC31E2">
        <w:rPr>
          <w:rFonts w:eastAsia="Calibri"/>
          <w:lang w:eastAsia="en-US"/>
        </w:rPr>
        <w:t>parasız  yatılı olarak devam etmesini istiyorum.</w:t>
      </w:r>
    </w:p>
    <w:p w:rsidR="00DC31E2" w:rsidRPr="00DC31E2" w:rsidRDefault="00DC31E2" w:rsidP="00DC31E2">
      <w:pPr>
        <w:widowControl/>
        <w:autoSpaceDE/>
        <w:autoSpaceDN/>
        <w:adjustRightInd/>
        <w:spacing w:line="276" w:lineRule="auto"/>
        <w:ind w:firstLine="708"/>
        <w:jc w:val="both"/>
        <w:rPr>
          <w:rFonts w:eastAsia="Calibri"/>
          <w:lang w:eastAsia="en-US"/>
        </w:rPr>
      </w:pPr>
      <w:r w:rsidRPr="00DC31E2">
        <w:rPr>
          <w:rFonts w:eastAsia="Calibri"/>
          <w:lang w:eastAsia="en-US"/>
        </w:rPr>
        <w:t>Gereğini bilgilerinize arz ederim.………/…..…./</w:t>
      </w:r>
      <w:r w:rsidR="006E54F1">
        <w:rPr>
          <w:rFonts w:eastAsia="Calibri"/>
          <w:lang w:eastAsia="en-US"/>
        </w:rPr>
        <w:t>2024</w:t>
      </w:r>
    </w:p>
    <w:p w:rsidR="00DC31E2" w:rsidRPr="00DC31E2" w:rsidRDefault="00DC31E2" w:rsidP="00DC31E2">
      <w:pPr>
        <w:widowControl/>
        <w:autoSpaceDE/>
        <w:autoSpaceDN/>
        <w:adjustRightInd/>
        <w:spacing w:line="276" w:lineRule="auto"/>
        <w:jc w:val="both"/>
        <w:rPr>
          <w:rFonts w:eastAsia="Calibri"/>
          <w:lang w:eastAsia="en-US"/>
        </w:rPr>
      </w:pPr>
    </w:p>
    <w:p w:rsidR="00DC31E2" w:rsidRPr="00DC31E2" w:rsidRDefault="00DC31E2" w:rsidP="00DC31E2">
      <w:pPr>
        <w:widowControl/>
        <w:autoSpaceDE/>
        <w:autoSpaceDN/>
        <w:adjustRightInd/>
        <w:spacing w:line="276" w:lineRule="auto"/>
        <w:jc w:val="both"/>
        <w:rPr>
          <w:rFonts w:eastAsia="Calibri"/>
          <w:lang w:eastAsia="en-US"/>
        </w:rPr>
      </w:pPr>
    </w:p>
    <w:p w:rsidR="00DC31E2" w:rsidRPr="00DC31E2" w:rsidRDefault="00DC31E2" w:rsidP="00DC31E2">
      <w:pPr>
        <w:widowControl/>
        <w:autoSpaceDE/>
        <w:autoSpaceDN/>
        <w:adjustRightInd/>
        <w:spacing w:line="480" w:lineRule="auto"/>
        <w:jc w:val="right"/>
        <w:rPr>
          <w:rFonts w:eastAsia="Calibri"/>
          <w:lang w:eastAsia="en-US"/>
        </w:rPr>
      </w:pPr>
      <w:r w:rsidRPr="00DC31E2">
        <w:rPr>
          <w:rFonts w:eastAsia="Calibri"/>
          <w:lang w:eastAsia="en-US"/>
        </w:rPr>
        <w:t xml:space="preserve">                                                                                               İmza:……………                                                                        Velinin adı ve soyadı:…………</w:t>
      </w:r>
    </w:p>
    <w:p w:rsidR="00DC31E2" w:rsidRPr="00DC31E2" w:rsidRDefault="00DC31E2" w:rsidP="00DC31E2">
      <w:pPr>
        <w:widowControl/>
        <w:autoSpaceDE/>
        <w:autoSpaceDN/>
        <w:adjustRightInd/>
        <w:spacing w:line="480" w:lineRule="auto"/>
        <w:rPr>
          <w:rFonts w:eastAsia="Calibri"/>
          <w:lang w:eastAsia="en-US"/>
        </w:rPr>
      </w:pPr>
    </w:p>
    <w:p w:rsidR="00DC31E2" w:rsidRPr="00DC31E2" w:rsidRDefault="00DC31E2" w:rsidP="00DC31E2">
      <w:pPr>
        <w:widowControl/>
        <w:autoSpaceDE/>
        <w:autoSpaceDN/>
        <w:adjustRightInd/>
        <w:spacing w:line="276" w:lineRule="auto"/>
        <w:jc w:val="both"/>
        <w:rPr>
          <w:rFonts w:eastAsia="Calibri"/>
          <w:b/>
          <w:u w:val="single"/>
          <w:lang w:eastAsia="en-US"/>
        </w:rPr>
      </w:pPr>
      <w:r w:rsidRPr="00DC31E2">
        <w:rPr>
          <w:rFonts w:eastAsia="Calibri"/>
          <w:b/>
          <w:u w:val="single"/>
          <w:lang w:eastAsia="en-US"/>
        </w:rPr>
        <w:t>EKLER:</w:t>
      </w:r>
    </w:p>
    <w:p w:rsidR="00DC31E2" w:rsidRPr="00DC31E2" w:rsidRDefault="00DC31E2" w:rsidP="00DC31E2">
      <w:pPr>
        <w:widowControl/>
        <w:numPr>
          <w:ilvl w:val="0"/>
          <w:numId w:val="11"/>
        </w:numPr>
        <w:autoSpaceDE/>
        <w:autoSpaceDN/>
        <w:adjustRightInd/>
        <w:spacing w:after="200" w:line="276" w:lineRule="auto"/>
        <w:rPr>
          <w:rFonts w:eastAsia="Calibri"/>
          <w:lang w:eastAsia="en-US"/>
        </w:rPr>
      </w:pPr>
      <w:r w:rsidRPr="00DC31E2">
        <w:rPr>
          <w:rFonts w:eastAsia="Calibri"/>
          <w:lang w:eastAsia="en-US"/>
        </w:rPr>
        <w:t>Ailenin maddi durumunu gösterir beyannamede (EK-1) öngörülen ve bu beyana esas olan velinin eşi çalışıyorsa eşiyle beraber ailenin yıllık gelir durumunu gösteren kurum saymanlığı, vergi dairesi ve diğer yetkili kurumlardan alınan belge. Gelir beyanı 20</w:t>
      </w:r>
      <w:r w:rsidR="006E54F1">
        <w:rPr>
          <w:rFonts w:eastAsia="Calibri"/>
          <w:lang w:eastAsia="en-US"/>
        </w:rPr>
        <w:t>23</w:t>
      </w:r>
      <w:r w:rsidRPr="00DC31E2">
        <w:rPr>
          <w:rFonts w:eastAsia="Calibri"/>
          <w:lang w:eastAsia="en-US"/>
        </w:rPr>
        <w:t xml:space="preserve"> mali yılına ait olacaktır.</w:t>
      </w:r>
    </w:p>
    <w:p w:rsidR="00DC31E2" w:rsidRPr="00DC31E2" w:rsidRDefault="00DC31E2" w:rsidP="00DC31E2">
      <w:pPr>
        <w:widowControl/>
        <w:numPr>
          <w:ilvl w:val="0"/>
          <w:numId w:val="11"/>
        </w:numPr>
        <w:autoSpaceDE/>
        <w:autoSpaceDN/>
        <w:adjustRightInd/>
        <w:spacing w:after="200" w:line="276" w:lineRule="auto"/>
        <w:rPr>
          <w:rFonts w:eastAsia="Calibri"/>
          <w:lang w:eastAsia="en-US"/>
        </w:rPr>
      </w:pPr>
      <w:r w:rsidRPr="00DC31E2">
        <w:rPr>
          <w:rFonts w:eastAsia="Calibri"/>
          <w:lang w:eastAsia="en-US"/>
        </w:rPr>
        <w:t>Anne ve babanın maaş bordrolarının fotokopileri. Emekli ise maaş aldığı bankadan maaş yazısı. Esnaf ise v</w:t>
      </w:r>
      <w:r w:rsidR="00804F92">
        <w:rPr>
          <w:rFonts w:eastAsia="Calibri"/>
          <w:lang w:eastAsia="en-US"/>
        </w:rPr>
        <w:t>ergi levhasının fotokopisi. 20</w:t>
      </w:r>
      <w:r w:rsidR="002A3757">
        <w:rPr>
          <w:rFonts w:eastAsia="Calibri"/>
          <w:lang w:eastAsia="en-US"/>
        </w:rPr>
        <w:t>2</w:t>
      </w:r>
      <w:r w:rsidR="006E54F1">
        <w:rPr>
          <w:rFonts w:eastAsia="Calibri"/>
          <w:lang w:eastAsia="en-US"/>
        </w:rPr>
        <w:t>3</w:t>
      </w:r>
      <w:r w:rsidRPr="00DC31E2">
        <w:rPr>
          <w:rFonts w:eastAsia="Calibri"/>
          <w:lang w:eastAsia="en-US"/>
        </w:rPr>
        <w:t xml:space="preserve"> mali yılına ait olacaklardır.</w:t>
      </w:r>
    </w:p>
    <w:p w:rsidR="00DC31E2" w:rsidRPr="00DC31E2" w:rsidRDefault="00DC31E2" w:rsidP="00DC31E2">
      <w:pPr>
        <w:widowControl/>
        <w:numPr>
          <w:ilvl w:val="0"/>
          <w:numId w:val="11"/>
        </w:numPr>
        <w:autoSpaceDE/>
        <w:autoSpaceDN/>
        <w:adjustRightInd/>
        <w:spacing w:after="200" w:line="276" w:lineRule="auto"/>
        <w:rPr>
          <w:rFonts w:eastAsia="Calibri"/>
          <w:lang w:eastAsia="en-US"/>
        </w:rPr>
      </w:pPr>
      <w:r w:rsidRPr="00DC31E2">
        <w:rPr>
          <w:rFonts w:eastAsia="Calibri"/>
          <w:lang w:eastAsia="en-US"/>
        </w:rPr>
        <w:t>Varsa eşinin bakmakla mükellef olduğu anne ve babası ile ilgili tedavi yardım beyannamesi, yine varsa bakmakla yükümlü olduğu diğer şahıslarla ilgili mahkeme kararının ta</w:t>
      </w:r>
      <w:r w:rsidR="002A3757">
        <w:rPr>
          <w:rFonts w:eastAsia="Calibri"/>
          <w:lang w:eastAsia="en-US"/>
        </w:rPr>
        <w:t>sd</w:t>
      </w:r>
      <w:r w:rsidRPr="00DC31E2">
        <w:rPr>
          <w:rFonts w:eastAsia="Calibri"/>
          <w:lang w:eastAsia="en-US"/>
        </w:rPr>
        <w:t xml:space="preserve">ikli örneği. </w:t>
      </w:r>
    </w:p>
    <w:p w:rsidR="00DC31E2" w:rsidRPr="00DC31E2" w:rsidRDefault="00DC31E2" w:rsidP="00DC31E2">
      <w:pPr>
        <w:widowControl/>
        <w:numPr>
          <w:ilvl w:val="0"/>
          <w:numId w:val="11"/>
        </w:numPr>
        <w:autoSpaceDE/>
        <w:autoSpaceDN/>
        <w:adjustRightInd/>
        <w:spacing w:after="200" w:line="276" w:lineRule="auto"/>
        <w:rPr>
          <w:rFonts w:eastAsia="Calibri"/>
          <w:lang w:eastAsia="en-US"/>
        </w:rPr>
      </w:pPr>
      <w:r w:rsidRPr="00DC31E2">
        <w:rPr>
          <w:rFonts w:eastAsia="Calibri"/>
          <w:lang w:eastAsia="en-US"/>
        </w:rPr>
        <w:t>Vukuatlı aile nüfus kayıt örneği.</w:t>
      </w:r>
    </w:p>
    <w:p w:rsidR="00DC31E2" w:rsidRPr="00DC31E2" w:rsidRDefault="00DC31E2" w:rsidP="00DC31E2">
      <w:pPr>
        <w:widowControl/>
        <w:numPr>
          <w:ilvl w:val="0"/>
          <w:numId w:val="11"/>
        </w:numPr>
        <w:autoSpaceDE/>
        <w:autoSpaceDN/>
        <w:adjustRightInd/>
        <w:spacing w:after="200" w:line="276" w:lineRule="auto"/>
        <w:contextualSpacing/>
        <w:jc w:val="both"/>
        <w:rPr>
          <w:rFonts w:eastAsia="Calibri"/>
          <w:lang w:eastAsia="en-US"/>
        </w:rPr>
      </w:pPr>
      <w:r w:rsidRPr="00DC31E2">
        <w:rPr>
          <w:rFonts w:eastAsia="Calibri"/>
          <w:lang w:eastAsia="en-US"/>
        </w:rPr>
        <w:t>1 adet sağlık raporu.</w:t>
      </w:r>
    </w:p>
    <w:p w:rsidR="00DC31E2" w:rsidRPr="00DC31E2" w:rsidRDefault="00DC31E2" w:rsidP="00DC31E2">
      <w:pPr>
        <w:widowControl/>
        <w:autoSpaceDE/>
        <w:autoSpaceDN/>
        <w:adjustRightInd/>
        <w:spacing w:line="276" w:lineRule="auto"/>
        <w:ind w:left="720"/>
        <w:contextualSpacing/>
        <w:jc w:val="both"/>
        <w:rPr>
          <w:rFonts w:eastAsia="Calibri"/>
          <w:lang w:eastAsia="en-US"/>
        </w:rPr>
      </w:pPr>
    </w:p>
    <w:tbl>
      <w:tblPr>
        <w:tblStyle w:val="TabloKlavuzu"/>
        <w:tblW w:w="5000" w:type="pct"/>
        <w:tblLook w:val="04A0" w:firstRow="1" w:lastRow="0" w:firstColumn="1" w:lastColumn="0" w:noHBand="0" w:noVBand="1"/>
      </w:tblPr>
      <w:tblGrid>
        <w:gridCol w:w="4025"/>
        <w:gridCol w:w="6211"/>
      </w:tblGrid>
      <w:tr w:rsidR="00DC31E2" w:rsidRPr="00DC31E2" w:rsidTr="00DC31E2">
        <w:trPr>
          <w:trHeight w:val="634"/>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DC31E2" w:rsidRPr="00DC31E2" w:rsidRDefault="00DC31E2" w:rsidP="00DC31E2">
            <w:pPr>
              <w:widowControl/>
              <w:autoSpaceDE/>
              <w:autoSpaceDN/>
              <w:adjustRightInd/>
              <w:spacing w:line="276" w:lineRule="auto"/>
              <w:jc w:val="center"/>
              <w:rPr>
                <w:b/>
              </w:rPr>
            </w:pPr>
            <w:r w:rsidRPr="00DC31E2">
              <w:rPr>
                <w:b/>
              </w:rPr>
              <w:t>ÖĞRENCİNİN</w:t>
            </w:r>
          </w:p>
        </w:tc>
      </w:tr>
      <w:tr w:rsidR="00DC31E2" w:rsidRPr="00DC31E2" w:rsidTr="00DC31E2">
        <w:trPr>
          <w:trHeight w:val="634"/>
        </w:trPr>
        <w:tc>
          <w:tcPr>
            <w:tcW w:w="1966" w:type="pct"/>
            <w:tcBorders>
              <w:top w:val="single" w:sz="4" w:space="0" w:color="auto"/>
              <w:left w:val="single" w:sz="4" w:space="0" w:color="auto"/>
              <w:bottom w:val="single" w:sz="4" w:space="0" w:color="auto"/>
              <w:right w:val="single" w:sz="4" w:space="0" w:color="auto"/>
            </w:tcBorders>
            <w:vAlign w:val="center"/>
            <w:hideMark/>
          </w:tcPr>
          <w:p w:rsidR="00DC31E2" w:rsidRPr="00DC31E2" w:rsidRDefault="00DC31E2" w:rsidP="00DC31E2">
            <w:pPr>
              <w:widowControl/>
              <w:autoSpaceDE/>
              <w:autoSpaceDN/>
              <w:adjustRightInd/>
              <w:spacing w:line="276" w:lineRule="auto"/>
              <w:jc w:val="center"/>
            </w:pPr>
            <w:r w:rsidRPr="00DC31E2">
              <w:t>ADI VE SOYADI</w:t>
            </w:r>
          </w:p>
        </w:tc>
        <w:tc>
          <w:tcPr>
            <w:tcW w:w="3034" w:type="pct"/>
            <w:tcBorders>
              <w:top w:val="single" w:sz="4" w:space="0" w:color="auto"/>
              <w:left w:val="single" w:sz="4" w:space="0" w:color="auto"/>
              <w:bottom w:val="single" w:sz="4" w:space="0" w:color="auto"/>
              <w:right w:val="single" w:sz="4" w:space="0" w:color="auto"/>
            </w:tcBorders>
            <w:vAlign w:val="center"/>
          </w:tcPr>
          <w:p w:rsidR="00DC31E2" w:rsidRPr="00DC31E2" w:rsidRDefault="00DC31E2" w:rsidP="00DC31E2">
            <w:pPr>
              <w:widowControl/>
              <w:autoSpaceDE/>
              <w:autoSpaceDN/>
              <w:adjustRightInd/>
              <w:spacing w:line="276" w:lineRule="auto"/>
              <w:jc w:val="center"/>
            </w:pPr>
          </w:p>
        </w:tc>
      </w:tr>
      <w:tr w:rsidR="00DC31E2" w:rsidRPr="00DC31E2" w:rsidTr="00DC31E2">
        <w:trPr>
          <w:trHeight w:val="634"/>
        </w:trPr>
        <w:tc>
          <w:tcPr>
            <w:tcW w:w="1966" w:type="pct"/>
            <w:tcBorders>
              <w:top w:val="single" w:sz="4" w:space="0" w:color="auto"/>
              <w:left w:val="single" w:sz="4" w:space="0" w:color="auto"/>
              <w:bottom w:val="single" w:sz="4" w:space="0" w:color="auto"/>
              <w:right w:val="single" w:sz="4" w:space="0" w:color="auto"/>
            </w:tcBorders>
            <w:vAlign w:val="center"/>
            <w:hideMark/>
          </w:tcPr>
          <w:p w:rsidR="00DC31E2" w:rsidRPr="00DC31E2" w:rsidRDefault="00DC31E2" w:rsidP="00DC31E2">
            <w:pPr>
              <w:widowControl/>
              <w:autoSpaceDE/>
              <w:autoSpaceDN/>
              <w:adjustRightInd/>
              <w:spacing w:line="276" w:lineRule="auto"/>
              <w:jc w:val="center"/>
            </w:pPr>
            <w:r w:rsidRPr="00DC31E2">
              <w:t>T.C KİMLİK NO</w:t>
            </w:r>
          </w:p>
        </w:tc>
        <w:tc>
          <w:tcPr>
            <w:tcW w:w="3034" w:type="pct"/>
            <w:tcBorders>
              <w:top w:val="single" w:sz="4" w:space="0" w:color="auto"/>
              <w:left w:val="single" w:sz="4" w:space="0" w:color="auto"/>
              <w:bottom w:val="single" w:sz="4" w:space="0" w:color="auto"/>
              <w:right w:val="single" w:sz="4" w:space="0" w:color="auto"/>
            </w:tcBorders>
            <w:vAlign w:val="center"/>
          </w:tcPr>
          <w:p w:rsidR="00DC31E2" w:rsidRPr="00DC31E2" w:rsidRDefault="00DC31E2" w:rsidP="00DC31E2">
            <w:pPr>
              <w:widowControl/>
              <w:autoSpaceDE/>
              <w:autoSpaceDN/>
              <w:adjustRightInd/>
              <w:spacing w:line="276" w:lineRule="auto"/>
              <w:jc w:val="center"/>
            </w:pPr>
          </w:p>
        </w:tc>
      </w:tr>
      <w:tr w:rsidR="00DC31E2" w:rsidRPr="00DC31E2" w:rsidTr="00DC31E2">
        <w:trPr>
          <w:trHeight w:val="634"/>
        </w:trPr>
        <w:tc>
          <w:tcPr>
            <w:tcW w:w="1966" w:type="pct"/>
            <w:tcBorders>
              <w:top w:val="single" w:sz="4" w:space="0" w:color="auto"/>
              <w:left w:val="single" w:sz="4" w:space="0" w:color="auto"/>
              <w:bottom w:val="single" w:sz="4" w:space="0" w:color="auto"/>
              <w:right w:val="single" w:sz="4" w:space="0" w:color="auto"/>
            </w:tcBorders>
            <w:vAlign w:val="center"/>
            <w:hideMark/>
          </w:tcPr>
          <w:p w:rsidR="00DC31E2" w:rsidRPr="00DC31E2" w:rsidRDefault="00DC31E2" w:rsidP="00DC31E2">
            <w:pPr>
              <w:widowControl/>
              <w:autoSpaceDE/>
              <w:autoSpaceDN/>
              <w:adjustRightInd/>
              <w:spacing w:line="276" w:lineRule="auto"/>
              <w:jc w:val="center"/>
            </w:pPr>
            <w:r w:rsidRPr="00DC31E2">
              <w:t>SINIFI VE NUMARASI</w:t>
            </w:r>
          </w:p>
        </w:tc>
        <w:tc>
          <w:tcPr>
            <w:tcW w:w="3034" w:type="pct"/>
            <w:tcBorders>
              <w:top w:val="single" w:sz="4" w:space="0" w:color="auto"/>
              <w:left w:val="single" w:sz="4" w:space="0" w:color="auto"/>
              <w:bottom w:val="single" w:sz="4" w:space="0" w:color="auto"/>
              <w:right w:val="single" w:sz="4" w:space="0" w:color="auto"/>
            </w:tcBorders>
            <w:vAlign w:val="center"/>
          </w:tcPr>
          <w:p w:rsidR="00DC31E2" w:rsidRPr="00DC31E2" w:rsidRDefault="00DC31E2" w:rsidP="00DC31E2">
            <w:pPr>
              <w:widowControl/>
              <w:autoSpaceDE/>
              <w:autoSpaceDN/>
              <w:adjustRightInd/>
              <w:spacing w:line="276" w:lineRule="auto"/>
              <w:jc w:val="center"/>
            </w:pPr>
            <w:r w:rsidRPr="00DC31E2">
              <w:t>Yeni kayıt</w:t>
            </w:r>
          </w:p>
        </w:tc>
      </w:tr>
      <w:tr w:rsidR="002A3757" w:rsidRPr="00DC31E2" w:rsidTr="00DC31E2">
        <w:trPr>
          <w:trHeight w:val="634"/>
        </w:trPr>
        <w:tc>
          <w:tcPr>
            <w:tcW w:w="1966" w:type="pct"/>
            <w:tcBorders>
              <w:top w:val="single" w:sz="4" w:space="0" w:color="auto"/>
              <w:left w:val="single" w:sz="4" w:space="0" w:color="auto"/>
              <w:bottom w:val="single" w:sz="4" w:space="0" w:color="auto"/>
              <w:right w:val="single" w:sz="4" w:space="0" w:color="auto"/>
            </w:tcBorders>
            <w:vAlign w:val="center"/>
          </w:tcPr>
          <w:p w:rsidR="002A3757" w:rsidRPr="00DC31E2" w:rsidRDefault="002A3757" w:rsidP="00DC31E2">
            <w:pPr>
              <w:widowControl/>
              <w:autoSpaceDE/>
              <w:autoSpaceDN/>
              <w:adjustRightInd/>
              <w:jc w:val="center"/>
            </w:pPr>
            <w:r w:rsidRPr="00DC31E2">
              <w:t>VELİ CEP</w:t>
            </w:r>
            <w:r>
              <w:t xml:space="preserve"> TEL.</w:t>
            </w:r>
          </w:p>
        </w:tc>
        <w:tc>
          <w:tcPr>
            <w:tcW w:w="3034" w:type="pct"/>
            <w:tcBorders>
              <w:top w:val="single" w:sz="4" w:space="0" w:color="auto"/>
              <w:left w:val="single" w:sz="4" w:space="0" w:color="auto"/>
              <w:bottom w:val="single" w:sz="4" w:space="0" w:color="auto"/>
              <w:right w:val="single" w:sz="4" w:space="0" w:color="auto"/>
            </w:tcBorders>
            <w:vAlign w:val="center"/>
          </w:tcPr>
          <w:p w:rsidR="002A3757" w:rsidRPr="00DC31E2" w:rsidRDefault="002A3757" w:rsidP="00DC31E2">
            <w:pPr>
              <w:widowControl/>
              <w:autoSpaceDE/>
              <w:autoSpaceDN/>
              <w:adjustRightInd/>
              <w:jc w:val="center"/>
            </w:pPr>
          </w:p>
        </w:tc>
      </w:tr>
      <w:tr w:rsidR="00DC31E2" w:rsidRPr="00DC31E2" w:rsidTr="00DC31E2">
        <w:trPr>
          <w:trHeight w:val="634"/>
        </w:trPr>
        <w:tc>
          <w:tcPr>
            <w:tcW w:w="1966" w:type="pct"/>
            <w:tcBorders>
              <w:top w:val="single" w:sz="4" w:space="0" w:color="auto"/>
              <w:left w:val="single" w:sz="4" w:space="0" w:color="auto"/>
              <w:bottom w:val="single" w:sz="4" w:space="0" w:color="auto"/>
              <w:right w:val="single" w:sz="4" w:space="0" w:color="auto"/>
            </w:tcBorders>
            <w:vAlign w:val="center"/>
          </w:tcPr>
          <w:p w:rsidR="00DC31E2" w:rsidRPr="00DC31E2" w:rsidRDefault="002A3757" w:rsidP="00DC31E2">
            <w:pPr>
              <w:widowControl/>
              <w:autoSpaceDE/>
              <w:autoSpaceDN/>
              <w:adjustRightInd/>
              <w:jc w:val="center"/>
            </w:pPr>
            <w:r>
              <w:t>ÖĞRENCİ CEP TEL.</w:t>
            </w:r>
          </w:p>
        </w:tc>
        <w:tc>
          <w:tcPr>
            <w:tcW w:w="3034" w:type="pct"/>
            <w:tcBorders>
              <w:top w:val="single" w:sz="4" w:space="0" w:color="auto"/>
              <w:left w:val="single" w:sz="4" w:space="0" w:color="auto"/>
              <w:bottom w:val="single" w:sz="4" w:space="0" w:color="auto"/>
              <w:right w:val="single" w:sz="4" w:space="0" w:color="auto"/>
            </w:tcBorders>
            <w:vAlign w:val="center"/>
          </w:tcPr>
          <w:p w:rsidR="00DC31E2" w:rsidRPr="00DC31E2" w:rsidRDefault="00DC31E2" w:rsidP="00DC31E2">
            <w:pPr>
              <w:widowControl/>
              <w:autoSpaceDE/>
              <w:autoSpaceDN/>
              <w:adjustRightInd/>
              <w:jc w:val="center"/>
            </w:pPr>
          </w:p>
        </w:tc>
      </w:tr>
      <w:tr w:rsidR="00DC31E2" w:rsidRPr="00DC31E2" w:rsidTr="00DC31E2">
        <w:trPr>
          <w:trHeight w:val="634"/>
        </w:trPr>
        <w:tc>
          <w:tcPr>
            <w:tcW w:w="1966" w:type="pct"/>
            <w:tcBorders>
              <w:top w:val="single" w:sz="4" w:space="0" w:color="auto"/>
              <w:left w:val="single" w:sz="4" w:space="0" w:color="auto"/>
              <w:bottom w:val="single" w:sz="4" w:space="0" w:color="auto"/>
              <w:right w:val="single" w:sz="4" w:space="0" w:color="auto"/>
            </w:tcBorders>
            <w:vAlign w:val="center"/>
            <w:hideMark/>
          </w:tcPr>
          <w:p w:rsidR="00DC31E2" w:rsidRPr="00DC31E2" w:rsidRDefault="00DC31E2" w:rsidP="00DC31E2">
            <w:pPr>
              <w:widowControl/>
              <w:autoSpaceDE/>
              <w:autoSpaceDN/>
              <w:adjustRightInd/>
              <w:spacing w:line="276" w:lineRule="auto"/>
              <w:jc w:val="center"/>
            </w:pPr>
            <w:r w:rsidRPr="00DC31E2">
              <w:t>İKAMETGÂH ADRESİ</w:t>
            </w:r>
          </w:p>
        </w:tc>
        <w:tc>
          <w:tcPr>
            <w:tcW w:w="3034" w:type="pct"/>
            <w:tcBorders>
              <w:top w:val="single" w:sz="4" w:space="0" w:color="auto"/>
              <w:left w:val="single" w:sz="4" w:space="0" w:color="auto"/>
              <w:bottom w:val="single" w:sz="4" w:space="0" w:color="auto"/>
              <w:right w:val="single" w:sz="4" w:space="0" w:color="auto"/>
            </w:tcBorders>
            <w:vAlign w:val="center"/>
          </w:tcPr>
          <w:p w:rsidR="00DC31E2" w:rsidRPr="00DC31E2" w:rsidRDefault="00DC31E2" w:rsidP="00DC31E2">
            <w:pPr>
              <w:widowControl/>
              <w:autoSpaceDE/>
              <w:autoSpaceDN/>
              <w:adjustRightInd/>
              <w:spacing w:line="276" w:lineRule="auto"/>
              <w:jc w:val="center"/>
            </w:pPr>
          </w:p>
          <w:p w:rsidR="00DC31E2" w:rsidRPr="00DC31E2" w:rsidRDefault="00DC31E2" w:rsidP="00DC31E2">
            <w:pPr>
              <w:widowControl/>
              <w:autoSpaceDE/>
              <w:autoSpaceDN/>
              <w:adjustRightInd/>
              <w:spacing w:line="276" w:lineRule="auto"/>
              <w:jc w:val="center"/>
            </w:pPr>
          </w:p>
          <w:p w:rsidR="00DC31E2" w:rsidRPr="00DC31E2" w:rsidRDefault="00DC31E2" w:rsidP="00DC31E2">
            <w:pPr>
              <w:widowControl/>
              <w:autoSpaceDE/>
              <w:autoSpaceDN/>
              <w:adjustRightInd/>
              <w:spacing w:line="276" w:lineRule="auto"/>
              <w:jc w:val="center"/>
            </w:pPr>
          </w:p>
          <w:p w:rsidR="00DC31E2" w:rsidRPr="00DC31E2" w:rsidRDefault="00DC31E2" w:rsidP="00DC31E2">
            <w:pPr>
              <w:widowControl/>
              <w:autoSpaceDE/>
              <w:autoSpaceDN/>
              <w:adjustRightInd/>
              <w:spacing w:line="276" w:lineRule="auto"/>
              <w:jc w:val="center"/>
            </w:pPr>
          </w:p>
          <w:p w:rsidR="00DC31E2" w:rsidRPr="00DC31E2" w:rsidRDefault="00DC31E2" w:rsidP="00DC31E2">
            <w:pPr>
              <w:widowControl/>
              <w:autoSpaceDE/>
              <w:autoSpaceDN/>
              <w:adjustRightInd/>
              <w:spacing w:line="276" w:lineRule="auto"/>
              <w:jc w:val="center"/>
            </w:pPr>
          </w:p>
        </w:tc>
      </w:tr>
    </w:tbl>
    <w:p w:rsidR="00DC31E2" w:rsidRPr="00DC31E2" w:rsidRDefault="00DC31E2" w:rsidP="00DC31E2">
      <w:pPr>
        <w:widowControl/>
        <w:autoSpaceDE/>
        <w:autoSpaceDN/>
        <w:adjustRightInd/>
        <w:spacing w:line="276" w:lineRule="auto"/>
        <w:jc w:val="center"/>
        <w:rPr>
          <w:rFonts w:eastAsia="Calibri"/>
          <w:b/>
          <w:lang w:eastAsia="en-US"/>
        </w:rPr>
      </w:pPr>
    </w:p>
    <w:p w:rsidR="00DC31E2" w:rsidRPr="00DC31E2" w:rsidRDefault="00DC31E2" w:rsidP="00DC31E2">
      <w:pPr>
        <w:widowControl/>
        <w:autoSpaceDE/>
        <w:autoSpaceDN/>
        <w:adjustRightInd/>
        <w:spacing w:line="276" w:lineRule="auto"/>
        <w:jc w:val="center"/>
        <w:rPr>
          <w:rFonts w:eastAsia="Calibri"/>
          <w:b/>
          <w:lang w:eastAsia="en-US"/>
        </w:rPr>
      </w:pPr>
    </w:p>
    <w:p w:rsidR="00DC31E2" w:rsidRPr="00DC31E2" w:rsidRDefault="00DC31E2" w:rsidP="00DC31E2">
      <w:pPr>
        <w:widowControl/>
        <w:autoSpaceDE/>
        <w:autoSpaceDN/>
        <w:adjustRightInd/>
        <w:spacing w:line="276" w:lineRule="auto"/>
        <w:jc w:val="center"/>
        <w:rPr>
          <w:rFonts w:eastAsia="Calibri"/>
          <w:b/>
          <w:lang w:eastAsia="en-US"/>
        </w:rPr>
      </w:pPr>
    </w:p>
    <w:p w:rsidR="00DC31E2" w:rsidRPr="00DC31E2" w:rsidRDefault="00DC31E2" w:rsidP="00DC31E2">
      <w:pPr>
        <w:widowControl/>
        <w:autoSpaceDE/>
        <w:autoSpaceDN/>
        <w:adjustRightInd/>
        <w:spacing w:line="276" w:lineRule="auto"/>
        <w:jc w:val="center"/>
        <w:rPr>
          <w:rFonts w:eastAsia="Calibri"/>
          <w:b/>
          <w:lang w:eastAsia="en-US"/>
        </w:rPr>
      </w:pPr>
      <w:r w:rsidRPr="00DC31E2">
        <w:rPr>
          <w:rFonts w:eastAsia="Calibri"/>
          <w:b/>
          <w:lang w:eastAsia="en-US"/>
        </w:rPr>
        <w:t>YALVAÇ FEN LİSESİ MÜDÜRLÜĞÜNE</w:t>
      </w:r>
    </w:p>
    <w:p w:rsidR="00DC31E2" w:rsidRPr="00DC31E2" w:rsidRDefault="00DC31E2" w:rsidP="00DC31E2">
      <w:pPr>
        <w:widowControl/>
        <w:autoSpaceDE/>
        <w:autoSpaceDN/>
        <w:adjustRightInd/>
        <w:spacing w:line="276" w:lineRule="auto"/>
        <w:jc w:val="both"/>
        <w:rPr>
          <w:rFonts w:eastAsia="Calibri"/>
          <w:b/>
          <w:lang w:eastAsia="en-US"/>
        </w:rPr>
      </w:pPr>
      <w:r w:rsidRPr="00DC31E2">
        <w:rPr>
          <w:rFonts w:eastAsia="Calibri"/>
          <w:b/>
          <w:lang w:eastAsia="en-US"/>
        </w:rPr>
        <w:t xml:space="preserve">                                                                                               YALVAÇ</w:t>
      </w:r>
    </w:p>
    <w:p w:rsidR="00DC31E2" w:rsidRPr="00DC31E2" w:rsidRDefault="00DC31E2" w:rsidP="00DC31E2">
      <w:pPr>
        <w:widowControl/>
        <w:autoSpaceDE/>
        <w:autoSpaceDN/>
        <w:adjustRightInd/>
        <w:spacing w:line="276" w:lineRule="auto"/>
        <w:jc w:val="both"/>
        <w:rPr>
          <w:rFonts w:eastAsia="Calibri"/>
          <w:b/>
          <w:lang w:eastAsia="en-US"/>
        </w:rPr>
      </w:pPr>
    </w:p>
    <w:p w:rsidR="00DC31E2" w:rsidRPr="00DC31E2" w:rsidRDefault="00DC31E2" w:rsidP="00DC31E2">
      <w:pPr>
        <w:widowControl/>
        <w:autoSpaceDE/>
        <w:autoSpaceDN/>
        <w:adjustRightInd/>
        <w:spacing w:line="276" w:lineRule="auto"/>
        <w:jc w:val="both"/>
        <w:rPr>
          <w:rFonts w:eastAsia="Calibri"/>
          <w:b/>
          <w:lang w:eastAsia="en-US"/>
        </w:rPr>
      </w:pPr>
    </w:p>
    <w:p w:rsidR="00DC31E2" w:rsidRPr="00DC31E2" w:rsidRDefault="00DC31E2" w:rsidP="00DC31E2">
      <w:pPr>
        <w:widowControl/>
        <w:autoSpaceDE/>
        <w:autoSpaceDN/>
        <w:adjustRightInd/>
        <w:spacing w:line="276" w:lineRule="auto"/>
        <w:ind w:firstLine="708"/>
        <w:jc w:val="both"/>
        <w:rPr>
          <w:rFonts w:eastAsia="Calibri"/>
          <w:lang w:eastAsia="en-US"/>
        </w:rPr>
      </w:pPr>
      <w:r w:rsidRPr="00DC31E2">
        <w:rPr>
          <w:rFonts w:eastAsia="Calibri"/>
          <w:lang w:eastAsia="en-US"/>
        </w:rPr>
        <w:t xml:space="preserve">Aşağıda bilgileri bulunan öğrencim </w:t>
      </w:r>
      <w:r w:rsidR="006E54F1">
        <w:rPr>
          <w:rFonts w:eastAsia="Calibri"/>
          <w:lang w:eastAsia="en-US"/>
        </w:rPr>
        <w:t>2024</w:t>
      </w:r>
      <w:r w:rsidRPr="00DC31E2">
        <w:rPr>
          <w:rFonts w:eastAsia="Calibri"/>
          <w:lang w:eastAsia="en-US"/>
        </w:rPr>
        <w:t xml:space="preserve"> LGS sonucu okulunuzu kazandı. Öğrencimin okulunuzdaki öğrenimine</w:t>
      </w:r>
      <w:r w:rsidR="00A560CD">
        <w:rPr>
          <w:rFonts w:eastAsia="Calibri"/>
          <w:lang w:eastAsia="en-US"/>
        </w:rPr>
        <w:t xml:space="preserve"> okul pansiyonunda</w:t>
      </w:r>
      <w:r w:rsidRPr="00DC31E2">
        <w:rPr>
          <w:rFonts w:eastAsia="Calibri"/>
          <w:lang w:eastAsia="en-US"/>
        </w:rPr>
        <w:t xml:space="preserve"> paralı yatılı olarak devam etmesini istiyorum.</w:t>
      </w:r>
    </w:p>
    <w:p w:rsidR="00DC31E2" w:rsidRPr="00DC31E2" w:rsidRDefault="00DC31E2" w:rsidP="00DC31E2">
      <w:pPr>
        <w:widowControl/>
        <w:autoSpaceDE/>
        <w:autoSpaceDN/>
        <w:adjustRightInd/>
        <w:spacing w:line="276" w:lineRule="auto"/>
        <w:ind w:firstLine="708"/>
        <w:jc w:val="both"/>
        <w:rPr>
          <w:rFonts w:eastAsia="Calibri"/>
          <w:lang w:eastAsia="en-US"/>
        </w:rPr>
      </w:pPr>
      <w:r w:rsidRPr="00DC31E2">
        <w:rPr>
          <w:rFonts w:eastAsia="Calibri"/>
          <w:lang w:eastAsia="en-US"/>
        </w:rPr>
        <w:t>Gereğini bilgilerinize arz ederim.………/…..…./</w:t>
      </w:r>
      <w:r w:rsidR="006E54F1">
        <w:rPr>
          <w:rFonts w:eastAsia="Calibri"/>
          <w:lang w:eastAsia="en-US"/>
        </w:rPr>
        <w:t>2024</w:t>
      </w:r>
    </w:p>
    <w:p w:rsidR="00DC31E2" w:rsidRPr="00DC31E2" w:rsidRDefault="00DC31E2" w:rsidP="00DC31E2">
      <w:pPr>
        <w:widowControl/>
        <w:autoSpaceDE/>
        <w:autoSpaceDN/>
        <w:adjustRightInd/>
        <w:spacing w:line="276" w:lineRule="auto"/>
        <w:jc w:val="both"/>
        <w:rPr>
          <w:rFonts w:eastAsia="Calibri"/>
          <w:lang w:eastAsia="en-US"/>
        </w:rPr>
      </w:pPr>
    </w:p>
    <w:p w:rsidR="00DC31E2" w:rsidRPr="00DC31E2" w:rsidRDefault="00DC31E2" w:rsidP="00DC31E2">
      <w:pPr>
        <w:widowControl/>
        <w:autoSpaceDE/>
        <w:autoSpaceDN/>
        <w:adjustRightInd/>
        <w:spacing w:line="276" w:lineRule="auto"/>
        <w:jc w:val="both"/>
        <w:rPr>
          <w:rFonts w:eastAsia="Calibri"/>
          <w:lang w:eastAsia="en-US"/>
        </w:rPr>
      </w:pPr>
    </w:p>
    <w:p w:rsidR="00DC31E2" w:rsidRPr="00DC31E2" w:rsidRDefault="00DC31E2" w:rsidP="00DC31E2">
      <w:pPr>
        <w:widowControl/>
        <w:autoSpaceDE/>
        <w:autoSpaceDN/>
        <w:adjustRightInd/>
        <w:spacing w:line="480" w:lineRule="auto"/>
        <w:jc w:val="right"/>
        <w:rPr>
          <w:rFonts w:eastAsia="Calibri"/>
          <w:lang w:eastAsia="en-US"/>
        </w:rPr>
      </w:pPr>
      <w:r w:rsidRPr="00DC31E2">
        <w:rPr>
          <w:rFonts w:eastAsia="Calibri"/>
          <w:lang w:eastAsia="en-US"/>
        </w:rPr>
        <w:t xml:space="preserve">                                                                                               İmza:………………….</w:t>
      </w:r>
    </w:p>
    <w:p w:rsidR="00DC31E2" w:rsidRPr="00DC31E2" w:rsidRDefault="00DC31E2" w:rsidP="00DC31E2">
      <w:pPr>
        <w:widowControl/>
        <w:autoSpaceDE/>
        <w:autoSpaceDN/>
        <w:adjustRightInd/>
        <w:spacing w:line="480" w:lineRule="auto"/>
        <w:jc w:val="right"/>
        <w:rPr>
          <w:rFonts w:eastAsia="Calibri"/>
          <w:lang w:eastAsia="en-US"/>
        </w:rPr>
      </w:pPr>
      <w:r w:rsidRPr="00DC31E2">
        <w:rPr>
          <w:rFonts w:eastAsia="Calibri"/>
          <w:lang w:eastAsia="en-US"/>
        </w:rPr>
        <w:t xml:space="preserve">                                                                         Velinin adı ve soyadı:……………………..</w:t>
      </w:r>
    </w:p>
    <w:p w:rsidR="00DC31E2" w:rsidRPr="00DC31E2" w:rsidRDefault="00DC31E2" w:rsidP="00DC31E2">
      <w:pPr>
        <w:widowControl/>
        <w:autoSpaceDE/>
        <w:autoSpaceDN/>
        <w:adjustRightInd/>
        <w:spacing w:line="276" w:lineRule="auto"/>
        <w:jc w:val="both"/>
        <w:rPr>
          <w:rFonts w:eastAsia="Calibri"/>
          <w:b/>
          <w:u w:val="single"/>
          <w:lang w:eastAsia="en-US"/>
        </w:rPr>
      </w:pPr>
      <w:r w:rsidRPr="00DC31E2">
        <w:rPr>
          <w:rFonts w:eastAsia="Calibri"/>
          <w:b/>
          <w:u w:val="single"/>
          <w:lang w:eastAsia="en-US"/>
        </w:rPr>
        <w:t>EKLER:</w:t>
      </w:r>
    </w:p>
    <w:p w:rsidR="00DC31E2" w:rsidRPr="00DC31E2" w:rsidRDefault="00DC31E2" w:rsidP="00DC31E2">
      <w:pPr>
        <w:widowControl/>
        <w:autoSpaceDE/>
        <w:autoSpaceDN/>
        <w:adjustRightInd/>
        <w:spacing w:line="276" w:lineRule="auto"/>
        <w:jc w:val="both"/>
        <w:rPr>
          <w:rFonts w:eastAsia="Calibri"/>
          <w:b/>
          <w:lang w:eastAsia="en-US"/>
        </w:rPr>
      </w:pPr>
      <w:r w:rsidRPr="00DC31E2">
        <w:rPr>
          <w:rFonts w:eastAsia="Calibri"/>
          <w:b/>
          <w:lang w:eastAsia="en-US"/>
        </w:rPr>
        <w:t>1 adet sağlık raporu.</w:t>
      </w:r>
    </w:p>
    <w:p w:rsidR="00DC31E2" w:rsidRPr="00DC31E2" w:rsidRDefault="00DC31E2" w:rsidP="00DC31E2">
      <w:pPr>
        <w:widowControl/>
        <w:autoSpaceDE/>
        <w:autoSpaceDN/>
        <w:adjustRightInd/>
        <w:spacing w:line="276" w:lineRule="auto"/>
        <w:jc w:val="both"/>
        <w:rPr>
          <w:rFonts w:eastAsia="Calibri"/>
          <w:b/>
          <w:lang w:eastAsia="en-US"/>
        </w:rPr>
      </w:pPr>
    </w:p>
    <w:tbl>
      <w:tblPr>
        <w:tblStyle w:val="TabloKlavuzu"/>
        <w:tblW w:w="5000" w:type="pct"/>
        <w:tblLook w:val="04A0" w:firstRow="1" w:lastRow="0" w:firstColumn="1" w:lastColumn="0" w:noHBand="0" w:noVBand="1"/>
      </w:tblPr>
      <w:tblGrid>
        <w:gridCol w:w="4025"/>
        <w:gridCol w:w="6211"/>
      </w:tblGrid>
      <w:tr w:rsidR="00DC31E2" w:rsidRPr="00DC31E2" w:rsidTr="00DC31E2">
        <w:trPr>
          <w:trHeight w:val="634"/>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DC31E2" w:rsidRPr="00DC31E2" w:rsidRDefault="00DC31E2" w:rsidP="00DC31E2">
            <w:pPr>
              <w:widowControl/>
              <w:autoSpaceDE/>
              <w:autoSpaceDN/>
              <w:adjustRightInd/>
              <w:spacing w:line="276" w:lineRule="auto"/>
              <w:jc w:val="center"/>
              <w:rPr>
                <w:b/>
              </w:rPr>
            </w:pPr>
            <w:r w:rsidRPr="00DC31E2">
              <w:rPr>
                <w:b/>
              </w:rPr>
              <w:t>ÖĞRENCİNİN</w:t>
            </w:r>
          </w:p>
        </w:tc>
      </w:tr>
      <w:tr w:rsidR="00DC31E2" w:rsidRPr="00DC31E2" w:rsidTr="00DC31E2">
        <w:trPr>
          <w:trHeight w:val="634"/>
        </w:trPr>
        <w:tc>
          <w:tcPr>
            <w:tcW w:w="1966" w:type="pct"/>
            <w:tcBorders>
              <w:top w:val="single" w:sz="4" w:space="0" w:color="auto"/>
              <w:left w:val="single" w:sz="4" w:space="0" w:color="auto"/>
              <w:bottom w:val="single" w:sz="4" w:space="0" w:color="auto"/>
              <w:right w:val="single" w:sz="4" w:space="0" w:color="auto"/>
            </w:tcBorders>
            <w:vAlign w:val="center"/>
            <w:hideMark/>
          </w:tcPr>
          <w:p w:rsidR="00DC31E2" w:rsidRPr="00DC31E2" w:rsidRDefault="00DC31E2" w:rsidP="00DC31E2">
            <w:pPr>
              <w:widowControl/>
              <w:autoSpaceDE/>
              <w:autoSpaceDN/>
              <w:adjustRightInd/>
              <w:spacing w:line="276" w:lineRule="auto"/>
              <w:jc w:val="center"/>
            </w:pPr>
            <w:r w:rsidRPr="00DC31E2">
              <w:t>ADI VE SOYADI</w:t>
            </w:r>
          </w:p>
        </w:tc>
        <w:tc>
          <w:tcPr>
            <w:tcW w:w="3034" w:type="pct"/>
            <w:tcBorders>
              <w:top w:val="single" w:sz="4" w:space="0" w:color="auto"/>
              <w:left w:val="single" w:sz="4" w:space="0" w:color="auto"/>
              <w:bottom w:val="single" w:sz="4" w:space="0" w:color="auto"/>
              <w:right w:val="single" w:sz="4" w:space="0" w:color="auto"/>
            </w:tcBorders>
            <w:vAlign w:val="center"/>
          </w:tcPr>
          <w:p w:rsidR="00DC31E2" w:rsidRPr="00DC31E2" w:rsidRDefault="00DC31E2" w:rsidP="00DC31E2">
            <w:pPr>
              <w:widowControl/>
              <w:autoSpaceDE/>
              <w:autoSpaceDN/>
              <w:adjustRightInd/>
              <w:spacing w:line="276" w:lineRule="auto"/>
              <w:jc w:val="center"/>
            </w:pPr>
          </w:p>
        </w:tc>
      </w:tr>
      <w:tr w:rsidR="00DC31E2" w:rsidRPr="00DC31E2" w:rsidTr="00DC31E2">
        <w:trPr>
          <w:trHeight w:val="634"/>
        </w:trPr>
        <w:tc>
          <w:tcPr>
            <w:tcW w:w="1966" w:type="pct"/>
            <w:tcBorders>
              <w:top w:val="single" w:sz="4" w:space="0" w:color="auto"/>
              <w:left w:val="single" w:sz="4" w:space="0" w:color="auto"/>
              <w:bottom w:val="single" w:sz="4" w:space="0" w:color="auto"/>
              <w:right w:val="single" w:sz="4" w:space="0" w:color="auto"/>
            </w:tcBorders>
            <w:vAlign w:val="center"/>
            <w:hideMark/>
          </w:tcPr>
          <w:p w:rsidR="00DC31E2" w:rsidRPr="00DC31E2" w:rsidRDefault="00DC31E2" w:rsidP="00DC31E2">
            <w:pPr>
              <w:widowControl/>
              <w:autoSpaceDE/>
              <w:autoSpaceDN/>
              <w:adjustRightInd/>
              <w:spacing w:line="276" w:lineRule="auto"/>
              <w:jc w:val="center"/>
            </w:pPr>
            <w:r w:rsidRPr="00DC31E2">
              <w:t>T.C KİMLİK NO</w:t>
            </w:r>
          </w:p>
        </w:tc>
        <w:tc>
          <w:tcPr>
            <w:tcW w:w="3034" w:type="pct"/>
            <w:tcBorders>
              <w:top w:val="single" w:sz="4" w:space="0" w:color="auto"/>
              <w:left w:val="single" w:sz="4" w:space="0" w:color="auto"/>
              <w:bottom w:val="single" w:sz="4" w:space="0" w:color="auto"/>
              <w:right w:val="single" w:sz="4" w:space="0" w:color="auto"/>
            </w:tcBorders>
            <w:vAlign w:val="center"/>
          </w:tcPr>
          <w:p w:rsidR="00DC31E2" w:rsidRPr="00DC31E2" w:rsidRDefault="00DC31E2" w:rsidP="00DC31E2">
            <w:pPr>
              <w:widowControl/>
              <w:autoSpaceDE/>
              <w:autoSpaceDN/>
              <w:adjustRightInd/>
              <w:spacing w:line="276" w:lineRule="auto"/>
              <w:jc w:val="center"/>
            </w:pPr>
          </w:p>
        </w:tc>
      </w:tr>
      <w:tr w:rsidR="00DC31E2" w:rsidRPr="00DC31E2" w:rsidTr="00DC31E2">
        <w:trPr>
          <w:trHeight w:val="634"/>
        </w:trPr>
        <w:tc>
          <w:tcPr>
            <w:tcW w:w="1966" w:type="pct"/>
            <w:tcBorders>
              <w:top w:val="single" w:sz="4" w:space="0" w:color="auto"/>
              <w:left w:val="single" w:sz="4" w:space="0" w:color="auto"/>
              <w:bottom w:val="single" w:sz="4" w:space="0" w:color="auto"/>
              <w:right w:val="single" w:sz="4" w:space="0" w:color="auto"/>
            </w:tcBorders>
            <w:vAlign w:val="center"/>
            <w:hideMark/>
          </w:tcPr>
          <w:p w:rsidR="00DC31E2" w:rsidRPr="00DC31E2" w:rsidRDefault="00DC31E2" w:rsidP="00DC31E2">
            <w:pPr>
              <w:widowControl/>
              <w:autoSpaceDE/>
              <w:autoSpaceDN/>
              <w:adjustRightInd/>
              <w:spacing w:line="276" w:lineRule="auto"/>
              <w:jc w:val="center"/>
            </w:pPr>
            <w:r w:rsidRPr="00DC31E2">
              <w:t>SINIFI VE NUMARASI</w:t>
            </w:r>
          </w:p>
        </w:tc>
        <w:tc>
          <w:tcPr>
            <w:tcW w:w="3034" w:type="pct"/>
            <w:tcBorders>
              <w:top w:val="single" w:sz="4" w:space="0" w:color="auto"/>
              <w:left w:val="single" w:sz="4" w:space="0" w:color="auto"/>
              <w:bottom w:val="single" w:sz="4" w:space="0" w:color="auto"/>
              <w:right w:val="single" w:sz="4" w:space="0" w:color="auto"/>
            </w:tcBorders>
            <w:vAlign w:val="center"/>
          </w:tcPr>
          <w:p w:rsidR="00DC31E2" w:rsidRPr="00DC31E2" w:rsidRDefault="00DC31E2" w:rsidP="00DC31E2">
            <w:pPr>
              <w:widowControl/>
              <w:autoSpaceDE/>
              <w:autoSpaceDN/>
              <w:adjustRightInd/>
              <w:spacing w:line="276" w:lineRule="auto"/>
              <w:jc w:val="center"/>
            </w:pPr>
            <w:r w:rsidRPr="00DC31E2">
              <w:t>Yeni kayıt</w:t>
            </w:r>
          </w:p>
        </w:tc>
      </w:tr>
      <w:tr w:rsidR="002A3757" w:rsidRPr="00DC31E2" w:rsidTr="00DC31E2">
        <w:trPr>
          <w:trHeight w:val="634"/>
        </w:trPr>
        <w:tc>
          <w:tcPr>
            <w:tcW w:w="1966" w:type="pct"/>
            <w:tcBorders>
              <w:top w:val="single" w:sz="4" w:space="0" w:color="auto"/>
              <w:left w:val="single" w:sz="4" w:space="0" w:color="auto"/>
              <w:bottom w:val="single" w:sz="4" w:space="0" w:color="auto"/>
              <w:right w:val="single" w:sz="4" w:space="0" w:color="auto"/>
            </w:tcBorders>
            <w:vAlign w:val="center"/>
          </w:tcPr>
          <w:p w:rsidR="002A3757" w:rsidRPr="00DC31E2" w:rsidRDefault="002A3757" w:rsidP="00DC31E2">
            <w:pPr>
              <w:widowControl/>
              <w:autoSpaceDE/>
              <w:autoSpaceDN/>
              <w:adjustRightInd/>
              <w:jc w:val="center"/>
            </w:pPr>
            <w:r>
              <w:t>VELİ CEP TEL</w:t>
            </w:r>
          </w:p>
        </w:tc>
        <w:tc>
          <w:tcPr>
            <w:tcW w:w="3034" w:type="pct"/>
            <w:tcBorders>
              <w:top w:val="single" w:sz="4" w:space="0" w:color="auto"/>
              <w:left w:val="single" w:sz="4" w:space="0" w:color="auto"/>
              <w:bottom w:val="single" w:sz="4" w:space="0" w:color="auto"/>
              <w:right w:val="single" w:sz="4" w:space="0" w:color="auto"/>
            </w:tcBorders>
            <w:vAlign w:val="center"/>
          </w:tcPr>
          <w:p w:rsidR="002A3757" w:rsidRPr="00DC31E2" w:rsidRDefault="002A3757" w:rsidP="00DC31E2">
            <w:pPr>
              <w:widowControl/>
              <w:autoSpaceDE/>
              <w:autoSpaceDN/>
              <w:adjustRightInd/>
              <w:jc w:val="center"/>
            </w:pPr>
          </w:p>
        </w:tc>
      </w:tr>
      <w:tr w:rsidR="00DC31E2" w:rsidRPr="00DC31E2" w:rsidTr="00DC31E2">
        <w:trPr>
          <w:trHeight w:val="634"/>
        </w:trPr>
        <w:tc>
          <w:tcPr>
            <w:tcW w:w="1966" w:type="pct"/>
            <w:tcBorders>
              <w:top w:val="single" w:sz="4" w:space="0" w:color="auto"/>
              <w:left w:val="single" w:sz="4" w:space="0" w:color="auto"/>
              <w:bottom w:val="single" w:sz="4" w:space="0" w:color="auto"/>
              <w:right w:val="single" w:sz="4" w:space="0" w:color="auto"/>
            </w:tcBorders>
            <w:vAlign w:val="center"/>
          </w:tcPr>
          <w:p w:rsidR="00DC31E2" w:rsidRPr="00DC31E2" w:rsidRDefault="002A3757" w:rsidP="002A3757">
            <w:pPr>
              <w:widowControl/>
              <w:autoSpaceDE/>
              <w:autoSpaceDN/>
              <w:adjustRightInd/>
              <w:jc w:val="center"/>
            </w:pPr>
            <w:r>
              <w:t>ÖĞRENCİ CEP TEL.</w:t>
            </w:r>
          </w:p>
        </w:tc>
        <w:tc>
          <w:tcPr>
            <w:tcW w:w="3034" w:type="pct"/>
            <w:tcBorders>
              <w:top w:val="single" w:sz="4" w:space="0" w:color="auto"/>
              <w:left w:val="single" w:sz="4" w:space="0" w:color="auto"/>
              <w:bottom w:val="single" w:sz="4" w:space="0" w:color="auto"/>
              <w:right w:val="single" w:sz="4" w:space="0" w:color="auto"/>
            </w:tcBorders>
            <w:vAlign w:val="center"/>
          </w:tcPr>
          <w:p w:rsidR="00DC31E2" w:rsidRPr="00DC31E2" w:rsidRDefault="00DC31E2" w:rsidP="00DC31E2">
            <w:pPr>
              <w:widowControl/>
              <w:autoSpaceDE/>
              <w:autoSpaceDN/>
              <w:adjustRightInd/>
              <w:jc w:val="center"/>
            </w:pPr>
          </w:p>
        </w:tc>
      </w:tr>
      <w:tr w:rsidR="00DC31E2" w:rsidRPr="00DC31E2" w:rsidTr="00DC31E2">
        <w:trPr>
          <w:trHeight w:val="634"/>
        </w:trPr>
        <w:tc>
          <w:tcPr>
            <w:tcW w:w="1966" w:type="pct"/>
            <w:tcBorders>
              <w:top w:val="single" w:sz="4" w:space="0" w:color="auto"/>
              <w:left w:val="single" w:sz="4" w:space="0" w:color="auto"/>
              <w:bottom w:val="single" w:sz="4" w:space="0" w:color="auto"/>
              <w:right w:val="single" w:sz="4" w:space="0" w:color="auto"/>
            </w:tcBorders>
            <w:vAlign w:val="center"/>
            <w:hideMark/>
          </w:tcPr>
          <w:p w:rsidR="00DC31E2" w:rsidRPr="00DC31E2" w:rsidRDefault="00DC31E2" w:rsidP="00DC31E2">
            <w:pPr>
              <w:widowControl/>
              <w:autoSpaceDE/>
              <w:autoSpaceDN/>
              <w:adjustRightInd/>
              <w:spacing w:line="276" w:lineRule="auto"/>
              <w:jc w:val="center"/>
            </w:pPr>
            <w:r w:rsidRPr="00DC31E2">
              <w:t>İKAMETGÂH ADRESİ</w:t>
            </w:r>
          </w:p>
        </w:tc>
        <w:tc>
          <w:tcPr>
            <w:tcW w:w="3034" w:type="pct"/>
            <w:tcBorders>
              <w:top w:val="single" w:sz="4" w:space="0" w:color="auto"/>
              <w:left w:val="single" w:sz="4" w:space="0" w:color="auto"/>
              <w:bottom w:val="single" w:sz="4" w:space="0" w:color="auto"/>
              <w:right w:val="single" w:sz="4" w:space="0" w:color="auto"/>
            </w:tcBorders>
            <w:vAlign w:val="center"/>
          </w:tcPr>
          <w:p w:rsidR="00DC31E2" w:rsidRPr="00DC31E2" w:rsidRDefault="00DC31E2" w:rsidP="00DC31E2">
            <w:pPr>
              <w:widowControl/>
              <w:autoSpaceDE/>
              <w:autoSpaceDN/>
              <w:adjustRightInd/>
              <w:spacing w:line="276" w:lineRule="auto"/>
              <w:jc w:val="center"/>
            </w:pPr>
          </w:p>
          <w:p w:rsidR="00DC31E2" w:rsidRPr="00DC31E2" w:rsidRDefault="00DC31E2" w:rsidP="00DC31E2">
            <w:pPr>
              <w:widowControl/>
              <w:autoSpaceDE/>
              <w:autoSpaceDN/>
              <w:adjustRightInd/>
              <w:spacing w:line="276" w:lineRule="auto"/>
              <w:jc w:val="center"/>
            </w:pPr>
          </w:p>
          <w:p w:rsidR="00DC31E2" w:rsidRPr="00DC31E2" w:rsidRDefault="00DC31E2" w:rsidP="00DC31E2">
            <w:pPr>
              <w:widowControl/>
              <w:autoSpaceDE/>
              <w:autoSpaceDN/>
              <w:adjustRightInd/>
              <w:spacing w:line="276" w:lineRule="auto"/>
              <w:jc w:val="center"/>
            </w:pPr>
          </w:p>
          <w:p w:rsidR="00DC31E2" w:rsidRPr="00DC31E2" w:rsidRDefault="00DC31E2" w:rsidP="00DC31E2">
            <w:pPr>
              <w:widowControl/>
              <w:autoSpaceDE/>
              <w:autoSpaceDN/>
              <w:adjustRightInd/>
              <w:spacing w:line="276" w:lineRule="auto"/>
              <w:jc w:val="center"/>
            </w:pPr>
          </w:p>
          <w:p w:rsidR="00DC31E2" w:rsidRPr="00DC31E2" w:rsidRDefault="00DC31E2" w:rsidP="00DC31E2">
            <w:pPr>
              <w:widowControl/>
              <w:autoSpaceDE/>
              <w:autoSpaceDN/>
              <w:adjustRightInd/>
              <w:spacing w:line="276" w:lineRule="auto"/>
              <w:jc w:val="center"/>
            </w:pPr>
          </w:p>
        </w:tc>
      </w:tr>
    </w:tbl>
    <w:p w:rsidR="00DC31E2" w:rsidRPr="00DC31E2" w:rsidRDefault="00DC31E2" w:rsidP="00DC31E2">
      <w:pPr>
        <w:widowControl/>
        <w:autoSpaceDE/>
        <w:autoSpaceDN/>
        <w:adjustRightInd/>
        <w:spacing w:line="276" w:lineRule="auto"/>
        <w:jc w:val="both"/>
        <w:rPr>
          <w:rFonts w:eastAsia="Calibri"/>
          <w:b/>
          <w:lang w:eastAsia="en-US"/>
        </w:rPr>
      </w:pPr>
    </w:p>
    <w:p w:rsidR="00DC31E2" w:rsidRPr="00DC31E2" w:rsidRDefault="00DC31E2" w:rsidP="00DC31E2">
      <w:pPr>
        <w:widowControl/>
        <w:autoSpaceDE/>
        <w:autoSpaceDN/>
        <w:adjustRightInd/>
        <w:spacing w:line="276" w:lineRule="auto"/>
        <w:jc w:val="both"/>
        <w:rPr>
          <w:rFonts w:eastAsia="Calibri"/>
          <w:b/>
          <w:lang w:eastAsia="en-US"/>
        </w:rPr>
      </w:pPr>
    </w:p>
    <w:p w:rsidR="00DC31E2" w:rsidRPr="00DC31E2" w:rsidRDefault="00DC31E2" w:rsidP="00DC31E2">
      <w:pPr>
        <w:widowControl/>
        <w:autoSpaceDE/>
        <w:autoSpaceDN/>
        <w:adjustRightInd/>
        <w:spacing w:line="276" w:lineRule="auto"/>
        <w:jc w:val="both"/>
        <w:rPr>
          <w:rFonts w:eastAsia="Calibri"/>
          <w:b/>
          <w:lang w:eastAsia="en-US"/>
        </w:rPr>
      </w:pPr>
    </w:p>
    <w:p w:rsidR="00DC31E2" w:rsidRPr="00DC31E2" w:rsidRDefault="00DC31E2" w:rsidP="00DC31E2">
      <w:pPr>
        <w:widowControl/>
        <w:autoSpaceDE/>
        <w:autoSpaceDN/>
        <w:adjustRightInd/>
        <w:spacing w:line="276" w:lineRule="auto"/>
        <w:jc w:val="both"/>
        <w:rPr>
          <w:rFonts w:eastAsia="Calibri"/>
          <w:b/>
          <w:lang w:eastAsia="en-US"/>
        </w:rPr>
      </w:pPr>
    </w:p>
    <w:p w:rsidR="00DC31E2" w:rsidRPr="00DC31E2" w:rsidRDefault="00DC31E2" w:rsidP="00DC31E2">
      <w:pPr>
        <w:widowControl/>
        <w:autoSpaceDE/>
        <w:autoSpaceDN/>
        <w:adjustRightInd/>
        <w:spacing w:line="276" w:lineRule="auto"/>
        <w:jc w:val="both"/>
        <w:rPr>
          <w:rFonts w:eastAsia="Calibri"/>
          <w:b/>
          <w:lang w:eastAsia="en-US"/>
        </w:rPr>
      </w:pPr>
    </w:p>
    <w:p w:rsidR="00DC31E2" w:rsidRPr="00DC31E2" w:rsidRDefault="00DC31E2" w:rsidP="00DC31E2">
      <w:pPr>
        <w:widowControl/>
        <w:autoSpaceDE/>
        <w:autoSpaceDN/>
        <w:adjustRightInd/>
        <w:spacing w:line="276" w:lineRule="auto"/>
        <w:jc w:val="both"/>
        <w:rPr>
          <w:rFonts w:eastAsia="Calibri"/>
          <w:b/>
          <w:lang w:eastAsia="en-US"/>
        </w:rPr>
      </w:pPr>
    </w:p>
    <w:p w:rsidR="00DC31E2" w:rsidRPr="00DC31E2" w:rsidRDefault="00DC31E2" w:rsidP="00DC31E2">
      <w:pPr>
        <w:widowControl/>
        <w:autoSpaceDE/>
        <w:autoSpaceDN/>
        <w:adjustRightInd/>
        <w:spacing w:line="276" w:lineRule="auto"/>
        <w:jc w:val="both"/>
        <w:rPr>
          <w:rFonts w:eastAsia="Calibri"/>
          <w:b/>
          <w:lang w:eastAsia="en-US"/>
        </w:rPr>
      </w:pPr>
    </w:p>
    <w:p w:rsidR="00DC31E2" w:rsidRPr="00DC31E2" w:rsidRDefault="00DC31E2" w:rsidP="00DC31E2">
      <w:pPr>
        <w:widowControl/>
        <w:autoSpaceDE/>
        <w:autoSpaceDN/>
        <w:adjustRightInd/>
        <w:spacing w:line="276" w:lineRule="auto"/>
        <w:jc w:val="both"/>
        <w:rPr>
          <w:rFonts w:eastAsia="Calibri"/>
          <w:b/>
          <w:lang w:eastAsia="en-US"/>
        </w:rPr>
      </w:pPr>
    </w:p>
    <w:p w:rsidR="00DC31E2" w:rsidRPr="00DC31E2" w:rsidRDefault="00DC31E2" w:rsidP="00DC31E2">
      <w:pPr>
        <w:widowControl/>
        <w:autoSpaceDE/>
        <w:autoSpaceDN/>
        <w:adjustRightInd/>
        <w:spacing w:line="276" w:lineRule="auto"/>
        <w:jc w:val="both"/>
        <w:rPr>
          <w:rFonts w:eastAsia="Calibri"/>
          <w:b/>
          <w:lang w:eastAsia="en-US"/>
        </w:rPr>
      </w:pPr>
    </w:p>
    <w:p w:rsidR="00DC31E2" w:rsidRPr="00DC31E2" w:rsidRDefault="00DC31E2" w:rsidP="00DC31E2">
      <w:pPr>
        <w:widowControl/>
        <w:autoSpaceDE/>
        <w:autoSpaceDN/>
        <w:adjustRightInd/>
        <w:spacing w:line="276" w:lineRule="auto"/>
        <w:jc w:val="both"/>
        <w:rPr>
          <w:rFonts w:eastAsia="Calibri"/>
          <w:b/>
          <w:lang w:eastAsia="en-US"/>
        </w:rPr>
      </w:pPr>
    </w:p>
    <w:p w:rsidR="00DC31E2" w:rsidRPr="00DC31E2" w:rsidRDefault="00DC31E2" w:rsidP="00DC31E2">
      <w:pPr>
        <w:widowControl/>
        <w:autoSpaceDE/>
        <w:autoSpaceDN/>
        <w:adjustRightInd/>
        <w:spacing w:line="276" w:lineRule="auto"/>
        <w:jc w:val="both"/>
        <w:rPr>
          <w:rFonts w:eastAsia="Calibri"/>
          <w:b/>
          <w:lang w:eastAsia="en-US"/>
        </w:rPr>
      </w:pPr>
    </w:p>
    <w:p w:rsidR="00DC31E2" w:rsidRPr="00DC31E2" w:rsidRDefault="00DC31E2" w:rsidP="00DC31E2">
      <w:pPr>
        <w:widowControl/>
        <w:autoSpaceDE/>
        <w:autoSpaceDN/>
        <w:adjustRightInd/>
        <w:spacing w:line="276" w:lineRule="auto"/>
        <w:jc w:val="both"/>
        <w:rPr>
          <w:rFonts w:eastAsia="Calibri"/>
          <w:b/>
          <w:lang w:eastAsia="en-US"/>
        </w:rPr>
      </w:pPr>
    </w:p>
    <w:p w:rsidR="00DC31E2" w:rsidRPr="00DC31E2" w:rsidRDefault="00DC31E2" w:rsidP="00DC31E2">
      <w:pPr>
        <w:widowControl/>
        <w:autoSpaceDE/>
        <w:autoSpaceDN/>
        <w:adjustRightInd/>
        <w:spacing w:line="276" w:lineRule="auto"/>
        <w:jc w:val="both"/>
        <w:rPr>
          <w:rFonts w:eastAsia="Calibri"/>
          <w:b/>
          <w:lang w:eastAsia="en-US"/>
        </w:rPr>
      </w:pPr>
    </w:p>
    <w:p w:rsidR="00DC31E2" w:rsidRDefault="00DC31E2" w:rsidP="00DC31E2">
      <w:pPr>
        <w:widowControl/>
        <w:autoSpaceDE/>
        <w:autoSpaceDN/>
        <w:adjustRightInd/>
        <w:spacing w:line="276" w:lineRule="auto"/>
        <w:jc w:val="center"/>
        <w:rPr>
          <w:rFonts w:eastAsia="Calibri"/>
          <w:b/>
          <w:lang w:eastAsia="en-US"/>
        </w:rPr>
      </w:pPr>
    </w:p>
    <w:p w:rsidR="00DC31E2" w:rsidRDefault="00DC31E2" w:rsidP="00DC31E2">
      <w:pPr>
        <w:widowControl/>
        <w:autoSpaceDE/>
        <w:autoSpaceDN/>
        <w:adjustRightInd/>
        <w:spacing w:line="276" w:lineRule="auto"/>
        <w:jc w:val="center"/>
        <w:rPr>
          <w:rFonts w:eastAsia="Calibri"/>
          <w:b/>
          <w:lang w:eastAsia="en-US"/>
        </w:rPr>
      </w:pPr>
    </w:p>
    <w:p w:rsidR="00DC31E2" w:rsidRDefault="00DC31E2" w:rsidP="00DC31E2">
      <w:pPr>
        <w:widowControl/>
        <w:autoSpaceDE/>
        <w:autoSpaceDN/>
        <w:adjustRightInd/>
        <w:spacing w:line="276" w:lineRule="auto"/>
        <w:jc w:val="center"/>
        <w:rPr>
          <w:rFonts w:eastAsia="Calibri"/>
          <w:b/>
          <w:lang w:eastAsia="en-US"/>
        </w:rPr>
      </w:pPr>
    </w:p>
    <w:p w:rsidR="00DC31E2" w:rsidRDefault="00DC31E2" w:rsidP="00DC31E2">
      <w:pPr>
        <w:widowControl/>
        <w:autoSpaceDE/>
        <w:autoSpaceDN/>
        <w:adjustRightInd/>
        <w:spacing w:line="276" w:lineRule="auto"/>
        <w:jc w:val="center"/>
        <w:rPr>
          <w:rFonts w:eastAsia="Calibri"/>
          <w:b/>
          <w:lang w:eastAsia="en-US"/>
        </w:rPr>
      </w:pPr>
    </w:p>
    <w:p w:rsidR="00DC31E2" w:rsidRPr="00DC31E2" w:rsidRDefault="00A817F5" w:rsidP="00DC31E2">
      <w:pPr>
        <w:widowControl/>
        <w:autoSpaceDE/>
        <w:autoSpaceDN/>
        <w:adjustRightInd/>
        <w:spacing w:line="276" w:lineRule="auto"/>
        <w:jc w:val="center"/>
        <w:rPr>
          <w:rFonts w:eastAsia="Calibri"/>
          <w:b/>
          <w:lang w:eastAsia="en-US"/>
        </w:rPr>
      </w:pPr>
      <w:r>
        <w:rPr>
          <w:noProof/>
        </w:rPr>
        <mc:AlternateContent>
          <mc:Choice Requires="wps">
            <w:drawing>
              <wp:anchor distT="0" distB="0" distL="114300" distR="114300" simplePos="0" relativeHeight="251644416" behindDoc="1" locked="0" layoutInCell="0" allowOverlap="1" wp14:anchorId="2F7B5B8F" wp14:editId="2A7452D2">
                <wp:simplePos x="0" y="0"/>
                <wp:positionH relativeFrom="page">
                  <wp:posOffset>6210300</wp:posOffset>
                </wp:positionH>
                <wp:positionV relativeFrom="page">
                  <wp:posOffset>200025</wp:posOffset>
                </wp:positionV>
                <wp:extent cx="609600" cy="574675"/>
                <wp:effectExtent l="0" t="0" r="0" b="15875"/>
                <wp:wrapNone/>
                <wp:docPr id="9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widowControl/>
                              <w:autoSpaceDE/>
                              <w:autoSpaceDN/>
                              <w:adjustRightInd/>
                              <w:spacing w:line="920" w:lineRule="atLeast"/>
                            </w:pPr>
                          </w:p>
                          <w:p w:rsidR="0045784D" w:rsidRDefault="004578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8" style="position:absolute;left:0;text-align:left;margin-left:489pt;margin-top:15.75pt;width:48pt;height:45.2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" o:allowincell="f" filled="f" stroked="f">
                <v:textbox inset="0,0,0,0">
                  <w:txbxContent>
                    <w:p w:rsidR="0045784D" w:rsidRDefault="0045784D">
                      <w:pPr>
                        <w:widowControl/>
                        <w:autoSpaceDE/>
                        <w:autoSpaceDN/>
                        <w:adjustRightInd/>
                        <w:spacing w:line="920" w:lineRule="atLeast"/>
                      </w:pPr>
                    </w:p>
                    <w:p w:rsidR="0045784D" w:rsidRDefault="0045784D"/>
                  </w:txbxContent>
                </v:textbox>
                <w10:wrap anchorx="page" anchory="page"/>
              </v:rect>
            </w:pict>
          </mc:Fallback>
        </mc:AlternateContent>
      </w:r>
      <w:r w:rsidR="00DC31E2" w:rsidRPr="00DC31E2">
        <w:rPr>
          <w:rFonts w:eastAsia="Calibri"/>
          <w:b/>
          <w:lang w:eastAsia="en-US"/>
        </w:rPr>
        <w:t>YALVAÇ FEN LİSESİ MÜDÜRLÜĞÜNE</w:t>
      </w:r>
    </w:p>
    <w:p w:rsidR="00DC31E2" w:rsidRPr="00DC31E2" w:rsidRDefault="00DC31E2" w:rsidP="00DC31E2">
      <w:pPr>
        <w:widowControl/>
        <w:autoSpaceDE/>
        <w:autoSpaceDN/>
        <w:adjustRightInd/>
        <w:spacing w:line="276" w:lineRule="auto"/>
        <w:jc w:val="both"/>
        <w:rPr>
          <w:rFonts w:eastAsia="Calibri"/>
          <w:b/>
          <w:lang w:eastAsia="en-US"/>
        </w:rPr>
      </w:pPr>
      <w:r w:rsidRPr="00DC31E2">
        <w:rPr>
          <w:rFonts w:eastAsia="Calibri"/>
          <w:b/>
          <w:lang w:eastAsia="en-US"/>
        </w:rPr>
        <w:t xml:space="preserve">                                                                                               YALVAÇ</w:t>
      </w:r>
    </w:p>
    <w:p w:rsidR="00DC31E2" w:rsidRPr="00DC31E2" w:rsidRDefault="00DC31E2" w:rsidP="00DC31E2">
      <w:pPr>
        <w:widowControl/>
        <w:autoSpaceDE/>
        <w:autoSpaceDN/>
        <w:adjustRightInd/>
        <w:spacing w:line="276" w:lineRule="auto"/>
        <w:jc w:val="both"/>
        <w:rPr>
          <w:rFonts w:eastAsia="Calibri"/>
          <w:b/>
          <w:lang w:eastAsia="en-US"/>
        </w:rPr>
      </w:pPr>
    </w:p>
    <w:p w:rsidR="00DC31E2" w:rsidRPr="00DC31E2" w:rsidRDefault="00DC31E2" w:rsidP="00DC31E2">
      <w:pPr>
        <w:widowControl/>
        <w:autoSpaceDE/>
        <w:autoSpaceDN/>
        <w:adjustRightInd/>
        <w:spacing w:line="276" w:lineRule="auto"/>
        <w:jc w:val="both"/>
        <w:rPr>
          <w:rFonts w:eastAsia="Calibri"/>
          <w:b/>
          <w:lang w:eastAsia="en-US"/>
        </w:rPr>
      </w:pPr>
    </w:p>
    <w:p w:rsidR="00DC31E2" w:rsidRPr="00DC31E2" w:rsidRDefault="00DC31E2" w:rsidP="00DC31E2">
      <w:pPr>
        <w:widowControl/>
        <w:autoSpaceDE/>
        <w:autoSpaceDN/>
        <w:adjustRightInd/>
        <w:spacing w:line="276" w:lineRule="auto"/>
        <w:ind w:firstLine="708"/>
        <w:jc w:val="both"/>
        <w:rPr>
          <w:rFonts w:eastAsia="Calibri"/>
          <w:lang w:eastAsia="en-US"/>
        </w:rPr>
      </w:pPr>
      <w:r w:rsidRPr="00DC31E2">
        <w:rPr>
          <w:rFonts w:eastAsia="Calibri"/>
          <w:lang w:eastAsia="en-US"/>
        </w:rPr>
        <w:t xml:space="preserve">Aşağıda bilgileri bulunan öğrencim </w:t>
      </w:r>
      <w:r w:rsidR="006E54F1">
        <w:rPr>
          <w:rFonts w:eastAsia="Calibri"/>
          <w:lang w:eastAsia="en-US"/>
        </w:rPr>
        <w:t>2024</w:t>
      </w:r>
      <w:r w:rsidRPr="00DC31E2">
        <w:rPr>
          <w:rFonts w:eastAsia="Calibri"/>
          <w:lang w:eastAsia="en-US"/>
        </w:rPr>
        <w:t xml:space="preserve"> LGS sonucu okulunuzu kazandı. Öğrencimin okulunuzdaki öğrenimine parasız yatılı olarak devam etmesini istiyorum. Bunun için bursluluğunun iptal edilerek parasız yatılılık kaydının yapılması hususunda,</w:t>
      </w:r>
    </w:p>
    <w:p w:rsidR="00DC31E2" w:rsidRPr="00DC31E2" w:rsidRDefault="00DC31E2" w:rsidP="00DC31E2">
      <w:pPr>
        <w:widowControl/>
        <w:autoSpaceDE/>
        <w:autoSpaceDN/>
        <w:adjustRightInd/>
        <w:spacing w:line="276" w:lineRule="auto"/>
        <w:ind w:firstLine="708"/>
        <w:jc w:val="both"/>
        <w:rPr>
          <w:rFonts w:eastAsia="Calibri"/>
          <w:lang w:eastAsia="en-US"/>
        </w:rPr>
      </w:pPr>
      <w:r w:rsidRPr="00DC31E2">
        <w:rPr>
          <w:rFonts w:eastAsia="Calibri"/>
          <w:lang w:eastAsia="en-US"/>
        </w:rPr>
        <w:t>Gereğini bilgilerinize arz ederim.………/…..…./</w:t>
      </w:r>
      <w:r w:rsidR="006E54F1">
        <w:rPr>
          <w:rFonts w:eastAsia="Calibri"/>
          <w:lang w:eastAsia="en-US"/>
        </w:rPr>
        <w:t>2024</w:t>
      </w:r>
    </w:p>
    <w:p w:rsidR="00DC31E2" w:rsidRPr="00DC31E2" w:rsidRDefault="00DC31E2" w:rsidP="00DC31E2">
      <w:pPr>
        <w:widowControl/>
        <w:autoSpaceDE/>
        <w:autoSpaceDN/>
        <w:adjustRightInd/>
        <w:spacing w:line="276" w:lineRule="auto"/>
        <w:jc w:val="both"/>
        <w:rPr>
          <w:rFonts w:eastAsia="Calibri"/>
          <w:lang w:eastAsia="en-US"/>
        </w:rPr>
      </w:pPr>
    </w:p>
    <w:p w:rsidR="00DC31E2" w:rsidRPr="00DC31E2" w:rsidRDefault="00DC31E2" w:rsidP="00DC31E2">
      <w:pPr>
        <w:widowControl/>
        <w:autoSpaceDE/>
        <w:autoSpaceDN/>
        <w:adjustRightInd/>
        <w:spacing w:line="276" w:lineRule="auto"/>
        <w:jc w:val="both"/>
        <w:rPr>
          <w:rFonts w:eastAsia="Calibri"/>
          <w:lang w:eastAsia="en-US"/>
        </w:rPr>
      </w:pPr>
    </w:p>
    <w:p w:rsidR="00DC31E2" w:rsidRPr="00DC31E2" w:rsidRDefault="00DC31E2" w:rsidP="00DC31E2">
      <w:pPr>
        <w:widowControl/>
        <w:autoSpaceDE/>
        <w:autoSpaceDN/>
        <w:adjustRightInd/>
        <w:spacing w:line="480" w:lineRule="auto"/>
        <w:jc w:val="right"/>
        <w:rPr>
          <w:rFonts w:eastAsia="Calibri"/>
          <w:lang w:eastAsia="en-US"/>
        </w:rPr>
      </w:pPr>
      <w:r w:rsidRPr="00DC31E2">
        <w:rPr>
          <w:rFonts w:eastAsia="Calibri"/>
          <w:lang w:eastAsia="en-US"/>
        </w:rPr>
        <w:t xml:space="preserve">                                                                                               İmza:………………….</w:t>
      </w:r>
    </w:p>
    <w:p w:rsidR="00DC31E2" w:rsidRPr="00DC31E2" w:rsidRDefault="00DC31E2" w:rsidP="00DC31E2">
      <w:pPr>
        <w:widowControl/>
        <w:autoSpaceDE/>
        <w:autoSpaceDN/>
        <w:adjustRightInd/>
        <w:spacing w:line="480" w:lineRule="auto"/>
        <w:jc w:val="right"/>
        <w:rPr>
          <w:rFonts w:eastAsia="Calibri"/>
          <w:lang w:eastAsia="en-US"/>
        </w:rPr>
      </w:pPr>
      <w:r w:rsidRPr="00DC31E2">
        <w:rPr>
          <w:rFonts w:eastAsia="Calibri"/>
          <w:lang w:eastAsia="en-US"/>
        </w:rPr>
        <w:t xml:space="preserve">                                                                         Velinin adı ve soyadı:……………………..</w:t>
      </w:r>
    </w:p>
    <w:p w:rsidR="00DC31E2" w:rsidRPr="00DC31E2" w:rsidRDefault="00DC31E2" w:rsidP="00DC31E2">
      <w:pPr>
        <w:widowControl/>
        <w:autoSpaceDE/>
        <w:autoSpaceDN/>
        <w:adjustRightInd/>
        <w:spacing w:line="276" w:lineRule="auto"/>
        <w:jc w:val="both"/>
        <w:rPr>
          <w:rFonts w:eastAsia="Calibri"/>
          <w:b/>
          <w:u w:val="single"/>
          <w:lang w:eastAsia="en-US"/>
        </w:rPr>
      </w:pPr>
      <w:r w:rsidRPr="00DC31E2">
        <w:rPr>
          <w:rFonts w:eastAsia="Calibri"/>
          <w:b/>
          <w:u w:val="single"/>
          <w:lang w:eastAsia="en-US"/>
        </w:rPr>
        <w:t>EKLER:</w:t>
      </w:r>
    </w:p>
    <w:p w:rsidR="00DC31E2" w:rsidRPr="00DC31E2" w:rsidRDefault="00DC31E2" w:rsidP="00DC31E2">
      <w:pPr>
        <w:widowControl/>
        <w:autoSpaceDE/>
        <w:autoSpaceDN/>
        <w:adjustRightInd/>
        <w:spacing w:line="276" w:lineRule="auto"/>
        <w:jc w:val="both"/>
        <w:rPr>
          <w:rFonts w:eastAsia="Calibri"/>
          <w:b/>
          <w:lang w:eastAsia="en-US"/>
        </w:rPr>
      </w:pPr>
      <w:r w:rsidRPr="00DC31E2">
        <w:rPr>
          <w:rFonts w:eastAsia="Calibri"/>
          <w:b/>
          <w:lang w:eastAsia="en-US"/>
        </w:rPr>
        <w:t>1 adet sağlık raporu.</w:t>
      </w:r>
    </w:p>
    <w:p w:rsidR="00DC31E2" w:rsidRPr="00DC31E2" w:rsidRDefault="00DC31E2" w:rsidP="00DC31E2">
      <w:pPr>
        <w:widowControl/>
        <w:autoSpaceDE/>
        <w:autoSpaceDN/>
        <w:adjustRightInd/>
        <w:spacing w:line="276" w:lineRule="auto"/>
        <w:jc w:val="both"/>
        <w:rPr>
          <w:rFonts w:eastAsia="Calibri"/>
          <w:b/>
          <w:lang w:eastAsia="en-US"/>
        </w:rPr>
      </w:pPr>
    </w:p>
    <w:tbl>
      <w:tblPr>
        <w:tblStyle w:val="TabloKlavuzu"/>
        <w:tblW w:w="5000" w:type="pct"/>
        <w:tblLook w:val="04A0" w:firstRow="1" w:lastRow="0" w:firstColumn="1" w:lastColumn="0" w:noHBand="0" w:noVBand="1"/>
      </w:tblPr>
      <w:tblGrid>
        <w:gridCol w:w="4025"/>
        <w:gridCol w:w="6211"/>
      </w:tblGrid>
      <w:tr w:rsidR="00DC31E2" w:rsidRPr="00DC31E2" w:rsidTr="00DC31E2">
        <w:trPr>
          <w:trHeight w:val="634"/>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DC31E2" w:rsidRPr="00DC31E2" w:rsidRDefault="00DC31E2" w:rsidP="00DC31E2">
            <w:pPr>
              <w:widowControl/>
              <w:autoSpaceDE/>
              <w:autoSpaceDN/>
              <w:adjustRightInd/>
              <w:spacing w:line="276" w:lineRule="auto"/>
              <w:jc w:val="center"/>
              <w:rPr>
                <w:b/>
              </w:rPr>
            </w:pPr>
            <w:r w:rsidRPr="00DC31E2">
              <w:rPr>
                <w:b/>
              </w:rPr>
              <w:t>ÖĞRENCİNİN</w:t>
            </w:r>
          </w:p>
        </w:tc>
      </w:tr>
      <w:tr w:rsidR="00DC31E2" w:rsidRPr="00DC31E2" w:rsidTr="00DC31E2">
        <w:trPr>
          <w:trHeight w:val="634"/>
        </w:trPr>
        <w:tc>
          <w:tcPr>
            <w:tcW w:w="1966" w:type="pct"/>
            <w:tcBorders>
              <w:top w:val="single" w:sz="4" w:space="0" w:color="auto"/>
              <w:left w:val="single" w:sz="4" w:space="0" w:color="auto"/>
              <w:bottom w:val="single" w:sz="4" w:space="0" w:color="auto"/>
              <w:right w:val="single" w:sz="4" w:space="0" w:color="auto"/>
            </w:tcBorders>
            <w:vAlign w:val="center"/>
            <w:hideMark/>
          </w:tcPr>
          <w:p w:rsidR="00DC31E2" w:rsidRPr="00DC31E2" w:rsidRDefault="00DC31E2" w:rsidP="00DC31E2">
            <w:pPr>
              <w:widowControl/>
              <w:autoSpaceDE/>
              <w:autoSpaceDN/>
              <w:adjustRightInd/>
              <w:spacing w:line="276" w:lineRule="auto"/>
              <w:jc w:val="center"/>
            </w:pPr>
            <w:r w:rsidRPr="00DC31E2">
              <w:t>ADI VE SOYADI</w:t>
            </w:r>
          </w:p>
        </w:tc>
        <w:tc>
          <w:tcPr>
            <w:tcW w:w="3034" w:type="pct"/>
            <w:tcBorders>
              <w:top w:val="single" w:sz="4" w:space="0" w:color="auto"/>
              <w:left w:val="single" w:sz="4" w:space="0" w:color="auto"/>
              <w:bottom w:val="single" w:sz="4" w:space="0" w:color="auto"/>
              <w:right w:val="single" w:sz="4" w:space="0" w:color="auto"/>
            </w:tcBorders>
            <w:vAlign w:val="center"/>
          </w:tcPr>
          <w:p w:rsidR="00DC31E2" w:rsidRPr="00DC31E2" w:rsidRDefault="00DC31E2" w:rsidP="00DC31E2">
            <w:pPr>
              <w:widowControl/>
              <w:autoSpaceDE/>
              <w:autoSpaceDN/>
              <w:adjustRightInd/>
              <w:spacing w:line="276" w:lineRule="auto"/>
              <w:jc w:val="center"/>
            </w:pPr>
          </w:p>
        </w:tc>
      </w:tr>
      <w:tr w:rsidR="00DC31E2" w:rsidRPr="00DC31E2" w:rsidTr="00DC31E2">
        <w:trPr>
          <w:trHeight w:val="634"/>
        </w:trPr>
        <w:tc>
          <w:tcPr>
            <w:tcW w:w="1966" w:type="pct"/>
            <w:tcBorders>
              <w:top w:val="single" w:sz="4" w:space="0" w:color="auto"/>
              <w:left w:val="single" w:sz="4" w:space="0" w:color="auto"/>
              <w:bottom w:val="single" w:sz="4" w:space="0" w:color="auto"/>
              <w:right w:val="single" w:sz="4" w:space="0" w:color="auto"/>
            </w:tcBorders>
            <w:vAlign w:val="center"/>
            <w:hideMark/>
          </w:tcPr>
          <w:p w:rsidR="00DC31E2" w:rsidRPr="00DC31E2" w:rsidRDefault="00DC31E2" w:rsidP="00DC31E2">
            <w:pPr>
              <w:widowControl/>
              <w:autoSpaceDE/>
              <w:autoSpaceDN/>
              <w:adjustRightInd/>
              <w:spacing w:line="276" w:lineRule="auto"/>
              <w:jc w:val="center"/>
            </w:pPr>
            <w:r w:rsidRPr="00DC31E2">
              <w:t>T.C KİMLİK NO</w:t>
            </w:r>
          </w:p>
        </w:tc>
        <w:tc>
          <w:tcPr>
            <w:tcW w:w="3034" w:type="pct"/>
            <w:tcBorders>
              <w:top w:val="single" w:sz="4" w:space="0" w:color="auto"/>
              <w:left w:val="single" w:sz="4" w:space="0" w:color="auto"/>
              <w:bottom w:val="single" w:sz="4" w:space="0" w:color="auto"/>
              <w:right w:val="single" w:sz="4" w:space="0" w:color="auto"/>
            </w:tcBorders>
            <w:vAlign w:val="center"/>
          </w:tcPr>
          <w:p w:rsidR="00DC31E2" w:rsidRPr="00DC31E2" w:rsidRDefault="00DC31E2" w:rsidP="00DC31E2">
            <w:pPr>
              <w:widowControl/>
              <w:autoSpaceDE/>
              <w:autoSpaceDN/>
              <w:adjustRightInd/>
              <w:spacing w:line="276" w:lineRule="auto"/>
              <w:jc w:val="center"/>
            </w:pPr>
          </w:p>
        </w:tc>
      </w:tr>
      <w:tr w:rsidR="00DC31E2" w:rsidRPr="00DC31E2" w:rsidTr="00DC31E2">
        <w:trPr>
          <w:trHeight w:val="634"/>
        </w:trPr>
        <w:tc>
          <w:tcPr>
            <w:tcW w:w="1966" w:type="pct"/>
            <w:tcBorders>
              <w:top w:val="single" w:sz="4" w:space="0" w:color="auto"/>
              <w:left w:val="single" w:sz="4" w:space="0" w:color="auto"/>
              <w:bottom w:val="single" w:sz="4" w:space="0" w:color="auto"/>
              <w:right w:val="single" w:sz="4" w:space="0" w:color="auto"/>
            </w:tcBorders>
            <w:vAlign w:val="center"/>
            <w:hideMark/>
          </w:tcPr>
          <w:p w:rsidR="00DC31E2" w:rsidRPr="00DC31E2" w:rsidRDefault="00DC31E2" w:rsidP="00DC31E2">
            <w:pPr>
              <w:widowControl/>
              <w:autoSpaceDE/>
              <w:autoSpaceDN/>
              <w:adjustRightInd/>
              <w:spacing w:line="276" w:lineRule="auto"/>
              <w:jc w:val="center"/>
            </w:pPr>
            <w:r w:rsidRPr="00DC31E2">
              <w:t>SINIFI VE NUMARASI</w:t>
            </w:r>
          </w:p>
        </w:tc>
        <w:tc>
          <w:tcPr>
            <w:tcW w:w="3034" w:type="pct"/>
            <w:tcBorders>
              <w:top w:val="single" w:sz="4" w:space="0" w:color="auto"/>
              <w:left w:val="single" w:sz="4" w:space="0" w:color="auto"/>
              <w:bottom w:val="single" w:sz="4" w:space="0" w:color="auto"/>
              <w:right w:val="single" w:sz="4" w:space="0" w:color="auto"/>
            </w:tcBorders>
            <w:vAlign w:val="center"/>
          </w:tcPr>
          <w:p w:rsidR="00DC31E2" w:rsidRPr="00DC31E2" w:rsidRDefault="00DC31E2" w:rsidP="00DC31E2">
            <w:pPr>
              <w:widowControl/>
              <w:autoSpaceDE/>
              <w:autoSpaceDN/>
              <w:adjustRightInd/>
              <w:spacing w:line="276" w:lineRule="auto"/>
              <w:jc w:val="center"/>
            </w:pPr>
            <w:r w:rsidRPr="00DC31E2">
              <w:t>Yeni kayıt</w:t>
            </w:r>
          </w:p>
        </w:tc>
      </w:tr>
      <w:tr w:rsidR="002A3757" w:rsidRPr="00DC31E2" w:rsidTr="00DC31E2">
        <w:trPr>
          <w:trHeight w:val="634"/>
        </w:trPr>
        <w:tc>
          <w:tcPr>
            <w:tcW w:w="1966" w:type="pct"/>
            <w:tcBorders>
              <w:top w:val="single" w:sz="4" w:space="0" w:color="auto"/>
              <w:left w:val="single" w:sz="4" w:space="0" w:color="auto"/>
              <w:bottom w:val="single" w:sz="4" w:space="0" w:color="auto"/>
              <w:right w:val="single" w:sz="4" w:space="0" w:color="auto"/>
            </w:tcBorders>
            <w:vAlign w:val="center"/>
          </w:tcPr>
          <w:p w:rsidR="002A3757" w:rsidRPr="00DC31E2" w:rsidRDefault="002A3757" w:rsidP="00DC31E2">
            <w:pPr>
              <w:widowControl/>
              <w:autoSpaceDE/>
              <w:autoSpaceDN/>
              <w:adjustRightInd/>
              <w:jc w:val="center"/>
            </w:pPr>
            <w:r w:rsidRPr="00DC31E2">
              <w:t>VELİ CEP TEL</w:t>
            </w:r>
          </w:p>
        </w:tc>
        <w:tc>
          <w:tcPr>
            <w:tcW w:w="3034" w:type="pct"/>
            <w:tcBorders>
              <w:top w:val="single" w:sz="4" w:space="0" w:color="auto"/>
              <w:left w:val="single" w:sz="4" w:space="0" w:color="auto"/>
              <w:bottom w:val="single" w:sz="4" w:space="0" w:color="auto"/>
              <w:right w:val="single" w:sz="4" w:space="0" w:color="auto"/>
            </w:tcBorders>
            <w:vAlign w:val="center"/>
          </w:tcPr>
          <w:p w:rsidR="002A3757" w:rsidRPr="00DC31E2" w:rsidRDefault="002A3757" w:rsidP="00DC31E2">
            <w:pPr>
              <w:widowControl/>
              <w:autoSpaceDE/>
              <w:autoSpaceDN/>
              <w:adjustRightInd/>
              <w:jc w:val="center"/>
            </w:pPr>
          </w:p>
        </w:tc>
      </w:tr>
      <w:tr w:rsidR="00DC31E2" w:rsidRPr="00DC31E2" w:rsidTr="00DC31E2">
        <w:trPr>
          <w:trHeight w:val="634"/>
        </w:trPr>
        <w:tc>
          <w:tcPr>
            <w:tcW w:w="1966" w:type="pct"/>
            <w:tcBorders>
              <w:top w:val="single" w:sz="4" w:space="0" w:color="auto"/>
              <w:left w:val="single" w:sz="4" w:space="0" w:color="auto"/>
              <w:bottom w:val="single" w:sz="4" w:space="0" w:color="auto"/>
              <w:right w:val="single" w:sz="4" w:space="0" w:color="auto"/>
            </w:tcBorders>
            <w:vAlign w:val="center"/>
          </w:tcPr>
          <w:p w:rsidR="00DC31E2" w:rsidRPr="00DC31E2" w:rsidRDefault="002A3757" w:rsidP="00DC31E2">
            <w:pPr>
              <w:widowControl/>
              <w:autoSpaceDE/>
              <w:autoSpaceDN/>
              <w:adjustRightInd/>
              <w:jc w:val="center"/>
            </w:pPr>
            <w:r>
              <w:t>ÖĞRENCİ CEP TEL.</w:t>
            </w:r>
          </w:p>
        </w:tc>
        <w:tc>
          <w:tcPr>
            <w:tcW w:w="3034" w:type="pct"/>
            <w:tcBorders>
              <w:top w:val="single" w:sz="4" w:space="0" w:color="auto"/>
              <w:left w:val="single" w:sz="4" w:space="0" w:color="auto"/>
              <w:bottom w:val="single" w:sz="4" w:space="0" w:color="auto"/>
              <w:right w:val="single" w:sz="4" w:space="0" w:color="auto"/>
            </w:tcBorders>
            <w:vAlign w:val="center"/>
          </w:tcPr>
          <w:p w:rsidR="00DC31E2" w:rsidRPr="00DC31E2" w:rsidRDefault="00DC31E2" w:rsidP="00DC31E2">
            <w:pPr>
              <w:widowControl/>
              <w:autoSpaceDE/>
              <w:autoSpaceDN/>
              <w:adjustRightInd/>
              <w:jc w:val="center"/>
            </w:pPr>
          </w:p>
        </w:tc>
      </w:tr>
      <w:tr w:rsidR="00DC31E2" w:rsidRPr="00DC31E2" w:rsidTr="00DC31E2">
        <w:trPr>
          <w:trHeight w:val="634"/>
        </w:trPr>
        <w:tc>
          <w:tcPr>
            <w:tcW w:w="1966" w:type="pct"/>
            <w:tcBorders>
              <w:top w:val="single" w:sz="4" w:space="0" w:color="auto"/>
              <w:left w:val="single" w:sz="4" w:space="0" w:color="auto"/>
              <w:bottom w:val="single" w:sz="4" w:space="0" w:color="auto"/>
              <w:right w:val="single" w:sz="4" w:space="0" w:color="auto"/>
            </w:tcBorders>
            <w:vAlign w:val="center"/>
            <w:hideMark/>
          </w:tcPr>
          <w:p w:rsidR="00DC31E2" w:rsidRPr="00DC31E2" w:rsidRDefault="00DC31E2" w:rsidP="00DC31E2">
            <w:pPr>
              <w:widowControl/>
              <w:autoSpaceDE/>
              <w:autoSpaceDN/>
              <w:adjustRightInd/>
              <w:spacing w:line="276" w:lineRule="auto"/>
              <w:jc w:val="center"/>
            </w:pPr>
            <w:r w:rsidRPr="00DC31E2">
              <w:t>İKAMETGÂH ADRESİ</w:t>
            </w:r>
          </w:p>
        </w:tc>
        <w:tc>
          <w:tcPr>
            <w:tcW w:w="3034" w:type="pct"/>
            <w:tcBorders>
              <w:top w:val="single" w:sz="4" w:space="0" w:color="auto"/>
              <w:left w:val="single" w:sz="4" w:space="0" w:color="auto"/>
              <w:bottom w:val="single" w:sz="4" w:space="0" w:color="auto"/>
              <w:right w:val="single" w:sz="4" w:space="0" w:color="auto"/>
            </w:tcBorders>
            <w:vAlign w:val="center"/>
          </w:tcPr>
          <w:p w:rsidR="00DC31E2" w:rsidRPr="00DC31E2" w:rsidRDefault="00DC31E2" w:rsidP="00DC31E2">
            <w:pPr>
              <w:widowControl/>
              <w:autoSpaceDE/>
              <w:autoSpaceDN/>
              <w:adjustRightInd/>
              <w:spacing w:line="276" w:lineRule="auto"/>
              <w:jc w:val="center"/>
            </w:pPr>
          </w:p>
          <w:p w:rsidR="00DC31E2" w:rsidRPr="00DC31E2" w:rsidRDefault="00DC31E2" w:rsidP="00DC31E2">
            <w:pPr>
              <w:widowControl/>
              <w:autoSpaceDE/>
              <w:autoSpaceDN/>
              <w:adjustRightInd/>
              <w:spacing w:line="276" w:lineRule="auto"/>
              <w:jc w:val="center"/>
            </w:pPr>
          </w:p>
          <w:p w:rsidR="00DC31E2" w:rsidRPr="00DC31E2" w:rsidRDefault="00DC31E2" w:rsidP="00DC31E2">
            <w:pPr>
              <w:widowControl/>
              <w:autoSpaceDE/>
              <w:autoSpaceDN/>
              <w:adjustRightInd/>
              <w:spacing w:line="276" w:lineRule="auto"/>
              <w:jc w:val="center"/>
            </w:pPr>
          </w:p>
          <w:p w:rsidR="00DC31E2" w:rsidRPr="00DC31E2" w:rsidRDefault="00DC31E2" w:rsidP="00DC31E2">
            <w:pPr>
              <w:widowControl/>
              <w:autoSpaceDE/>
              <w:autoSpaceDN/>
              <w:adjustRightInd/>
              <w:spacing w:line="276" w:lineRule="auto"/>
              <w:jc w:val="center"/>
            </w:pPr>
          </w:p>
          <w:p w:rsidR="00DC31E2" w:rsidRPr="00DC31E2" w:rsidRDefault="00DC31E2" w:rsidP="00DC31E2">
            <w:pPr>
              <w:widowControl/>
              <w:autoSpaceDE/>
              <w:autoSpaceDN/>
              <w:adjustRightInd/>
              <w:spacing w:line="276" w:lineRule="auto"/>
              <w:jc w:val="center"/>
            </w:pPr>
          </w:p>
        </w:tc>
      </w:tr>
    </w:tbl>
    <w:p w:rsidR="00313CC5" w:rsidRDefault="00313CC5">
      <w:pPr>
        <w:pStyle w:val="GvdeMetni"/>
        <w:kinsoku w:val="0"/>
        <w:overflowPunct w:val="0"/>
        <w:spacing w:line="200" w:lineRule="atLeast"/>
        <w:ind w:left="198" w:firstLine="0"/>
        <w:rPr>
          <w:sz w:val="20"/>
          <w:szCs w:val="20"/>
        </w:rPr>
      </w:pPr>
    </w:p>
    <w:p w:rsidR="00313CC5" w:rsidRDefault="00313CC5">
      <w:pPr>
        <w:pStyle w:val="GvdeMetni"/>
        <w:kinsoku w:val="0"/>
        <w:overflowPunct w:val="0"/>
        <w:spacing w:before="10"/>
        <w:ind w:left="0" w:firstLine="0"/>
        <w:rPr>
          <w:b/>
          <w:bCs/>
          <w:sz w:val="21"/>
          <w:szCs w:val="21"/>
        </w:rPr>
      </w:pPr>
    </w:p>
    <w:p w:rsidR="00313CC5" w:rsidRDefault="00313CC5">
      <w:pPr>
        <w:pStyle w:val="GvdeMetni"/>
        <w:kinsoku w:val="0"/>
        <w:overflowPunct w:val="0"/>
        <w:spacing w:before="10"/>
        <w:ind w:left="0" w:firstLine="0"/>
        <w:rPr>
          <w:b/>
          <w:bCs/>
          <w:sz w:val="21"/>
          <w:szCs w:val="21"/>
        </w:rPr>
        <w:sectPr w:rsidR="00313CC5">
          <w:pgSz w:w="11900" w:h="16850"/>
          <w:pgMar w:top="1220" w:right="600" w:bottom="520" w:left="1280" w:header="175" w:footer="330" w:gutter="0"/>
          <w:cols w:space="708" w:equalWidth="0">
            <w:col w:w="10020"/>
          </w:cols>
          <w:noEndnote/>
        </w:sectPr>
      </w:pPr>
    </w:p>
    <w:p w:rsidR="00313CC5" w:rsidRDefault="00313CC5">
      <w:pPr>
        <w:pStyle w:val="GvdeMetni"/>
        <w:kinsoku w:val="0"/>
        <w:overflowPunct w:val="0"/>
        <w:spacing w:before="4"/>
        <w:ind w:left="0" w:firstLine="0"/>
        <w:rPr>
          <w:sz w:val="23"/>
          <w:szCs w:val="23"/>
        </w:rPr>
      </w:pPr>
    </w:p>
    <w:p w:rsidR="00313CC5" w:rsidRPr="00771983" w:rsidRDefault="00313CC5" w:rsidP="00771983">
      <w:pPr>
        <w:pStyle w:val="GvdeMetni"/>
        <w:kinsoku w:val="0"/>
        <w:overflowPunct w:val="0"/>
        <w:spacing w:before="73"/>
        <w:ind w:left="-993" w:firstLine="0"/>
        <w:rPr>
          <w:sz w:val="20"/>
          <w:szCs w:val="20"/>
        </w:rPr>
      </w:pPr>
    </w:p>
    <w:p w:rsidR="00313CC5" w:rsidRDefault="00313CC5">
      <w:pPr>
        <w:pStyle w:val="Balk2"/>
        <w:kinsoku w:val="0"/>
        <w:overflowPunct w:val="0"/>
        <w:spacing w:before="0"/>
        <w:ind w:left="450"/>
        <w:rPr>
          <w:b w:val="0"/>
          <w:bCs w:val="0"/>
        </w:rPr>
      </w:pPr>
    </w:p>
    <w:p w:rsidR="00313CC5" w:rsidRDefault="00313CC5">
      <w:pPr>
        <w:pStyle w:val="Balk2"/>
        <w:kinsoku w:val="0"/>
        <w:overflowPunct w:val="0"/>
        <w:spacing w:before="0"/>
        <w:ind w:left="450"/>
        <w:rPr>
          <w:b w:val="0"/>
          <w:bCs w:val="0"/>
        </w:rPr>
        <w:sectPr w:rsidR="00313CC5" w:rsidSect="00771983">
          <w:headerReference w:type="default" r:id="rId12"/>
          <w:type w:val="continuous"/>
          <w:pgSz w:w="11900" w:h="16850"/>
          <w:pgMar w:top="1220" w:right="460" w:bottom="520" w:left="840" w:header="708" w:footer="708" w:gutter="0"/>
          <w:cols w:space="708"/>
          <w:noEndnote/>
        </w:sectPr>
      </w:pPr>
    </w:p>
    <w:p w:rsidR="00313CC5" w:rsidRDefault="009F42DF">
      <w:pPr>
        <w:pStyle w:val="GvdeMetni"/>
        <w:kinsoku w:val="0"/>
        <w:overflowPunct w:val="0"/>
        <w:ind w:left="0" w:firstLine="0"/>
        <w:rPr>
          <w:b/>
          <w:bCs/>
          <w:sz w:val="6"/>
          <w:szCs w:val="6"/>
        </w:rPr>
      </w:pPr>
      <w:r>
        <w:rPr>
          <w:noProof/>
        </w:rPr>
        <w:lastRenderedPageBreak/>
        <mc:AlternateContent>
          <mc:Choice Requires="wps">
            <w:drawing>
              <wp:anchor distT="0" distB="0" distL="114300" distR="114300" simplePos="0" relativeHeight="251643392" behindDoc="1" locked="0" layoutInCell="0" allowOverlap="1" wp14:anchorId="4B99FBE9" wp14:editId="6D61E745">
                <wp:simplePos x="0" y="0"/>
                <wp:positionH relativeFrom="page">
                  <wp:posOffset>887095</wp:posOffset>
                </wp:positionH>
                <wp:positionV relativeFrom="page">
                  <wp:posOffset>111125</wp:posOffset>
                </wp:positionV>
                <wp:extent cx="673100" cy="673100"/>
                <wp:effectExtent l="0" t="0" r="0" b="0"/>
                <wp:wrapNone/>
                <wp:docPr id="9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widowControl/>
                              <w:autoSpaceDE/>
                              <w:autoSpaceDN/>
                              <w:adjustRightInd/>
                              <w:spacing w:line="1060" w:lineRule="atLeast"/>
                            </w:pPr>
                            <w:r>
                              <w:rPr>
                                <w:b/>
                                <w:bCs/>
                                <w:noProof/>
                              </w:rPr>
                              <w:drawing>
                                <wp:inline distT="0" distB="0" distL="0" distR="0" wp14:anchorId="2D3EB73E" wp14:editId="5A088882">
                                  <wp:extent cx="675640" cy="67564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p w:rsidR="0045784D" w:rsidRDefault="004578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9" style="position:absolute;margin-left:69.85pt;margin-top:8.75pt;width:53pt;height:53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" o:allowincell="f" filled="f" stroked="f">
                <v:textbox inset="0,0,0,0">
                  <w:txbxContent>
                    <w:p w:rsidR="0045784D" w:rsidRDefault="0045784D">
                      <w:pPr>
                        <w:widowControl/>
                        <w:autoSpaceDE/>
                        <w:autoSpaceDN/>
                        <w:adjustRightInd/>
                        <w:spacing w:line="1060" w:lineRule="atLeast"/>
                      </w:pPr>
                      <w:r>
                        <w:rPr>
                          <w:b/>
                          <w:bCs/>
                          <w:noProof/>
                        </w:rPr>
                        <w:drawing>
                          <wp:inline distT="0" distB="0" distL="0" distR="0" wp14:anchorId="2D3EB73E" wp14:editId="5A088882">
                            <wp:extent cx="675640" cy="67564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p w:rsidR="0045784D" w:rsidRDefault="0045784D"/>
                  </w:txbxContent>
                </v:textbox>
                <w10:wrap anchorx="page" anchory="page"/>
              </v:rect>
            </w:pict>
          </mc:Fallback>
        </mc:AlternateContent>
      </w:r>
    </w:p>
    <w:p w:rsidR="00313CC5" w:rsidRDefault="00313CC5">
      <w:pPr>
        <w:pStyle w:val="GvdeMetni"/>
        <w:kinsoku w:val="0"/>
        <w:overflowPunct w:val="0"/>
        <w:spacing w:before="11"/>
        <w:ind w:left="0" w:firstLine="0"/>
        <w:rPr>
          <w:b/>
          <w:bCs/>
          <w:sz w:val="21"/>
          <w:szCs w:val="21"/>
        </w:rPr>
      </w:pPr>
    </w:p>
    <w:p w:rsidR="00313CC5" w:rsidRDefault="009F42DF" w:rsidP="00771983">
      <w:pPr>
        <w:pStyle w:val="GvdeMetni"/>
        <w:numPr>
          <w:ilvl w:val="0"/>
          <w:numId w:val="7"/>
        </w:numPr>
        <w:tabs>
          <w:tab w:val="left" w:pos="0"/>
        </w:tabs>
        <w:kinsoku w:val="0"/>
        <w:overflowPunct w:val="0"/>
        <w:ind w:left="0" w:firstLine="0"/>
        <w:rPr>
          <w:sz w:val="20"/>
          <w:szCs w:val="20"/>
        </w:rPr>
        <w:sectPr w:rsidR="00313CC5">
          <w:type w:val="continuous"/>
          <w:pgSz w:w="11900" w:h="16850"/>
          <w:pgMar w:top="1220" w:right="460" w:bottom="520" w:left="840" w:header="708" w:footer="708" w:gutter="0"/>
          <w:cols w:space="708" w:equalWidth="0">
            <w:col w:w="10600"/>
          </w:cols>
          <w:noEndnote/>
        </w:sectPr>
      </w:pPr>
      <w:r>
        <w:rPr>
          <w:noProof/>
        </w:rPr>
        <w:lastRenderedPageBreak/>
        <w:drawing>
          <wp:inline distT="0" distB="0" distL="0" distR="0" wp14:anchorId="5FF222CC" wp14:editId="672DD921">
            <wp:extent cx="5725160" cy="8905240"/>
            <wp:effectExtent l="0" t="0" r="8890" b="0"/>
            <wp:docPr id="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5160" cy="8905240"/>
                    </a:xfrm>
                    <a:prstGeom prst="rect">
                      <a:avLst/>
                    </a:prstGeom>
                    <a:noFill/>
                    <a:ln>
                      <a:noFill/>
                    </a:ln>
                  </pic:spPr>
                </pic:pic>
              </a:graphicData>
            </a:graphic>
          </wp:inline>
        </w:drawing>
      </w:r>
    </w:p>
    <w:p w:rsidR="00313CC5" w:rsidRDefault="009F42DF">
      <w:pPr>
        <w:pStyle w:val="GvdeMetni"/>
        <w:kinsoku w:val="0"/>
        <w:overflowPunct w:val="0"/>
        <w:ind w:left="0" w:firstLine="0"/>
        <w:rPr>
          <w:sz w:val="20"/>
          <w:szCs w:val="20"/>
        </w:rPr>
      </w:pPr>
      <w:r>
        <w:rPr>
          <w:noProof/>
        </w:rPr>
        <w:lastRenderedPageBreak/>
        <mc:AlternateContent>
          <mc:Choice Requires="wps">
            <w:drawing>
              <wp:anchor distT="0" distB="0" distL="114300" distR="114300" simplePos="0" relativeHeight="251645440" behindDoc="1" locked="0" layoutInCell="0" allowOverlap="1" wp14:anchorId="64EFABD7" wp14:editId="59A043AD">
                <wp:simplePos x="0" y="0"/>
                <wp:positionH relativeFrom="page">
                  <wp:posOffset>887095</wp:posOffset>
                </wp:positionH>
                <wp:positionV relativeFrom="page">
                  <wp:posOffset>111125</wp:posOffset>
                </wp:positionV>
                <wp:extent cx="673100" cy="673100"/>
                <wp:effectExtent l="0" t="0" r="0" b="0"/>
                <wp:wrapNone/>
                <wp:docPr id="8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widowControl/>
                              <w:autoSpaceDE/>
                              <w:autoSpaceDN/>
                              <w:adjustRightInd/>
                              <w:spacing w:line="1060" w:lineRule="atLeast"/>
                            </w:pPr>
                            <w:r>
                              <w:rPr>
                                <w:noProof/>
                              </w:rPr>
                              <w:drawing>
                                <wp:inline distT="0" distB="0" distL="0" distR="0" wp14:anchorId="05FC3D15" wp14:editId="38C013A3">
                                  <wp:extent cx="675640" cy="67564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p w:rsidR="0045784D" w:rsidRDefault="004578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40" style="position:absolute;margin-left:69.85pt;margin-top:8.75pt;width:53pt;height:53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" o:allowincell="f" filled="f" stroked="f">
                <v:textbox inset="0,0,0,0">
                  <w:txbxContent>
                    <w:p w:rsidR="0045784D" w:rsidRDefault="0045784D">
                      <w:pPr>
                        <w:widowControl/>
                        <w:autoSpaceDE/>
                        <w:autoSpaceDN/>
                        <w:adjustRightInd/>
                        <w:spacing w:line="1060" w:lineRule="atLeast"/>
                      </w:pPr>
                      <w:r>
                        <w:rPr>
                          <w:noProof/>
                        </w:rPr>
                        <w:drawing>
                          <wp:inline distT="0" distB="0" distL="0" distR="0" wp14:anchorId="05FC3D15" wp14:editId="38C013A3">
                            <wp:extent cx="675640" cy="67564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p w:rsidR="0045784D" w:rsidRDefault="0045784D"/>
                  </w:txbxContent>
                </v:textbox>
                <w10:wrap anchorx="page" anchory="page"/>
              </v:rect>
            </w:pict>
          </mc:Fallback>
        </mc:AlternateContent>
      </w:r>
      <w:r>
        <w:rPr>
          <w:noProof/>
        </w:rPr>
        <mc:AlternateContent>
          <mc:Choice Requires="wps">
            <w:drawing>
              <wp:anchor distT="0" distB="0" distL="114300" distR="114300" simplePos="0" relativeHeight="251646464" behindDoc="1" locked="0" layoutInCell="0" allowOverlap="1" wp14:anchorId="74512540" wp14:editId="680F0D8C">
                <wp:simplePos x="0" y="0"/>
                <wp:positionH relativeFrom="page">
                  <wp:posOffset>6218555</wp:posOffset>
                </wp:positionH>
                <wp:positionV relativeFrom="page">
                  <wp:posOffset>186055</wp:posOffset>
                </wp:positionV>
                <wp:extent cx="609600" cy="584200"/>
                <wp:effectExtent l="0" t="0" r="0" b="0"/>
                <wp:wrapNone/>
                <wp:docPr id="8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widowControl/>
                              <w:autoSpaceDE/>
                              <w:autoSpaceDN/>
                              <w:adjustRightInd/>
                              <w:spacing w:line="920" w:lineRule="atLeast"/>
                            </w:pPr>
                          </w:p>
                          <w:p w:rsidR="0045784D" w:rsidRDefault="004578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1" style="position:absolute;margin-left:489.65pt;margin-top:14.65pt;width:48pt;height:4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" o:allowincell="f" filled="f" stroked="f">
                <v:textbox inset="0,0,0,0">
                  <w:txbxContent>
                    <w:p w:rsidR="0045784D" w:rsidRDefault="0045784D">
                      <w:pPr>
                        <w:widowControl/>
                        <w:autoSpaceDE/>
                        <w:autoSpaceDN/>
                        <w:adjustRightInd/>
                        <w:spacing w:line="920" w:lineRule="atLeast"/>
                      </w:pPr>
                    </w:p>
                    <w:p w:rsidR="0045784D" w:rsidRDefault="0045784D"/>
                  </w:txbxContent>
                </v:textbox>
                <w10:wrap anchorx="page" anchory="page"/>
              </v:rect>
            </w:pict>
          </mc:Fallback>
        </mc:AlternateContent>
      </w:r>
    </w:p>
    <w:p w:rsidR="00313CC5" w:rsidRDefault="00313CC5">
      <w:pPr>
        <w:pStyle w:val="GvdeMetni"/>
        <w:kinsoku w:val="0"/>
        <w:overflowPunct w:val="0"/>
        <w:ind w:left="0" w:firstLine="0"/>
        <w:rPr>
          <w:sz w:val="20"/>
          <w:szCs w:val="20"/>
        </w:rPr>
      </w:pPr>
    </w:p>
    <w:p w:rsidR="00313CC5" w:rsidRDefault="00313CC5">
      <w:pPr>
        <w:pStyle w:val="GvdeMetni"/>
        <w:kinsoku w:val="0"/>
        <w:overflowPunct w:val="0"/>
        <w:spacing w:before="7"/>
        <w:ind w:left="0" w:firstLine="0"/>
        <w:rPr>
          <w:sz w:val="10"/>
          <w:szCs w:val="10"/>
        </w:rPr>
      </w:pPr>
    </w:p>
    <w:p w:rsidR="00313CC5" w:rsidRDefault="009F42DF">
      <w:pPr>
        <w:pStyle w:val="GvdeMetni"/>
        <w:kinsoku w:val="0"/>
        <w:overflowPunct w:val="0"/>
        <w:spacing w:line="200" w:lineRule="atLeast"/>
        <w:ind w:left="106" w:firstLine="0"/>
        <w:rPr>
          <w:sz w:val="20"/>
          <w:szCs w:val="20"/>
        </w:rPr>
      </w:pPr>
      <w:r>
        <w:rPr>
          <w:noProof/>
          <w:sz w:val="20"/>
          <w:szCs w:val="20"/>
        </w:rPr>
        <mc:AlternateContent>
          <mc:Choice Requires="wps">
            <w:drawing>
              <wp:inline distT="0" distB="0" distL="0" distR="0" wp14:anchorId="24879318" wp14:editId="0022D464">
                <wp:extent cx="6351905" cy="353695"/>
                <wp:effectExtent l="0" t="0" r="0" b="0"/>
                <wp:docPr id="8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905" cy="353695"/>
                        </a:xfrm>
                        <a:prstGeom prst="rect">
                          <a:avLst/>
                        </a:prstGeom>
                        <a:noFill/>
                        <a:ln w="736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784D" w:rsidRDefault="0045784D">
                            <w:pPr>
                              <w:pStyle w:val="GvdeMetni"/>
                              <w:kinsoku w:val="0"/>
                              <w:overflowPunct w:val="0"/>
                              <w:spacing w:before="14"/>
                              <w:ind w:left="2994" w:right="1242" w:hanging="1787"/>
                            </w:pPr>
                            <w:r>
                              <w:rPr>
                                <w:b/>
                                <w:bCs/>
                                <w:spacing w:val="-1"/>
                              </w:rPr>
                              <w:t>ÖĞRENCİ</w:t>
                            </w:r>
                            <w:r>
                              <w:rPr>
                                <w:b/>
                                <w:bCs/>
                                <w:spacing w:val="-2"/>
                              </w:rPr>
                              <w:t xml:space="preserve"> </w:t>
                            </w:r>
                            <w:r>
                              <w:rPr>
                                <w:b/>
                                <w:bCs/>
                                <w:spacing w:val="-1"/>
                              </w:rPr>
                              <w:t>AİLESİNİN</w:t>
                            </w:r>
                            <w:r>
                              <w:rPr>
                                <w:b/>
                                <w:bCs/>
                                <w:spacing w:val="-8"/>
                              </w:rPr>
                              <w:t xml:space="preserve"> </w:t>
                            </w:r>
                            <w:r>
                              <w:rPr>
                                <w:b/>
                                <w:bCs/>
                                <w:spacing w:val="-2"/>
                              </w:rPr>
                              <w:t>MADDİ</w:t>
                            </w:r>
                            <w:r>
                              <w:rPr>
                                <w:b/>
                                <w:bCs/>
                              </w:rPr>
                              <w:t xml:space="preserve"> </w:t>
                            </w:r>
                            <w:r>
                              <w:rPr>
                                <w:b/>
                                <w:bCs/>
                                <w:spacing w:val="-2"/>
                              </w:rPr>
                              <w:t>DURUMUNU</w:t>
                            </w:r>
                            <w:r>
                              <w:rPr>
                                <w:b/>
                                <w:bCs/>
                                <w:spacing w:val="-1"/>
                              </w:rPr>
                              <w:t xml:space="preserve"> GÖSTERİR</w:t>
                            </w:r>
                            <w:r>
                              <w:rPr>
                                <w:b/>
                                <w:bCs/>
                                <w:spacing w:val="-5"/>
                              </w:rPr>
                              <w:t xml:space="preserve"> </w:t>
                            </w:r>
                            <w:r>
                              <w:rPr>
                                <w:b/>
                                <w:bCs/>
                                <w:spacing w:val="-2"/>
                              </w:rPr>
                              <w:t>BEYANNAMENİN</w:t>
                            </w:r>
                            <w:r>
                              <w:rPr>
                                <w:b/>
                                <w:bCs/>
                                <w:spacing w:val="37"/>
                              </w:rPr>
                              <w:t xml:space="preserve"> </w:t>
                            </w:r>
                            <w:r>
                              <w:rPr>
                                <w:b/>
                                <w:bCs/>
                                <w:spacing w:val="-1"/>
                              </w:rPr>
                              <w:t>(EK–1</w:t>
                            </w:r>
                            <w:r>
                              <w:rPr>
                                <w:b/>
                                <w:bCs/>
                                <w:spacing w:val="-3"/>
                              </w:rPr>
                              <w:t xml:space="preserve"> </w:t>
                            </w:r>
                            <w:r>
                              <w:rPr>
                                <w:b/>
                                <w:bCs/>
                                <w:spacing w:val="-2"/>
                              </w:rPr>
                              <w:t>BELGESİNİN)</w:t>
                            </w:r>
                            <w:r>
                              <w:rPr>
                                <w:b/>
                                <w:bCs/>
                                <w:spacing w:val="1"/>
                              </w:rPr>
                              <w:t xml:space="preserve"> </w:t>
                            </w:r>
                            <w:r>
                              <w:rPr>
                                <w:b/>
                                <w:bCs/>
                                <w:spacing w:val="-2"/>
                              </w:rPr>
                              <w:t>DOLDURULMASI</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7" o:spid="_x0000_s1042" type="#_x0000_t202" style="width:500.1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" filled="f" strokeweight=".20458mm">
                <v:textbox inset="0,0,0,0">
                  <w:txbxContent>
                    <w:p w:rsidR="0045784D" w:rsidRDefault="0045784D">
                      <w:pPr>
                        <w:pStyle w:val="GvdeMetni"/>
                        <w:kinsoku w:val="0"/>
                        <w:overflowPunct w:val="0"/>
                        <w:spacing w:before="14"/>
                        <w:ind w:left="2994" w:right="1242" w:hanging="1787"/>
                      </w:pPr>
                      <w:r>
                        <w:rPr>
                          <w:b/>
                          <w:bCs/>
                          <w:spacing w:val="-1"/>
                        </w:rPr>
                        <w:t>ÖĞRENCİ</w:t>
                      </w:r>
                      <w:r>
                        <w:rPr>
                          <w:b/>
                          <w:bCs/>
                          <w:spacing w:val="-2"/>
                        </w:rPr>
                        <w:t xml:space="preserve"> </w:t>
                      </w:r>
                      <w:r>
                        <w:rPr>
                          <w:b/>
                          <w:bCs/>
                          <w:spacing w:val="-1"/>
                        </w:rPr>
                        <w:t>AİLESİNİN</w:t>
                      </w:r>
                      <w:r>
                        <w:rPr>
                          <w:b/>
                          <w:bCs/>
                          <w:spacing w:val="-8"/>
                        </w:rPr>
                        <w:t xml:space="preserve"> </w:t>
                      </w:r>
                      <w:r>
                        <w:rPr>
                          <w:b/>
                          <w:bCs/>
                          <w:spacing w:val="-2"/>
                        </w:rPr>
                        <w:t>MADDİ</w:t>
                      </w:r>
                      <w:r>
                        <w:rPr>
                          <w:b/>
                          <w:bCs/>
                        </w:rPr>
                        <w:t xml:space="preserve"> </w:t>
                      </w:r>
                      <w:r>
                        <w:rPr>
                          <w:b/>
                          <w:bCs/>
                          <w:spacing w:val="-2"/>
                        </w:rPr>
                        <w:t>DURUMUNU</w:t>
                      </w:r>
                      <w:r>
                        <w:rPr>
                          <w:b/>
                          <w:bCs/>
                          <w:spacing w:val="-1"/>
                        </w:rPr>
                        <w:t xml:space="preserve"> GÖSTERİR</w:t>
                      </w:r>
                      <w:r>
                        <w:rPr>
                          <w:b/>
                          <w:bCs/>
                          <w:spacing w:val="-5"/>
                        </w:rPr>
                        <w:t xml:space="preserve"> </w:t>
                      </w:r>
                      <w:r>
                        <w:rPr>
                          <w:b/>
                          <w:bCs/>
                          <w:spacing w:val="-2"/>
                        </w:rPr>
                        <w:t>BEYANNAMENİN</w:t>
                      </w:r>
                      <w:r>
                        <w:rPr>
                          <w:b/>
                          <w:bCs/>
                          <w:spacing w:val="37"/>
                        </w:rPr>
                        <w:t xml:space="preserve"> </w:t>
                      </w:r>
                      <w:r>
                        <w:rPr>
                          <w:b/>
                          <w:bCs/>
                          <w:spacing w:val="-1"/>
                        </w:rPr>
                        <w:t>(EK–1</w:t>
                      </w:r>
                      <w:r>
                        <w:rPr>
                          <w:b/>
                          <w:bCs/>
                          <w:spacing w:val="-3"/>
                        </w:rPr>
                        <w:t xml:space="preserve"> </w:t>
                      </w:r>
                      <w:r>
                        <w:rPr>
                          <w:b/>
                          <w:bCs/>
                          <w:spacing w:val="-2"/>
                        </w:rPr>
                        <w:t>BELGESİNİN)</w:t>
                      </w:r>
                      <w:r>
                        <w:rPr>
                          <w:b/>
                          <w:bCs/>
                          <w:spacing w:val="1"/>
                        </w:rPr>
                        <w:t xml:space="preserve"> </w:t>
                      </w:r>
                      <w:r>
                        <w:rPr>
                          <w:b/>
                          <w:bCs/>
                          <w:spacing w:val="-2"/>
                        </w:rPr>
                        <w:t>DOLDURULMASI</w:t>
                      </w:r>
                    </w:p>
                  </w:txbxContent>
                </v:textbox>
                <w10:anchorlock/>
              </v:shape>
            </w:pict>
          </mc:Fallback>
        </mc:AlternateContent>
      </w:r>
    </w:p>
    <w:p w:rsidR="00A560CD" w:rsidRPr="00A560CD" w:rsidRDefault="00313CC5" w:rsidP="00A560CD">
      <w:pPr>
        <w:pStyle w:val="GvdeMetni"/>
        <w:kinsoku w:val="0"/>
        <w:overflowPunct w:val="0"/>
        <w:spacing w:line="228" w:lineRule="exact"/>
        <w:ind w:left="921" w:firstLine="0"/>
        <w:rPr>
          <w:sz w:val="24"/>
          <w:szCs w:val="24"/>
        </w:rPr>
      </w:pPr>
      <w:r w:rsidRPr="00A560CD">
        <w:rPr>
          <w:b/>
          <w:bCs/>
          <w:spacing w:val="-3"/>
          <w:sz w:val="24"/>
          <w:szCs w:val="24"/>
        </w:rPr>
        <w:t>A-Memur</w:t>
      </w:r>
      <w:r w:rsidRPr="00A560CD">
        <w:rPr>
          <w:b/>
          <w:bCs/>
          <w:spacing w:val="-13"/>
          <w:sz w:val="24"/>
          <w:szCs w:val="24"/>
        </w:rPr>
        <w:t xml:space="preserve"> </w:t>
      </w:r>
      <w:r w:rsidRPr="00A560CD">
        <w:rPr>
          <w:b/>
          <w:bCs/>
          <w:spacing w:val="-2"/>
          <w:sz w:val="24"/>
          <w:szCs w:val="24"/>
        </w:rPr>
        <w:t>çocukları:</w:t>
      </w:r>
    </w:p>
    <w:p w:rsidR="00313CC5" w:rsidRPr="00A560CD" w:rsidRDefault="00313CC5">
      <w:pPr>
        <w:pStyle w:val="GvdeMetni"/>
        <w:kinsoku w:val="0"/>
        <w:overflowPunct w:val="0"/>
        <w:spacing w:before="5" w:line="224" w:lineRule="exact"/>
        <w:ind w:left="216" w:right="220" w:firstLine="0"/>
        <w:rPr>
          <w:sz w:val="24"/>
          <w:szCs w:val="24"/>
        </w:rPr>
      </w:pPr>
      <w:r w:rsidRPr="00A560CD">
        <w:rPr>
          <w:sz w:val="24"/>
          <w:szCs w:val="24"/>
        </w:rPr>
        <w:t>1</w:t>
      </w:r>
      <w:r w:rsidRPr="00A560CD">
        <w:rPr>
          <w:spacing w:val="22"/>
          <w:sz w:val="24"/>
          <w:szCs w:val="24"/>
        </w:rPr>
        <w:t xml:space="preserve"> </w:t>
      </w:r>
      <w:r w:rsidRPr="00A560CD">
        <w:rPr>
          <w:spacing w:val="-2"/>
          <w:sz w:val="24"/>
          <w:szCs w:val="24"/>
        </w:rPr>
        <w:t>OCAK</w:t>
      </w:r>
      <w:r w:rsidRPr="00A560CD">
        <w:rPr>
          <w:spacing w:val="18"/>
          <w:sz w:val="24"/>
          <w:szCs w:val="24"/>
        </w:rPr>
        <w:t xml:space="preserve"> </w:t>
      </w:r>
      <w:r w:rsidR="006E54F1">
        <w:rPr>
          <w:sz w:val="24"/>
          <w:szCs w:val="24"/>
        </w:rPr>
        <w:t>2023</w:t>
      </w:r>
      <w:r w:rsidRPr="00A560CD">
        <w:rPr>
          <w:spacing w:val="22"/>
          <w:sz w:val="24"/>
          <w:szCs w:val="24"/>
        </w:rPr>
        <w:t xml:space="preserve"> </w:t>
      </w:r>
      <w:r w:rsidRPr="00A560CD">
        <w:rPr>
          <w:spacing w:val="-1"/>
          <w:sz w:val="24"/>
          <w:szCs w:val="24"/>
        </w:rPr>
        <w:t>ile</w:t>
      </w:r>
      <w:r w:rsidRPr="00A560CD">
        <w:rPr>
          <w:spacing w:val="19"/>
          <w:sz w:val="24"/>
          <w:szCs w:val="24"/>
        </w:rPr>
        <w:t xml:space="preserve"> </w:t>
      </w:r>
      <w:r w:rsidRPr="00A560CD">
        <w:rPr>
          <w:sz w:val="24"/>
          <w:szCs w:val="24"/>
        </w:rPr>
        <w:t>31</w:t>
      </w:r>
      <w:r w:rsidRPr="00A560CD">
        <w:rPr>
          <w:spacing w:val="22"/>
          <w:sz w:val="24"/>
          <w:szCs w:val="24"/>
        </w:rPr>
        <w:t xml:space="preserve"> </w:t>
      </w:r>
      <w:r w:rsidRPr="00A560CD">
        <w:rPr>
          <w:spacing w:val="-3"/>
          <w:sz w:val="24"/>
          <w:szCs w:val="24"/>
        </w:rPr>
        <w:t>Aralık</w:t>
      </w:r>
      <w:r w:rsidRPr="00A560CD">
        <w:rPr>
          <w:spacing w:val="19"/>
          <w:sz w:val="24"/>
          <w:szCs w:val="24"/>
        </w:rPr>
        <w:t xml:space="preserve"> </w:t>
      </w:r>
      <w:r w:rsidR="006E54F1">
        <w:rPr>
          <w:sz w:val="24"/>
          <w:szCs w:val="24"/>
        </w:rPr>
        <w:t>2023</w:t>
      </w:r>
      <w:r w:rsidRPr="00A560CD">
        <w:rPr>
          <w:spacing w:val="20"/>
          <w:sz w:val="24"/>
          <w:szCs w:val="24"/>
        </w:rPr>
        <w:t xml:space="preserve"> </w:t>
      </w:r>
      <w:r w:rsidRPr="00A560CD">
        <w:rPr>
          <w:spacing w:val="-2"/>
          <w:sz w:val="24"/>
          <w:szCs w:val="24"/>
        </w:rPr>
        <w:t>tarihleri</w:t>
      </w:r>
      <w:r w:rsidRPr="00A560CD">
        <w:rPr>
          <w:spacing w:val="18"/>
          <w:sz w:val="24"/>
          <w:szCs w:val="24"/>
        </w:rPr>
        <w:t xml:space="preserve"> </w:t>
      </w:r>
      <w:r w:rsidRPr="00A560CD">
        <w:rPr>
          <w:spacing w:val="-1"/>
          <w:sz w:val="24"/>
          <w:szCs w:val="24"/>
        </w:rPr>
        <w:t>arasında</w:t>
      </w:r>
      <w:r w:rsidRPr="00A560CD">
        <w:rPr>
          <w:spacing w:val="23"/>
          <w:sz w:val="24"/>
          <w:szCs w:val="24"/>
        </w:rPr>
        <w:t xml:space="preserve"> </w:t>
      </w:r>
      <w:r w:rsidRPr="00A560CD">
        <w:rPr>
          <w:spacing w:val="-3"/>
          <w:sz w:val="24"/>
          <w:szCs w:val="24"/>
        </w:rPr>
        <w:t>bağlı</w:t>
      </w:r>
      <w:r w:rsidRPr="00A560CD">
        <w:rPr>
          <w:spacing w:val="20"/>
          <w:sz w:val="24"/>
          <w:szCs w:val="24"/>
        </w:rPr>
        <w:t xml:space="preserve"> </w:t>
      </w:r>
      <w:r w:rsidRPr="00A560CD">
        <w:rPr>
          <w:spacing w:val="-1"/>
          <w:sz w:val="24"/>
          <w:szCs w:val="24"/>
        </w:rPr>
        <w:t>olduğunuz</w:t>
      </w:r>
      <w:r w:rsidRPr="00A560CD">
        <w:rPr>
          <w:spacing w:val="20"/>
          <w:sz w:val="24"/>
          <w:szCs w:val="24"/>
        </w:rPr>
        <w:t xml:space="preserve"> </w:t>
      </w:r>
      <w:r w:rsidRPr="00A560CD">
        <w:rPr>
          <w:b/>
          <w:bCs/>
          <w:spacing w:val="-1"/>
          <w:sz w:val="24"/>
          <w:szCs w:val="24"/>
        </w:rPr>
        <w:t>MALİYEDEN</w:t>
      </w:r>
      <w:r w:rsidRPr="00A560CD">
        <w:rPr>
          <w:b/>
          <w:bCs/>
          <w:spacing w:val="19"/>
          <w:sz w:val="24"/>
          <w:szCs w:val="24"/>
        </w:rPr>
        <w:t xml:space="preserve"> </w:t>
      </w:r>
      <w:r w:rsidRPr="00A560CD">
        <w:rPr>
          <w:b/>
          <w:bCs/>
          <w:spacing w:val="-2"/>
          <w:sz w:val="24"/>
          <w:szCs w:val="24"/>
        </w:rPr>
        <w:t>ALINACAK</w:t>
      </w:r>
      <w:r w:rsidRPr="00A560CD">
        <w:rPr>
          <w:b/>
          <w:bCs/>
          <w:spacing w:val="21"/>
          <w:sz w:val="24"/>
          <w:szCs w:val="24"/>
        </w:rPr>
        <w:t xml:space="preserve"> </w:t>
      </w:r>
      <w:r w:rsidRPr="00A560CD">
        <w:rPr>
          <w:spacing w:val="-2"/>
          <w:sz w:val="24"/>
          <w:szCs w:val="24"/>
        </w:rPr>
        <w:t>bir</w:t>
      </w:r>
      <w:r w:rsidRPr="00A560CD">
        <w:rPr>
          <w:spacing w:val="28"/>
          <w:sz w:val="24"/>
          <w:szCs w:val="24"/>
        </w:rPr>
        <w:t xml:space="preserve"> </w:t>
      </w:r>
      <w:r w:rsidRPr="00A560CD">
        <w:rPr>
          <w:spacing w:val="-2"/>
          <w:sz w:val="24"/>
          <w:szCs w:val="24"/>
        </w:rPr>
        <w:t>yıllık</w:t>
      </w:r>
      <w:r w:rsidRPr="00A560CD">
        <w:rPr>
          <w:spacing w:val="19"/>
          <w:sz w:val="24"/>
          <w:szCs w:val="24"/>
        </w:rPr>
        <w:t xml:space="preserve"> </w:t>
      </w:r>
      <w:r w:rsidRPr="00A560CD">
        <w:rPr>
          <w:spacing w:val="-2"/>
          <w:sz w:val="24"/>
          <w:szCs w:val="24"/>
        </w:rPr>
        <w:t>gelirinizi</w:t>
      </w:r>
      <w:r w:rsidRPr="00A560CD">
        <w:rPr>
          <w:spacing w:val="79"/>
          <w:w w:val="99"/>
          <w:sz w:val="24"/>
          <w:szCs w:val="24"/>
        </w:rPr>
        <w:t xml:space="preserve"> </w:t>
      </w:r>
      <w:r w:rsidRPr="00A560CD">
        <w:rPr>
          <w:spacing w:val="-2"/>
          <w:sz w:val="24"/>
          <w:szCs w:val="24"/>
        </w:rPr>
        <w:t>gösterir</w:t>
      </w:r>
      <w:r w:rsidRPr="00A560CD">
        <w:rPr>
          <w:sz w:val="24"/>
          <w:szCs w:val="24"/>
        </w:rPr>
        <w:t xml:space="preserve"> </w:t>
      </w:r>
      <w:r w:rsidRPr="00A560CD">
        <w:rPr>
          <w:spacing w:val="-2"/>
          <w:sz w:val="24"/>
          <w:szCs w:val="24"/>
        </w:rPr>
        <w:t>belge.(Anne-Baba</w:t>
      </w:r>
      <w:r w:rsidRPr="00A560CD">
        <w:rPr>
          <w:spacing w:val="-1"/>
          <w:sz w:val="24"/>
          <w:szCs w:val="24"/>
        </w:rPr>
        <w:t xml:space="preserve"> </w:t>
      </w:r>
      <w:r w:rsidRPr="00A560CD">
        <w:rPr>
          <w:spacing w:val="-2"/>
          <w:sz w:val="24"/>
          <w:szCs w:val="24"/>
        </w:rPr>
        <w:t>çalışıyorsa</w:t>
      </w:r>
      <w:r w:rsidRPr="00A560CD">
        <w:rPr>
          <w:spacing w:val="-7"/>
          <w:sz w:val="24"/>
          <w:szCs w:val="24"/>
        </w:rPr>
        <w:t xml:space="preserve"> </w:t>
      </w:r>
      <w:r w:rsidRPr="00A560CD">
        <w:rPr>
          <w:spacing w:val="-2"/>
          <w:sz w:val="24"/>
          <w:szCs w:val="24"/>
        </w:rPr>
        <w:t>her</w:t>
      </w:r>
      <w:r w:rsidRPr="00A560CD">
        <w:rPr>
          <w:spacing w:val="-4"/>
          <w:sz w:val="24"/>
          <w:szCs w:val="24"/>
        </w:rPr>
        <w:t xml:space="preserve"> </w:t>
      </w:r>
      <w:r w:rsidRPr="00A560CD">
        <w:rPr>
          <w:spacing w:val="-2"/>
          <w:sz w:val="24"/>
          <w:szCs w:val="24"/>
        </w:rPr>
        <w:t>ikisi</w:t>
      </w:r>
      <w:r w:rsidRPr="00A560CD">
        <w:rPr>
          <w:spacing w:val="-6"/>
          <w:sz w:val="24"/>
          <w:szCs w:val="24"/>
        </w:rPr>
        <w:t xml:space="preserve"> </w:t>
      </w:r>
      <w:r w:rsidRPr="00A560CD">
        <w:rPr>
          <w:spacing w:val="-3"/>
          <w:sz w:val="24"/>
          <w:szCs w:val="24"/>
        </w:rPr>
        <w:t>için</w:t>
      </w:r>
      <w:r w:rsidRPr="00A560CD">
        <w:rPr>
          <w:spacing w:val="-6"/>
          <w:sz w:val="24"/>
          <w:szCs w:val="24"/>
        </w:rPr>
        <w:t xml:space="preserve"> </w:t>
      </w:r>
      <w:r w:rsidRPr="00A560CD">
        <w:rPr>
          <w:spacing w:val="-2"/>
          <w:sz w:val="24"/>
          <w:szCs w:val="24"/>
        </w:rPr>
        <w:t>ayrı olacaktır</w:t>
      </w:r>
    </w:p>
    <w:p w:rsidR="00313CC5" w:rsidRDefault="00313CC5">
      <w:pPr>
        <w:pStyle w:val="GvdeMetni"/>
        <w:kinsoku w:val="0"/>
        <w:overflowPunct w:val="0"/>
        <w:spacing w:before="8"/>
        <w:ind w:left="216" w:firstLine="0"/>
        <w:jc w:val="both"/>
        <w:rPr>
          <w:b/>
          <w:bCs/>
          <w:spacing w:val="-2"/>
          <w:sz w:val="24"/>
          <w:szCs w:val="24"/>
        </w:rPr>
      </w:pPr>
      <w:r w:rsidRPr="00A560CD">
        <w:rPr>
          <w:b/>
          <w:bCs/>
          <w:sz w:val="24"/>
          <w:szCs w:val="24"/>
        </w:rPr>
        <w:t>(**)</w:t>
      </w:r>
      <w:r w:rsidRPr="00A560CD">
        <w:rPr>
          <w:b/>
          <w:bCs/>
          <w:spacing w:val="-8"/>
          <w:sz w:val="24"/>
          <w:szCs w:val="24"/>
        </w:rPr>
        <w:t xml:space="preserve"> </w:t>
      </w:r>
      <w:r w:rsidRPr="00A560CD">
        <w:rPr>
          <w:b/>
          <w:bCs/>
          <w:spacing w:val="-1"/>
          <w:sz w:val="24"/>
          <w:szCs w:val="24"/>
        </w:rPr>
        <w:t>Onay</w:t>
      </w:r>
      <w:r w:rsidRPr="00A560CD">
        <w:rPr>
          <w:b/>
          <w:bCs/>
          <w:spacing w:val="-8"/>
          <w:sz w:val="24"/>
          <w:szCs w:val="24"/>
        </w:rPr>
        <w:t xml:space="preserve"> </w:t>
      </w:r>
      <w:r w:rsidRPr="00A560CD">
        <w:rPr>
          <w:b/>
          <w:bCs/>
          <w:spacing w:val="-3"/>
          <w:sz w:val="24"/>
          <w:szCs w:val="24"/>
        </w:rPr>
        <w:t>kısmı;</w:t>
      </w:r>
      <w:r w:rsidRPr="00A560CD">
        <w:rPr>
          <w:b/>
          <w:bCs/>
          <w:spacing w:val="-4"/>
          <w:sz w:val="24"/>
          <w:szCs w:val="24"/>
        </w:rPr>
        <w:t xml:space="preserve"> </w:t>
      </w:r>
      <w:r w:rsidRPr="00A560CD">
        <w:rPr>
          <w:b/>
          <w:bCs/>
          <w:spacing w:val="-2"/>
          <w:sz w:val="24"/>
          <w:szCs w:val="24"/>
        </w:rPr>
        <w:t>Ayrıca</w:t>
      </w:r>
      <w:r w:rsidRPr="00A560CD">
        <w:rPr>
          <w:b/>
          <w:bCs/>
          <w:spacing w:val="-7"/>
          <w:sz w:val="24"/>
          <w:szCs w:val="24"/>
        </w:rPr>
        <w:t xml:space="preserve"> </w:t>
      </w:r>
      <w:r w:rsidRPr="00A560CD">
        <w:rPr>
          <w:b/>
          <w:bCs/>
          <w:spacing w:val="-1"/>
          <w:sz w:val="24"/>
          <w:szCs w:val="24"/>
        </w:rPr>
        <w:t>Ek-1</w:t>
      </w:r>
      <w:r w:rsidRPr="00A560CD">
        <w:rPr>
          <w:b/>
          <w:bCs/>
          <w:spacing w:val="-3"/>
          <w:sz w:val="24"/>
          <w:szCs w:val="24"/>
        </w:rPr>
        <w:t xml:space="preserve"> </w:t>
      </w:r>
      <w:r w:rsidRPr="00A560CD">
        <w:rPr>
          <w:b/>
          <w:bCs/>
          <w:spacing w:val="-2"/>
          <w:sz w:val="24"/>
          <w:szCs w:val="24"/>
        </w:rPr>
        <w:t>belgesinin</w:t>
      </w:r>
      <w:r w:rsidRPr="00A560CD">
        <w:rPr>
          <w:b/>
          <w:bCs/>
          <w:spacing w:val="-10"/>
          <w:sz w:val="24"/>
          <w:szCs w:val="24"/>
        </w:rPr>
        <w:t xml:space="preserve"> </w:t>
      </w:r>
      <w:r w:rsidRPr="00A560CD">
        <w:rPr>
          <w:b/>
          <w:bCs/>
          <w:spacing w:val="-2"/>
          <w:sz w:val="24"/>
          <w:szCs w:val="24"/>
        </w:rPr>
        <w:t>onay</w:t>
      </w:r>
      <w:r w:rsidRPr="00A560CD">
        <w:rPr>
          <w:b/>
          <w:bCs/>
          <w:spacing w:val="-3"/>
          <w:sz w:val="24"/>
          <w:szCs w:val="24"/>
        </w:rPr>
        <w:t xml:space="preserve"> </w:t>
      </w:r>
      <w:r w:rsidRPr="00A560CD">
        <w:rPr>
          <w:b/>
          <w:bCs/>
          <w:spacing w:val="-2"/>
          <w:sz w:val="24"/>
          <w:szCs w:val="24"/>
        </w:rPr>
        <w:t>bölümü</w:t>
      </w:r>
      <w:r w:rsidRPr="00A560CD">
        <w:rPr>
          <w:b/>
          <w:bCs/>
          <w:spacing w:val="-7"/>
          <w:sz w:val="24"/>
          <w:szCs w:val="24"/>
        </w:rPr>
        <w:t xml:space="preserve"> </w:t>
      </w:r>
      <w:r w:rsidRPr="00A560CD">
        <w:rPr>
          <w:b/>
          <w:bCs/>
          <w:spacing w:val="-1"/>
          <w:sz w:val="24"/>
          <w:szCs w:val="24"/>
        </w:rPr>
        <w:t>kurum</w:t>
      </w:r>
      <w:r w:rsidRPr="00A560CD">
        <w:rPr>
          <w:b/>
          <w:bCs/>
          <w:spacing w:val="-9"/>
          <w:sz w:val="24"/>
          <w:szCs w:val="24"/>
        </w:rPr>
        <w:t xml:space="preserve"> </w:t>
      </w:r>
      <w:r w:rsidRPr="00A560CD">
        <w:rPr>
          <w:b/>
          <w:bCs/>
          <w:spacing w:val="-1"/>
          <w:sz w:val="24"/>
          <w:szCs w:val="24"/>
        </w:rPr>
        <w:t>müdürü</w:t>
      </w:r>
      <w:r w:rsidRPr="00A560CD">
        <w:rPr>
          <w:b/>
          <w:bCs/>
          <w:spacing w:val="-11"/>
          <w:sz w:val="24"/>
          <w:szCs w:val="24"/>
        </w:rPr>
        <w:t xml:space="preserve"> </w:t>
      </w:r>
      <w:r w:rsidRPr="00A560CD">
        <w:rPr>
          <w:b/>
          <w:bCs/>
          <w:spacing w:val="-1"/>
          <w:sz w:val="24"/>
          <w:szCs w:val="24"/>
        </w:rPr>
        <w:t>tarafından</w:t>
      </w:r>
      <w:r w:rsidRPr="00A560CD">
        <w:rPr>
          <w:b/>
          <w:bCs/>
          <w:spacing w:val="-11"/>
          <w:sz w:val="24"/>
          <w:szCs w:val="24"/>
        </w:rPr>
        <w:t xml:space="preserve"> </w:t>
      </w:r>
      <w:r w:rsidRPr="00A560CD">
        <w:rPr>
          <w:b/>
          <w:bCs/>
          <w:spacing w:val="-1"/>
          <w:sz w:val="24"/>
          <w:szCs w:val="24"/>
        </w:rPr>
        <w:t>tasdik</w:t>
      </w:r>
      <w:r w:rsidRPr="00A560CD">
        <w:rPr>
          <w:b/>
          <w:bCs/>
          <w:spacing w:val="-7"/>
          <w:sz w:val="24"/>
          <w:szCs w:val="24"/>
        </w:rPr>
        <w:t xml:space="preserve"> </w:t>
      </w:r>
      <w:r w:rsidRPr="00A560CD">
        <w:rPr>
          <w:b/>
          <w:bCs/>
          <w:spacing w:val="-2"/>
          <w:sz w:val="24"/>
          <w:szCs w:val="24"/>
        </w:rPr>
        <w:t>edilecektir.</w:t>
      </w:r>
    </w:p>
    <w:p w:rsidR="00A560CD" w:rsidRPr="00A560CD" w:rsidRDefault="00A560CD">
      <w:pPr>
        <w:pStyle w:val="GvdeMetni"/>
        <w:kinsoku w:val="0"/>
        <w:overflowPunct w:val="0"/>
        <w:spacing w:before="8"/>
        <w:ind w:left="216" w:firstLine="0"/>
        <w:jc w:val="both"/>
        <w:rPr>
          <w:sz w:val="24"/>
          <w:szCs w:val="24"/>
        </w:rPr>
      </w:pPr>
    </w:p>
    <w:p w:rsidR="00313CC5" w:rsidRPr="00A560CD" w:rsidRDefault="00313CC5">
      <w:pPr>
        <w:pStyle w:val="GvdeMetni"/>
        <w:kinsoku w:val="0"/>
        <w:overflowPunct w:val="0"/>
        <w:spacing w:line="229" w:lineRule="exact"/>
        <w:ind w:left="921" w:firstLine="0"/>
        <w:rPr>
          <w:sz w:val="24"/>
          <w:szCs w:val="24"/>
        </w:rPr>
      </w:pPr>
      <w:r w:rsidRPr="00A560CD">
        <w:rPr>
          <w:b/>
          <w:bCs/>
          <w:spacing w:val="-2"/>
          <w:sz w:val="24"/>
          <w:szCs w:val="24"/>
        </w:rPr>
        <w:t>B-İşçi</w:t>
      </w:r>
      <w:r w:rsidRPr="00A560CD">
        <w:rPr>
          <w:b/>
          <w:bCs/>
          <w:spacing w:val="-14"/>
          <w:sz w:val="24"/>
          <w:szCs w:val="24"/>
        </w:rPr>
        <w:t xml:space="preserve"> </w:t>
      </w:r>
      <w:r w:rsidRPr="00A560CD">
        <w:rPr>
          <w:b/>
          <w:bCs/>
          <w:spacing w:val="-2"/>
          <w:sz w:val="24"/>
          <w:szCs w:val="24"/>
        </w:rPr>
        <w:t>çocukları:</w:t>
      </w:r>
    </w:p>
    <w:p w:rsidR="00313CC5" w:rsidRPr="00A560CD" w:rsidRDefault="00313CC5">
      <w:pPr>
        <w:pStyle w:val="GvdeMetni"/>
        <w:kinsoku w:val="0"/>
        <w:overflowPunct w:val="0"/>
        <w:spacing w:before="6" w:line="224" w:lineRule="exact"/>
        <w:ind w:left="216" w:right="220" w:firstLine="0"/>
        <w:rPr>
          <w:sz w:val="24"/>
          <w:szCs w:val="24"/>
        </w:rPr>
      </w:pPr>
      <w:r w:rsidRPr="00A560CD">
        <w:rPr>
          <w:sz w:val="24"/>
          <w:szCs w:val="24"/>
        </w:rPr>
        <w:t>1</w:t>
      </w:r>
      <w:r w:rsidRPr="00A560CD">
        <w:rPr>
          <w:spacing w:val="-2"/>
          <w:sz w:val="24"/>
          <w:szCs w:val="24"/>
        </w:rPr>
        <w:t xml:space="preserve"> OCAK</w:t>
      </w:r>
      <w:r w:rsidRPr="00A560CD">
        <w:rPr>
          <w:spacing w:val="-6"/>
          <w:sz w:val="24"/>
          <w:szCs w:val="24"/>
        </w:rPr>
        <w:t xml:space="preserve"> </w:t>
      </w:r>
      <w:r w:rsidR="006E54F1">
        <w:rPr>
          <w:sz w:val="24"/>
          <w:szCs w:val="24"/>
        </w:rPr>
        <w:t>2023</w:t>
      </w:r>
      <w:r w:rsidRPr="00A560CD">
        <w:rPr>
          <w:spacing w:val="-4"/>
          <w:sz w:val="24"/>
          <w:szCs w:val="24"/>
        </w:rPr>
        <w:t xml:space="preserve"> </w:t>
      </w:r>
      <w:r w:rsidRPr="00A560CD">
        <w:rPr>
          <w:spacing w:val="-1"/>
          <w:sz w:val="24"/>
          <w:szCs w:val="24"/>
        </w:rPr>
        <w:t>ile</w:t>
      </w:r>
      <w:r w:rsidRPr="00A560CD">
        <w:rPr>
          <w:spacing w:val="-5"/>
          <w:sz w:val="24"/>
          <w:szCs w:val="24"/>
        </w:rPr>
        <w:t xml:space="preserve"> </w:t>
      </w:r>
      <w:r w:rsidRPr="00A560CD">
        <w:rPr>
          <w:sz w:val="24"/>
          <w:szCs w:val="24"/>
        </w:rPr>
        <w:t>31</w:t>
      </w:r>
      <w:r w:rsidRPr="00A560CD">
        <w:rPr>
          <w:spacing w:val="-2"/>
          <w:sz w:val="24"/>
          <w:szCs w:val="24"/>
        </w:rPr>
        <w:t xml:space="preserve"> Aralık</w:t>
      </w:r>
      <w:r w:rsidRPr="00A560CD">
        <w:rPr>
          <w:spacing w:val="-4"/>
          <w:sz w:val="24"/>
          <w:szCs w:val="24"/>
        </w:rPr>
        <w:t xml:space="preserve"> </w:t>
      </w:r>
      <w:r w:rsidR="006E54F1">
        <w:rPr>
          <w:spacing w:val="-1"/>
          <w:sz w:val="24"/>
          <w:szCs w:val="24"/>
        </w:rPr>
        <w:t>2023</w:t>
      </w:r>
      <w:r w:rsidRPr="00A560CD">
        <w:rPr>
          <w:spacing w:val="-2"/>
          <w:sz w:val="24"/>
          <w:szCs w:val="24"/>
        </w:rPr>
        <w:t xml:space="preserve"> tarihleri</w:t>
      </w:r>
      <w:r w:rsidRPr="00A560CD">
        <w:rPr>
          <w:spacing w:val="-5"/>
          <w:sz w:val="24"/>
          <w:szCs w:val="24"/>
        </w:rPr>
        <w:t xml:space="preserve"> </w:t>
      </w:r>
      <w:r w:rsidRPr="00A560CD">
        <w:rPr>
          <w:spacing w:val="-2"/>
          <w:sz w:val="24"/>
          <w:szCs w:val="24"/>
        </w:rPr>
        <w:t>arasında</w:t>
      </w:r>
      <w:r w:rsidRPr="00A560CD">
        <w:rPr>
          <w:spacing w:val="-1"/>
          <w:sz w:val="24"/>
          <w:szCs w:val="24"/>
        </w:rPr>
        <w:t xml:space="preserve"> </w:t>
      </w:r>
      <w:r w:rsidRPr="00A560CD">
        <w:rPr>
          <w:spacing w:val="-2"/>
          <w:sz w:val="24"/>
          <w:szCs w:val="24"/>
        </w:rPr>
        <w:t>bağlı</w:t>
      </w:r>
      <w:r w:rsidRPr="00A560CD">
        <w:rPr>
          <w:spacing w:val="-1"/>
          <w:sz w:val="24"/>
          <w:szCs w:val="24"/>
        </w:rPr>
        <w:t xml:space="preserve"> </w:t>
      </w:r>
      <w:r w:rsidRPr="00A560CD">
        <w:rPr>
          <w:spacing w:val="-2"/>
          <w:sz w:val="24"/>
          <w:szCs w:val="24"/>
        </w:rPr>
        <w:t>olduğunuz</w:t>
      </w:r>
      <w:r w:rsidRPr="00A560CD">
        <w:rPr>
          <w:spacing w:val="-5"/>
          <w:sz w:val="24"/>
          <w:szCs w:val="24"/>
        </w:rPr>
        <w:t xml:space="preserve"> </w:t>
      </w:r>
      <w:r w:rsidRPr="00A560CD">
        <w:rPr>
          <w:b/>
          <w:bCs/>
          <w:spacing w:val="-1"/>
          <w:sz w:val="24"/>
          <w:szCs w:val="24"/>
        </w:rPr>
        <w:t>MUHASEBE</w:t>
      </w:r>
      <w:r w:rsidRPr="00A560CD">
        <w:rPr>
          <w:b/>
          <w:bCs/>
          <w:spacing w:val="-5"/>
          <w:sz w:val="24"/>
          <w:szCs w:val="24"/>
        </w:rPr>
        <w:t xml:space="preserve"> </w:t>
      </w:r>
      <w:r w:rsidRPr="00A560CD">
        <w:rPr>
          <w:spacing w:val="-2"/>
          <w:sz w:val="24"/>
          <w:szCs w:val="24"/>
        </w:rPr>
        <w:t>bürosu onaylayacak</w:t>
      </w:r>
      <w:r w:rsidRPr="00A560CD">
        <w:rPr>
          <w:spacing w:val="-4"/>
          <w:sz w:val="24"/>
          <w:szCs w:val="24"/>
        </w:rPr>
        <w:t xml:space="preserve"> </w:t>
      </w:r>
      <w:r w:rsidRPr="00A560CD">
        <w:rPr>
          <w:spacing w:val="-1"/>
          <w:sz w:val="24"/>
          <w:szCs w:val="24"/>
        </w:rPr>
        <w:t>alınacak</w:t>
      </w:r>
      <w:r w:rsidRPr="00A560CD">
        <w:rPr>
          <w:spacing w:val="-4"/>
          <w:sz w:val="24"/>
          <w:szCs w:val="24"/>
        </w:rPr>
        <w:t xml:space="preserve"> </w:t>
      </w:r>
      <w:r w:rsidRPr="00A560CD">
        <w:rPr>
          <w:spacing w:val="-2"/>
          <w:sz w:val="24"/>
          <w:szCs w:val="24"/>
        </w:rPr>
        <w:t>bir</w:t>
      </w:r>
      <w:r w:rsidRPr="00A560CD">
        <w:rPr>
          <w:spacing w:val="3"/>
          <w:sz w:val="24"/>
          <w:szCs w:val="24"/>
        </w:rPr>
        <w:t xml:space="preserve"> </w:t>
      </w:r>
      <w:r w:rsidRPr="00A560CD">
        <w:rPr>
          <w:spacing w:val="-2"/>
          <w:sz w:val="24"/>
          <w:szCs w:val="24"/>
        </w:rPr>
        <w:t>yıllık</w:t>
      </w:r>
      <w:r w:rsidRPr="00A560CD">
        <w:rPr>
          <w:spacing w:val="95"/>
          <w:w w:val="99"/>
          <w:sz w:val="24"/>
          <w:szCs w:val="24"/>
        </w:rPr>
        <w:t xml:space="preserve"> </w:t>
      </w:r>
      <w:r w:rsidRPr="00A560CD">
        <w:rPr>
          <w:spacing w:val="-2"/>
          <w:sz w:val="24"/>
          <w:szCs w:val="24"/>
        </w:rPr>
        <w:t xml:space="preserve">gelirinizi </w:t>
      </w:r>
      <w:r w:rsidRPr="00A560CD">
        <w:rPr>
          <w:spacing w:val="-3"/>
          <w:sz w:val="24"/>
          <w:szCs w:val="24"/>
        </w:rPr>
        <w:t>gösterir</w:t>
      </w:r>
      <w:r w:rsidRPr="00A560CD">
        <w:rPr>
          <w:spacing w:val="-4"/>
          <w:sz w:val="24"/>
          <w:szCs w:val="24"/>
        </w:rPr>
        <w:t xml:space="preserve"> </w:t>
      </w:r>
      <w:r w:rsidRPr="00A560CD">
        <w:rPr>
          <w:spacing w:val="-2"/>
          <w:sz w:val="24"/>
          <w:szCs w:val="24"/>
        </w:rPr>
        <w:t>belge.(Anne-Baba çalışıyorsa</w:t>
      </w:r>
      <w:r w:rsidRPr="00A560CD">
        <w:rPr>
          <w:spacing w:val="-6"/>
          <w:sz w:val="24"/>
          <w:szCs w:val="24"/>
        </w:rPr>
        <w:t xml:space="preserve"> </w:t>
      </w:r>
      <w:r w:rsidRPr="00A560CD">
        <w:rPr>
          <w:spacing w:val="-2"/>
          <w:sz w:val="24"/>
          <w:szCs w:val="24"/>
        </w:rPr>
        <w:t>her</w:t>
      </w:r>
      <w:r w:rsidRPr="00A560CD">
        <w:rPr>
          <w:spacing w:val="-4"/>
          <w:sz w:val="24"/>
          <w:szCs w:val="24"/>
        </w:rPr>
        <w:t xml:space="preserve"> </w:t>
      </w:r>
      <w:r w:rsidRPr="00A560CD">
        <w:rPr>
          <w:spacing w:val="-2"/>
          <w:sz w:val="24"/>
          <w:szCs w:val="24"/>
        </w:rPr>
        <w:t>ikisi</w:t>
      </w:r>
      <w:r w:rsidRPr="00A560CD">
        <w:rPr>
          <w:spacing w:val="-6"/>
          <w:sz w:val="24"/>
          <w:szCs w:val="24"/>
        </w:rPr>
        <w:t xml:space="preserve"> </w:t>
      </w:r>
      <w:r w:rsidRPr="00A560CD">
        <w:rPr>
          <w:spacing w:val="-2"/>
          <w:sz w:val="24"/>
          <w:szCs w:val="24"/>
        </w:rPr>
        <w:t>için</w:t>
      </w:r>
      <w:r w:rsidRPr="00A560CD">
        <w:rPr>
          <w:spacing w:val="-7"/>
          <w:sz w:val="24"/>
          <w:szCs w:val="24"/>
        </w:rPr>
        <w:t xml:space="preserve"> </w:t>
      </w:r>
      <w:r w:rsidRPr="00A560CD">
        <w:rPr>
          <w:spacing w:val="-2"/>
          <w:sz w:val="24"/>
          <w:szCs w:val="24"/>
        </w:rPr>
        <w:t>ayrı ayrı</w:t>
      </w:r>
      <w:r w:rsidRPr="00A560CD">
        <w:rPr>
          <w:spacing w:val="-7"/>
          <w:sz w:val="24"/>
          <w:szCs w:val="24"/>
        </w:rPr>
        <w:t xml:space="preserve"> </w:t>
      </w:r>
      <w:r w:rsidRPr="00A560CD">
        <w:rPr>
          <w:spacing w:val="-2"/>
          <w:sz w:val="24"/>
          <w:szCs w:val="24"/>
        </w:rPr>
        <w:t>olacaktır.</w:t>
      </w:r>
    </w:p>
    <w:p w:rsidR="00313CC5" w:rsidRDefault="00313CC5">
      <w:pPr>
        <w:pStyle w:val="GvdeMetni"/>
        <w:kinsoku w:val="0"/>
        <w:overflowPunct w:val="0"/>
        <w:spacing w:before="8"/>
        <w:ind w:left="216" w:right="220" w:firstLine="0"/>
        <w:rPr>
          <w:b/>
          <w:bCs/>
          <w:spacing w:val="-1"/>
          <w:sz w:val="24"/>
          <w:szCs w:val="24"/>
        </w:rPr>
      </w:pPr>
      <w:r w:rsidRPr="00A560CD">
        <w:rPr>
          <w:b/>
          <w:bCs/>
          <w:sz w:val="24"/>
          <w:szCs w:val="24"/>
        </w:rPr>
        <w:t>(**)</w:t>
      </w:r>
      <w:r w:rsidRPr="00A560CD">
        <w:rPr>
          <w:b/>
          <w:bCs/>
          <w:spacing w:val="49"/>
          <w:sz w:val="24"/>
          <w:szCs w:val="24"/>
        </w:rPr>
        <w:t xml:space="preserve"> </w:t>
      </w:r>
      <w:r w:rsidRPr="00A560CD">
        <w:rPr>
          <w:b/>
          <w:bCs/>
          <w:spacing w:val="-1"/>
          <w:sz w:val="24"/>
          <w:szCs w:val="24"/>
        </w:rPr>
        <w:t>Onay</w:t>
      </w:r>
      <w:r w:rsidRPr="00A560CD">
        <w:rPr>
          <w:b/>
          <w:bCs/>
          <w:spacing w:val="47"/>
          <w:sz w:val="24"/>
          <w:szCs w:val="24"/>
        </w:rPr>
        <w:t xml:space="preserve"> </w:t>
      </w:r>
      <w:r w:rsidRPr="00A560CD">
        <w:rPr>
          <w:b/>
          <w:bCs/>
          <w:spacing w:val="-2"/>
          <w:sz w:val="24"/>
          <w:szCs w:val="24"/>
        </w:rPr>
        <w:t>kısmı;</w:t>
      </w:r>
      <w:r w:rsidRPr="00A560CD">
        <w:rPr>
          <w:b/>
          <w:bCs/>
          <w:spacing w:val="49"/>
          <w:sz w:val="24"/>
          <w:szCs w:val="24"/>
        </w:rPr>
        <w:t xml:space="preserve"> </w:t>
      </w:r>
      <w:r w:rsidRPr="00A560CD">
        <w:rPr>
          <w:b/>
          <w:bCs/>
          <w:spacing w:val="-1"/>
          <w:sz w:val="24"/>
          <w:szCs w:val="24"/>
        </w:rPr>
        <w:t>Ayrıca</w:t>
      </w:r>
      <w:r w:rsidRPr="00A560CD">
        <w:rPr>
          <w:b/>
          <w:bCs/>
          <w:spacing w:val="49"/>
          <w:sz w:val="24"/>
          <w:szCs w:val="24"/>
        </w:rPr>
        <w:t xml:space="preserve"> </w:t>
      </w:r>
      <w:r w:rsidRPr="00A560CD">
        <w:rPr>
          <w:b/>
          <w:bCs/>
          <w:spacing w:val="-1"/>
          <w:sz w:val="24"/>
          <w:szCs w:val="24"/>
        </w:rPr>
        <w:t>Ek-1</w:t>
      </w:r>
      <w:r w:rsidRPr="00A560CD">
        <w:rPr>
          <w:b/>
          <w:bCs/>
          <w:spacing w:val="49"/>
          <w:sz w:val="24"/>
          <w:szCs w:val="24"/>
        </w:rPr>
        <w:t xml:space="preserve"> </w:t>
      </w:r>
      <w:r w:rsidRPr="00A560CD">
        <w:rPr>
          <w:b/>
          <w:bCs/>
          <w:spacing w:val="-1"/>
          <w:sz w:val="24"/>
          <w:szCs w:val="24"/>
        </w:rPr>
        <w:t>belgesinin</w:t>
      </w:r>
      <w:r w:rsidRPr="00A560CD">
        <w:rPr>
          <w:b/>
          <w:bCs/>
          <w:spacing w:val="45"/>
          <w:sz w:val="24"/>
          <w:szCs w:val="24"/>
        </w:rPr>
        <w:t xml:space="preserve"> </w:t>
      </w:r>
      <w:r w:rsidRPr="00A560CD">
        <w:rPr>
          <w:b/>
          <w:bCs/>
          <w:spacing w:val="-2"/>
          <w:sz w:val="24"/>
          <w:szCs w:val="24"/>
        </w:rPr>
        <w:t>onay</w:t>
      </w:r>
      <w:r w:rsidRPr="00A560CD">
        <w:rPr>
          <w:b/>
          <w:bCs/>
          <w:spacing w:val="49"/>
          <w:sz w:val="24"/>
          <w:szCs w:val="24"/>
        </w:rPr>
        <w:t xml:space="preserve"> </w:t>
      </w:r>
      <w:r w:rsidRPr="00A560CD">
        <w:rPr>
          <w:b/>
          <w:bCs/>
          <w:spacing w:val="-1"/>
          <w:sz w:val="24"/>
          <w:szCs w:val="24"/>
        </w:rPr>
        <w:t>bölümü</w:t>
      </w:r>
      <w:r w:rsidRPr="00A560CD">
        <w:rPr>
          <w:b/>
          <w:bCs/>
          <w:spacing w:val="48"/>
          <w:sz w:val="24"/>
          <w:szCs w:val="24"/>
        </w:rPr>
        <w:t xml:space="preserve"> </w:t>
      </w:r>
      <w:r w:rsidRPr="00A560CD">
        <w:rPr>
          <w:b/>
          <w:bCs/>
          <w:spacing w:val="-1"/>
          <w:sz w:val="24"/>
          <w:szCs w:val="24"/>
        </w:rPr>
        <w:t>kurum</w:t>
      </w:r>
      <w:r w:rsidRPr="00A560CD">
        <w:rPr>
          <w:b/>
          <w:bCs/>
          <w:spacing w:val="48"/>
          <w:sz w:val="24"/>
          <w:szCs w:val="24"/>
        </w:rPr>
        <w:t xml:space="preserve"> </w:t>
      </w:r>
      <w:r w:rsidRPr="00A560CD">
        <w:rPr>
          <w:b/>
          <w:bCs/>
          <w:spacing w:val="-1"/>
          <w:sz w:val="24"/>
          <w:szCs w:val="24"/>
        </w:rPr>
        <w:t>müdürü</w:t>
      </w:r>
      <w:r w:rsidRPr="00A560CD">
        <w:rPr>
          <w:b/>
          <w:bCs/>
          <w:spacing w:val="43"/>
          <w:sz w:val="24"/>
          <w:szCs w:val="24"/>
        </w:rPr>
        <w:t xml:space="preserve"> </w:t>
      </w:r>
      <w:r w:rsidRPr="00A560CD">
        <w:rPr>
          <w:b/>
          <w:bCs/>
          <w:sz w:val="24"/>
          <w:szCs w:val="24"/>
        </w:rPr>
        <w:t>tarafından</w:t>
      </w:r>
      <w:r w:rsidRPr="00A560CD">
        <w:rPr>
          <w:b/>
          <w:bCs/>
          <w:spacing w:val="46"/>
          <w:sz w:val="24"/>
          <w:szCs w:val="24"/>
        </w:rPr>
        <w:t xml:space="preserve"> </w:t>
      </w:r>
      <w:r w:rsidRPr="00A560CD">
        <w:rPr>
          <w:b/>
          <w:bCs/>
          <w:spacing w:val="-1"/>
          <w:sz w:val="24"/>
          <w:szCs w:val="24"/>
        </w:rPr>
        <w:t>tas</w:t>
      </w:r>
      <w:r w:rsidR="00060110" w:rsidRPr="00A560CD">
        <w:rPr>
          <w:b/>
          <w:bCs/>
          <w:spacing w:val="-1"/>
          <w:sz w:val="24"/>
          <w:szCs w:val="24"/>
        </w:rPr>
        <w:t>d</w:t>
      </w:r>
      <w:r w:rsidRPr="00A560CD">
        <w:rPr>
          <w:b/>
          <w:bCs/>
          <w:spacing w:val="-1"/>
          <w:sz w:val="24"/>
          <w:szCs w:val="24"/>
        </w:rPr>
        <w:t>ik</w:t>
      </w:r>
      <w:r w:rsidRPr="00A560CD">
        <w:rPr>
          <w:b/>
          <w:bCs/>
          <w:sz w:val="24"/>
          <w:szCs w:val="24"/>
        </w:rPr>
        <w:t xml:space="preserve">  </w:t>
      </w:r>
      <w:r w:rsidRPr="00A560CD">
        <w:rPr>
          <w:b/>
          <w:bCs/>
          <w:spacing w:val="-2"/>
          <w:sz w:val="24"/>
          <w:szCs w:val="24"/>
        </w:rPr>
        <w:t>edilecektir..)(Özel</w:t>
      </w:r>
      <w:r w:rsidRPr="00A560CD">
        <w:rPr>
          <w:b/>
          <w:bCs/>
          <w:spacing w:val="71"/>
          <w:w w:val="99"/>
          <w:sz w:val="24"/>
          <w:szCs w:val="24"/>
        </w:rPr>
        <w:t xml:space="preserve"> </w:t>
      </w:r>
      <w:r w:rsidRPr="00A560CD">
        <w:rPr>
          <w:b/>
          <w:bCs/>
          <w:spacing w:val="-1"/>
          <w:sz w:val="24"/>
          <w:szCs w:val="24"/>
        </w:rPr>
        <w:t>sektörde</w:t>
      </w:r>
      <w:r w:rsidRPr="00A560CD">
        <w:rPr>
          <w:b/>
          <w:bCs/>
          <w:spacing w:val="-7"/>
          <w:sz w:val="24"/>
          <w:szCs w:val="24"/>
        </w:rPr>
        <w:t xml:space="preserve"> </w:t>
      </w:r>
      <w:r w:rsidRPr="00A560CD">
        <w:rPr>
          <w:b/>
          <w:bCs/>
          <w:spacing w:val="-2"/>
          <w:sz w:val="24"/>
          <w:szCs w:val="24"/>
        </w:rPr>
        <w:t>işçi</w:t>
      </w:r>
      <w:r w:rsidRPr="00A560CD">
        <w:rPr>
          <w:b/>
          <w:bCs/>
          <w:spacing w:val="-7"/>
          <w:sz w:val="24"/>
          <w:szCs w:val="24"/>
        </w:rPr>
        <w:t xml:space="preserve"> </w:t>
      </w:r>
      <w:r w:rsidRPr="00A560CD">
        <w:rPr>
          <w:b/>
          <w:bCs/>
          <w:spacing w:val="-1"/>
          <w:sz w:val="24"/>
          <w:szCs w:val="24"/>
        </w:rPr>
        <w:t>ise</w:t>
      </w:r>
      <w:r w:rsidRPr="00A560CD">
        <w:rPr>
          <w:b/>
          <w:bCs/>
          <w:spacing w:val="-7"/>
          <w:sz w:val="24"/>
          <w:szCs w:val="24"/>
        </w:rPr>
        <w:t xml:space="preserve"> </w:t>
      </w:r>
      <w:r w:rsidRPr="00A560CD">
        <w:rPr>
          <w:b/>
          <w:bCs/>
          <w:spacing w:val="-2"/>
          <w:sz w:val="24"/>
          <w:szCs w:val="24"/>
        </w:rPr>
        <w:t>bağlı</w:t>
      </w:r>
      <w:r w:rsidRPr="00A560CD">
        <w:rPr>
          <w:b/>
          <w:bCs/>
          <w:spacing w:val="-7"/>
          <w:sz w:val="24"/>
          <w:szCs w:val="24"/>
        </w:rPr>
        <w:t xml:space="preserve"> </w:t>
      </w:r>
      <w:r w:rsidRPr="00A560CD">
        <w:rPr>
          <w:b/>
          <w:bCs/>
          <w:spacing w:val="-2"/>
          <w:sz w:val="24"/>
          <w:szCs w:val="24"/>
        </w:rPr>
        <w:t>olduğu</w:t>
      </w:r>
      <w:r w:rsidRPr="00A560CD">
        <w:rPr>
          <w:b/>
          <w:bCs/>
          <w:spacing w:val="-7"/>
          <w:sz w:val="24"/>
          <w:szCs w:val="24"/>
        </w:rPr>
        <w:t xml:space="preserve"> </w:t>
      </w:r>
      <w:r w:rsidRPr="00A560CD">
        <w:rPr>
          <w:b/>
          <w:bCs/>
          <w:spacing w:val="-1"/>
          <w:sz w:val="24"/>
          <w:szCs w:val="24"/>
        </w:rPr>
        <w:t>muhasebeden</w:t>
      </w:r>
      <w:r w:rsidRPr="00A560CD">
        <w:rPr>
          <w:b/>
          <w:bCs/>
          <w:spacing w:val="-7"/>
          <w:sz w:val="24"/>
          <w:szCs w:val="24"/>
        </w:rPr>
        <w:t xml:space="preserve"> </w:t>
      </w:r>
      <w:r w:rsidRPr="00A560CD">
        <w:rPr>
          <w:b/>
          <w:bCs/>
          <w:spacing w:val="-2"/>
          <w:sz w:val="24"/>
          <w:szCs w:val="24"/>
        </w:rPr>
        <w:t>onay</w:t>
      </w:r>
      <w:r w:rsidRPr="00A560CD">
        <w:rPr>
          <w:b/>
          <w:bCs/>
          <w:spacing w:val="-3"/>
          <w:sz w:val="24"/>
          <w:szCs w:val="24"/>
        </w:rPr>
        <w:t xml:space="preserve"> </w:t>
      </w:r>
      <w:r w:rsidRPr="00A560CD">
        <w:rPr>
          <w:b/>
          <w:bCs/>
          <w:spacing w:val="-1"/>
          <w:sz w:val="24"/>
          <w:szCs w:val="24"/>
        </w:rPr>
        <w:t>alınacaktır.)</w:t>
      </w:r>
    </w:p>
    <w:p w:rsidR="00A560CD" w:rsidRPr="00A560CD" w:rsidRDefault="00A560CD">
      <w:pPr>
        <w:pStyle w:val="GvdeMetni"/>
        <w:kinsoku w:val="0"/>
        <w:overflowPunct w:val="0"/>
        <w:spacing w:before="8"/>
        <w:ind w:left="216" w:right="220" w:firstLine="0"/>
        <w:rPr>
          <w:sz w:val="24"/>
          <w:szCs w:val="24"/>
        </w:rPr>
      </w:pPr>
    </w:p>
    <w:p w:rsidR="00313CC5" w:rsidRPr="00A560CD" w:rsidRDefault="00313CC5">
      <w:pPr>
        <w:pStyle w:val="GvdeMetni"/>
        <w:kinsoku w:val="0"/>
        <w:overflowPunct w:val="0"/>
        <w:spacing w:line="223" w:lineRule="exact"/>
        <w:ind w:left="921" w:firstLine="0"/>
        <w:rPr>
          <w:sz w:val="24"/>
          <w:szCs w:val="24"/>
        </w:rPr>
      </w:pPr>
      <w:r w:rsidRPr="00A560CD">
        <w:rPr>
          <w:b/>
          <w:bCs/>
          <w:spacing w:val="-2"/>
          <w:sz w:val="24"/>
          <w:szCs w:val="24"/>
        </w:rPr>
        <w:t>C-Emekli</w:t>
      </w:r>
      <w:r w:rsidRPr="00A560CD">
        <w:rPr>
          <w:b/>
          <w:bCs/>
          <w:spacing w:val="-17"/>
          <w:sz w:val="24"/>
          <w:szCs w:val="24"/>
        </w:rPr>
        <w:t xml:space="preserve"> </w:t>
      </w:r>
      <w:r w:rsidRPr="00A560CD">
        <w:rPr>
          <w:b/>
          <w:bCs/>
          <w:spacing w:val="-2"/>
          <w:sz w:val="24"/>
          <w:szCs w:val="24"/>
        </w:rPr>
        <w:t>çocukları:</w:t>
      </w:r>
    </w:p>
    <w:p w:rsidR="00313CC5" w:rsidRPr="00A560CD" w:rsidRDefault="00313CC5">
      <w:pPr>
        <w:pStyle w:val="GvdeMetni"/>
        <w:kinsoku w:val="0"/>
        <w:overflowPunct w:val="0"/>
        <w:spacing w:before="3" w:line="226" w:lineRule="exact"/>
        <w:ind w:left="216" w:right="220" w:firstLine="0"/>
        <w:rPr>
          <w:sz w:val="24"/>
          <w:szCs w:val="24"/>
        </w:rPr>
      </w:pPr>
      <w:r w:rsidRPr="00A560CD">
        <w:rPr>
          <w:sz w:val="24"/>
          <w:szCs w:val="24"/>
        </w:rPr>
        <w:t xml:space="preserve">1 </w:t>
      </w:r>
      <w:r w:rsidRPr="00A560CD">
        <w:rPr>
          <w:spacing w:val="-2"/>
          <w:sz w:val="24"/>
          <w:szCs w:val="24"/>
        </w:rPr>
        <w:t>OCAK</w:t>
      </w:r>
      <w:r w:rsidRPr="00A560CD">
        <w:rPr>
          <w:sz w:val="24"/>
          <w:szCs w:val="24"/>
        </w:rPr>
        <w:t xml:space="preserve"> </w:t>
      </w:r>
      <w:r w:rsidR="006E54F1">
        <w:rPr>
          <w:sz w:val="24"/>
          <w:szCs w:val="24"/>
        </w:rPr>
        <w:t>2023</w:t>
      </w:r>
      <w:r w:rsidRPr="00A560CD">
        <w:rPr>
          <w:sz w:val="24"/>
          <w:szCs w:val="24"/>
        </w:rPr>
        <w:t xml:space="preserve"> </w:t>
      </w:r>
      <w:r w:rsidRPr="00A560CD">
        <w:rPr>
          <w:spacing w:val="15"/>
          <w:sz w:val="24"/>
          <w:szCs w:val="24"/>
        </w:rPr>
        <w:t xml:space="preserve"> </w:t>
      </w:r>
      <w:r w:rsidRPr="00A560CD">
        <w:rPr>
          <w:spacing w:val="-1"/>
          <w:sz w:val="24"/>
          <w:szCs w:val="24"/>
        </w:rPr>
        <w:t>ile</w:t>
      </w:r>
      <w:r w:rsidRPr="00A560CD">
        <w:rPr>
          <w:sz w:val="24"/>
          <w:szCs w:val="24"/>
        </w:rPr>
        <w:t xml:space="preserve"> </w:t>
      </w:r>
      <w:r w:rsidRPr="00A560CD">
        <w:rPr>
          <w:spacing w:val="16"/>
          <w:sz w:val="24"/>
          <w:szCs w:val="24"/>
        </w:rPr>
        <w:t xml:space="preserve"> </w:t>
      </w:r>
      <w:r w:rsidRPr="00A560CD">
        <w:rPr>
          <w:sz w:val="24"/>
          <w:szCs w:val="24"/>
        </w:rPr>
        <w:t xml:space="preserve">31 </w:t>
      </w:r>
      <w:r w:rsidRPr="00A560CD">
        <w:rPr>
          <w:spacing w:val="-3"/>
          <w:sz w:val="24"/>
          <w:szCs w:val="24"/>
        </w:rPr>
        <w:t>Aralık</w:t>
      </w:r>
      <w:r w:rsidRPr="00A560CD">
        <w:rPr>
          <w:sz w:val="24"/>
          <w:szCs w:val="24"/>
        </w:rPr>
        <w:t xml:space="preserve"> </w:t>
      </w:r>
      <w:r w:rsidR="006E54F1">
        <w:rPr>
          <w:spacing w:val="-1"/>
          <w:sz w:val="24"/>
          <w:szCs w:val="24"/>
        </w:rPr>
        <w:t>2023</w:t>
      </w:r>
      <w:r w:rsidRPr="00A560CD">
        <w:rPr>
          <w:spacing w:val="21"/>
          <w:sz w:val="24"/>
          <w:szCs w:val="24"/>
        </w:rPr>
        <w:t xml:space="preserve"> </w:t>
      </w:r>
      <w:r w:rsidRPr="00A560CD">
        <w:rPr>
          <w:spacing w:val="-2"/>
          <w:sz w:val="24"/>
          <w:szCs w:val="24"/>
        </w:rPr>
        <w:t>tarihleri</w:t>
      </w:r>
      <w:r w:rsidRPr="00A560CD">
        <w:rPr>
          <w:sz w:val="24"/>
          <w:szCs w:val="24"/>
        </w:rPr>
        <w:t xml:space="preserve"> </w:t>
      </w:r>
      <w:r w:rsidRPr="00A560CD">
        <w:rPr>
          <w:spacing w:val="16"/>
          <w:sz w:val="24"/>
          <w:szCs w:val="24"/>
        </w:rPr>
        <w:t xml:space="preserve"> </w:t>
      </w:r>
      <w:r w:rsidRPr="00A560CD">
        <w:rPr>
          <w:spacing w:val="-1"/>
          <w:sz w:val="24"/>
          <w:szCs w:val="24"/>
        </w:rPr>
        <w:t>arasında</w:t>
      </w:r>
      <w:r w:rsidRPr="00A560CD">
        <w:rPr>
          <w:sz w:val="24"/>
          <w:szCs w:val="24"/>
        </w:rPr>
        <w:t xml:space="preserve"> </w:t>
      </w:r>
      <w:r w:rsidRPr="00A560CD">
        <w:rPr>
          <w:spacing w:val="18"/>
          <w:sz w:val="24"/>
          <w:szCs w:val="24"/>
        </w:rPr>
        <w:t xml:space="preserve"> </w:t>
      </w:r>
      <w:r w:rsidRPr="00A560CD">
        <w:rPr>
          <w:b/>
          <w:bCs/>
          <w:spacing w:val="-1"/>
          <w:sz w:val="24"/>
          <w:szCs w:val="24"/>
        </w:rPr>
        <w:t>MAAŞ</w:t>
      </w:r>
      <w:r w:rsidRPr="00A560CD">
        <w:rPr>
          <w:b/>
          <w:bCs/>
          <w:sz w:val="24"/>
          <w:szCs w:val="24"/>
        </w:rPr>
        <w:t xml:space="preserve"> </w:t>
      </w:r>
      <w:r w:rsidRPr="00A560CD">
        <w:rPr>
          <w:b/>
          <w:bCs/>
          <w:spacing w:val="18"/>
          <w:sz w:val="24"/>
          <w:szCs w:val="24"/>
        </w:rPr>
        <w:t xml:space="preserve"> </w:t>
      </w:r>
      <w:r w:rsidRPr="00A560CD">
        <w:rPr>
          <w:b/>
          <w:bCs/>
          <w:spacing w:val="-1"/>
          <w:sz w:val="24"/>
          <w:szCs w:val="24"/>
        </w:rPr>
        <w:t>ALDIĞINIZ</w:t>
      </w:r>
      <w:r w:rsidRPr="00A560CD">
        <w:rPr>
          <w:b/>
          <w:bCs/>
          <w:sz w:val="24"/>
          <w:szCs w:val="24"/>
        </w:rPr>
        <w:t xml:space="preserve"> </w:t>
      </w:r>
      <w:r w:rsidRPr="00A560CD">
        <w:rPr>
          <w:b/>
          <w:bCs/>
          <w:spacing w:val="8"/>
          <w:sz w:val="24"/>
          <w:szCs w:val="24"/>
        </w:rPr>
        <w:t xml:space="preserve"> </w:t>
      </w:r>
      <w:r w:rsidRPr="00A560CD">
        <w:rPr>
          <w:b/>
          <w:bCs/>
          <w:spacing w:val="-1"/>
          <w:sz w:val="24"/>
          <w:szCs w:val="24"/>
        </w:rPr>
        <w:t>BANKADAN</w:t>
      </w:r>
      <w:r w:rsidRPr="00A560CD">
        <w:rPr>
          <w:b/>
          <w:bCs/>
          <w:sz w:val="24"/>
          <w:szCs w:val="24"/>
        </w:rPr>
        <w:t xml:space="preserve"> </w:t>
      </w:r>
      <w:r w:rsidRPr="00A560CD">
        <w:rPr>
          <w:b/>
          <w:bCs/>
          <w:spacing w:val="14"/>
          <w:sz w:val="24"/>
          <w:szCs w:val="24"/>
        </w:rPr>
        <w:t xml:space="preserve"> </w:t>
      </w:r>
      <w:r w:rsidRPr="00A560CD">
        <w:rPr>
          <w:spacing w:val="-2"/>
          <w:sz w:val="24"/>
          <w:szCs w:val="24"/>
        </w:rPr>
        <w:t>aylar</w:t>
      </w:r>
      <w:r w:rsidRPr="00A560CD">
        <w:rPr>
          <w:sz w:val="24"/>
          <w:szCs w:val="24"/>
        </w:rPr>
        <w:t xml:space="preserve"> </w:t>
      </w:r>
      <w:r w:rsidRPr="00A560CD">
        <w:rPr>
          <w:spacing w:val="24"/>
          <w:sz w:val="24"/>
          <w:szCs w:val="24"/>
        </w:rPr>
        <w:t xml:space="preserve"> </w:t>
      </w:r>
      <w:r w:rsidRPr="00A560CD">
        <w:rPr>
          <w:spacing w:val="-3"/>
          <w:sz w:val="24"/>
          <w:szCs w:val="24"/>
        </w:rPr>
        <w:t>itibariyle</w:t>
      </w:r>
      <w:r w:rsidRPr="00A560CD">
        <w:rPr>
          <w:sz w:val="24"/>
          <w:szCs w:val="24"/>
        </w:rPr>
        <w:t xml:space="preserve"> </w:t>
      </w:r>
      <w:r w:rsidRPr="00A560CD">
        <w:rPr>
          <w:spacing w:val="19"/>
          <w:sz w:val="24"/>
          <w:szCs w:val="24"/>
        </w:rPr>
        <w:t xml:space="preserve"> </w:t>
      </w:r>
      <w:r w:rsidRPr="00A560CD">
        <w:rPr>
          <w:sz w:val="24"/>
          <w:szCs w:val="24"/>
        </w:rPr>
        <w:t>maaş</w:t>
      </w:r>
      <w:r w:rsidRPr="00A560CD">
        <w:rPr>
          <w:spacing w:val="55"/>
          <w:w w:val="99"/>
          <w:sz w:val="24"/>
          <w:szCs w:val="24"/>
        </w:rPr>
        <w:t xml:space="preserve"> </w:t>
      </w:r>
      <w:r w:rsidRPr="00A560CD">
        <w:rPr>
          <w:spacing w:val="-1"/>
          <w:sz w:val="24"/>
          <w:szCs w:val="24"/>
        </w:rPr>
        <w:t>dökümünüzü</w:t>
      </w:r>
      <w:r w:rsidRPr="00A560CD">
        <w:rPr>
          <w:spacing w:val="-11"/>
          <w:sz w:val="24"/>
          <w:szCs w:val="24"/>
        </w:rPr>
        <w:t xml:space="preserve"> </w:t>
      </w:r>
      <w:r w:rsidRPr="00A560CD">
        <w:rPr>
          <w:spacing w:val="-3"/>
          <w:sz w:val="24"/>
          <w:szCs w:val="24"/>
        </w:rPr>
        <w:t>gösterir</w:t>
      </w:r>
      <w:r w:rsidRPr="00A560CD">
        <w:rPr>
          <w:spacing w:val="1"/>
          <w:sz w:val="24"/>
          <w:szCs w:val="24"/>
        </w:rPr>
        <w:t xml:space="preserve"> </w:t>
      </w:r>
      <w:r w:rsidRPr="00A560CD">
        <w:rPr>
          <w:spacing w:val="-2"/>
          <w:sz w:val="24"/>
          <w:szCs w:val="24"/>
        </w:rPr>
        <w:t>belge.(Anne-Baba</w:t>
      </w:r>
      <w:r w:rsidRPr="00A560CD">
        <w:rPr>
          <w:spacing w:val="-3"/>
          <w:sz w:val="24"/>
          <w:szCs w:val="24"/>
        </w:rPr>
        <w:t xml:space="preserve"> emekliyse</w:t>
      </w:r>
      <w:r w:rsidRPr="00A560CD">
        <w:rPr>
          <w:spacing w:val="-6"/>
          <w:sz w:val="24"/>
          <w:szCs w:val="24"/>
        </w:rPr>
        <w:t xml:space="preserve"> </w:t>
      </w:r>
      <w:r w:rsidRPr="00A560CD">
        <w:rPr>
          <w:spacing w:val="-1"/>
          <w:sz w:val="24"/>
          <w:szCs w:val="24"/>
        </w:rPr>
        <w:t>her</w:t>
      </w:r>
      <w:r w:rsidRPr="00A560CD">
        <w:rPr>
          <w:spacing w:val="-5"/>
          <w:sz w:val="24"/>
          <w:szCs w:val="24"/>
        </w:rPr>
        <w:t xml:space="preserve"> </w:t>
      </w:r>
      <w:r w:rsidRPr="00A560CD">
        <w:rPr>
          <w:spacing w:val="-2"/>
          <w:sz w:val="24"/>
          <w:szCs w:val="24"/>
        </w:rPr>
        <w:t>ikisi</w:t>
      </w:r>
      <w:r w:rsidRPr="00A560CD">
        <w:rPr>
          <w:spacing w:val="-6"/>
          <w:sz w:val="24"/>
          <w:szCs w:val="24"/>
        </w:rPr>
        <w:t xml:space="preserve"> </w:t>
      </w:r>
      <w:r w:rsidRPr="00A560CD">
        <w:rPr>
          <w:spacing w:val="-2"/>
          <w:sz w:val="24"/>
          <w:szCs w:val="24"/>
        </w:rPr>
        <w:t>için</w:t>
      </w:r>
      <w:r w:rsidRPr="00A560CD">
        <w:rPr>
          <w:spacing w:val="-6"/>
          <w:sz w:val="24"/>
          <w:szCs w:val="24"/>
        </w:rPr>
        <w:t xml:space="preserve"> </w:t>
      </w:r>
      <w:r w:rsidRPr="00A560CD">
        <w:rPr>
          <w:spacing w:val="-2"/>
          <w:sz w:val="24"/>
          <w:szCs w:val="24"/>
        </w:rPr>
        <w:t>ayrı</w:t>
      </w:r>
      <w:r w:rsidRPr="00A560CD">
        <w:rPr>
          <w:spacing w:val="-7"/>
          <w:sz w:val="24"/>
          <w:szCs w:val="24"/>
        </w:rPr>
        <w:t xml:space="preserve"> </w:t>
      </w:r>
      <w:r w:rsidRPr="00A560CD">
        <w:rPr>
          <w:spacing w:val="-2"/>
          <w:sz w:val="24"/>
          <w:szCs w:val="24"/>
        </w:rPr>
        <w:t>ayrı olacaktır.)</w:t>
      </w:r>
    </w:p>
    <w:p w:rsidR="00A560CD" w:rsidRDefault="00313CC5" w:rsidP="00A560CD">
      <w:pPr>
        <w:pStyle w:val="GvdeMetni"/>
        <w:kinsoku w:val="0"/>
        <w:overflowPunct w:val="0"/>
        <w:spacing w:before="5"/>
        <w:ind w:left="921" w:right="1359" w:hanging="706"/>
        <w:jc w:val="both"/>
        <w:rPr>
          <w:b/>
          <w:bCs/>
          <w:spacing w:val="-2"/>
          <w:sz w:val="24"/>
          <w:szCs w:val="24"/>
        </w:rPr>
      </w:pPr>
      <w:r w:rsidRPr="00A560CD">
        <w:rPr>
          <w:b/>
          <w:bCs/>
        </w:rPr>
        <w:t>(**)</w:t>
      </w:r>
      <w:r w:rsidRPr="00A560CD">
        <w:rPr>
          <w:b/>
          <w:bCs/>
          <w:spacing w:val="-7"/>
        </w:rPr>
        <w:t xml:space="preserve"> </w:t>
      </w:r>
      <w:r w:rsidRPr="00A560CD">
        <w:rPr>
          <w:b/>
          <w:bCs/>
          <w:spacing w:val="-1"/>
        </w:rPr>
        <w:t>Onay</w:t>
      </w:r>
      <w:r w:rsidRPr="00A560CD">
        <w:rPr>
          <w:b/>
          <w:bCs/>
          <w:spacing w:val="-7"/>
        </w:rPr>
        <w:t xml:space="preserve"> </w:t>
      </w:r>
      <w:r w:rsidRPr="00A560CD">
        <w:rPr>
          <w:b/>
          <w:bCs/>
          <w:spacing w:val="-3"/>
        </w:rPr>
        <w:t>kısmı;</w:t>
      </w:r>
      <w:r w:rsidRPr="00A560CD">
        <w:rPr>
          <w:b/>
          <w:bCs/>
          <w:spacing w:val="-4"/>
        </w:rPr>
        <w:t xml:space="preserve"> </w:t>
      </w:r>
      <w:r w:rsidRPr="00A560CD">
        <w:rPr>
          <w:b/>
          <w:bCs/>
          <w:spacing w:val="-2"/>
        </w:rPr>
        <w:t>Ayrıca</w:t>
      </w:r>
      <w:r w:rsidRPr="00A560CD">
        <w:rPr>
          <w:b/>
          <w:bCs/>
          <w:spacing w:val="-7"/>
        </w:rPr>
        <w:t xml:space="preserve"> </w:t>
      </w:r>
      <w:r w:rsidRPr="00A560CD">
        <w:rPr>
          <w:b/>
          <w:bCs/>
          <w:spacing w:val="-1"/>
        </w:rPr>
        <w:t>Ek-1</w:t>
      </w:r>
      <w:r w:rsidRPr="00A560CD">
        <w:rPr>
          <w:b/>
          <w:bCs/>
          <w:spacing w:val="-3"/>
        </w:rPr>
        <w:t xml:space="preserve"> </w:t>
      </w:r>
      <w:r w:rsidRPr="00A560CD">
        <w:rPr>
          <w:b/>
          <w:bCs/>
          <w:spacing w:val="-2"/>
        </w:rPr>
        <w:t>belgesinin</w:t>
      </w:r>
      <w:r w:rsidRPr="00A560CD">
        <w:rPr>
          <w:b/>
          <w:bCs/>
          <w:spacing w:val="-8"/>
        </w:rPr>
        <w:t xml:space="preserve"> </w:t>
      </w:r>
      <w:r w:rsidRPr="00A560CD">
        <w:rPr>
          <w:b/>
          <w:bCs/>
          <w:spacing w:val="-2"/>
        </w:rPr>
        <w:t>onay</w:t>
      </w:r>
      <w:r w:rsidRPr="00A560CD">
        <w:rPr>
          <w:b/>
          <w:bCs/>
          <w:spacing w:val="-3"/>
        </w:rPr>
        <w:t xml:space="preserve"> </w:t>
      </w:r>
      <w:r w:rsidRPr="00A560CD">
        <w:rPr>
          <w:b/>
          <w:bCs/>
          <w:spacing w:val="-2"/>
        </w:rPr>
        <w:t>bölümü</w:t>
      </w:r>
      <w:r w:rsidRPr="00A560CD">
        <w:rPr>
          <w:b/>
          <w:bCs/>
          <w:spacing w:val="-8"/>
        </w:rPr>
        <w:t xml:space="preserve"> </w:t>
      </w:r>
      <w:r w:rsidRPr="00A560CD">
        <w:rPr>
          <w:b/>
          <w:bCs/>
          <w:spacing w:val="-1"/>
        </w:rPr>
        <w:t>ilgili</w:t>
      </w:r>
      <w:r w:rsidRPr="00A560CD">
        <w:rPr>
          <w:b/>
          <w:bCs/>
          <w:spacing w:val="-4"/>
        </w:rPr>
        <w:t xml:space="preserve"> </w:t>
      </w:r>
      <w:r w:rsidRPr="00A560CD">
        <w:rPr>
          <w:b/>
          <w:bCs/>
          <w:spacing w:val="-2"/>
        </w:rPr>
        <w:t>kişi</w:t>
      </w:r>
      <w:r w:rsidRPr="00A560CD">
        <w:rPr>
          <w:b/>
          <w:bCs/>
          <w:spacing w:val="-5"/>
        </w:rPr>
        <w:t xml:space="preserve"> </w:t>
      </w:r>
      <w:r w:rsidRPr="00A560CD">
        <w:rPr>
          <w:b/>
          <w:bCs/>
          <w:spacing w:val="-2"/>
        </w:rPr>
        <w:t>kurum</w:t>
      </w:r>
      <w:r w:rsidRPr="00A560CD">
        <w:rPr>
          <w:b/>
          <w:bCs/>
          <w:spacing w:val="-13"/>
        </w:rPr>
        <w:t xml:space="preserve"> </w:t>
      </w:r>
      <w:r w:rsidRPr="00A560CD">
        <w:rPr>
          <w:b/>
          <w:bCs/>
          <w:spacing w:val="-2"/>
        </w:rPr>
        <w:t>ve</w:t>
      </w:r>
      <w:r w:rsidR="00A560CD" w:rsidRPr="00A560CD">
        <w:rPr>
          <w:b/>
          <w:bCs/>
          <w:spacing w:val="-2"/>
        </w:rPr>
        <w:t xml:space="preserve"> </w:t>
      </w:r>
      <w:r w:rsidRPr="00A560CD">
        <w:rPr>
          <w:b/>
          <w:bCs/>
          <w:spacing w:val="-2"/>
        </w:rPr>
        <w:t>kuruluşlarc</w:t>
      </w:r>
      <w:r w:rsidR="00A560CD" w:rsidRPr="00A560CD">
        <w:rPr>
          <w:b/>
          <w:bCs/>
          <w:spacing w:val="-2"/>
        </w:rPr>
        <w:t>a</w:t>
      </w:r>
      <w:r w:rsidR="00A560CD">
        <w:rPr>
          <w:b/>
          <w:bCs/>
          <w:spacing w:val="-2"/>
        </w:rPr>
        <w:t xml:space="preserve"> onaylanacaktır.</w:t>
      </w:r>
    </w:p>
    <w:p w:rsidR="00A560CD" w:rsidRDefault="00A560CD" w:rsidP="00A560CD">
      <w:pPr>
        <w:pStyle w:val="GvdeMetni"/>
        <w:kinsoku w:val="0"/>
        <w:overflowPunct w:val="0"/>
        <w:spacing w:before="5"/>
        <w:ind w:left="921" w:right="1359" w:hanging="706"/>
        <w:jc w:val="both"/>
        <w:rPr>
          <w:b/>
          <w:bCs/>
          <w:spacing w:val="-2"/>
          <w:sz w:val="24"/>
          <w:szCs w:val="24"/>
        </w:rPr>
      </w:pPr>
    </w:p>
    <w:p w:rsidR="00313CC5" w:rsidRPr="00A560CD" w:rsidRDefault="00A560CD" w:rsidP="00A560CD">
      <w:pPr>
        <w:pStyle w:val="GvdeMetni"/>
        <w:kinsoku w:val="0"/>
        <w:overflowPunct w:val="0"/>
        <w:spacing w:before="5"/>
        <w:ind w:left="921" w:right="1359" w:hanging="706"/>
        <w:jc w:val="both"/>
        <w:rPr>
          <w:sz w:val="24"/>
          <w:szCs w:val="24"/>
        </w:rPr>
      </w:pPr>
      <w:r>
        <w:rPr>
          <w:b/>
          <w:bCs/>
          <w:spacing w:val="-1"/>
          <w:sz w:val="24"/>
          <w:szCs w:val="24"/>
        </w:rPr>
        <w:t xml:space="preserve">           </w:t>
      </w:r>
      <w:r w:rsidR="00313CC5" w:rsidRPr="00A560CD">
        <w:rPr>
          <w:b/>
          <w:bCs/>
          <w:spacing w:val="-1"/>
          <w:sz w:val="24"/>
          <w:szCs w:val="24"/>
        </w:rPr>
        <w:t>D-Esnaf</w:t>
      </w:r>
      <w:r w:rsidR="00313CC5" w:rsidRPr="00A560CD">
        <w:rPr>
          <w:b/>
          <w:bCs/>
          <w:spacing w:val="-13"/>
          <w:sz w:val="24"/>
          <w:szCs w:val="24"/>
        </w:rPr>
        <w:t xml:space="preserve"> </w:t>
      </w:r>
      <w:r w:rsidR="00313CC5" w:rsidRPr="00A560CD">
        <w:rPr>
          <w:b/>
          <w:bCs/>
          <w:spacing w:val="-2"/>
          <w:sz w:val="24"/>
          <w:szCs w:val="24"/>
        </w:rPr>
        <w:t>çocukları:</w:t>
      </w:r>
    </w:p>
    <w:p w:rsidR="00313CC5" w:rsidRPr="00A560CD" w:rsidRDefault="00313CC5">
      <w:pPr>
        <w:pStyle w:val="GvdeMetni"/>
        <w:numPr>
          <w:ilvl w:val="0"/>
          <w:numId w:val="6"/>
        </w:numPr>
        <w:tabs>
          <w:tab w:val="left" w:pos="385"/>
        </w:tabs>
        <w:kinsoku w:val="0"/>
        <w:overflowPunct w:val="0"/>
        <w:spacing w:line="224" w:lineRule="exact"/>
        <w:ind w:firstLine="0"/>
        <w:jc w:val="both"/>
        <w:rPr>
          <w:sz w:val="24"/>
          <w:szCs w:val="24"/>
        </w:rPr>
      </w:pPr>
      <w:r w:rsidRPr="00A560CD">
        <w:rPr>
          <w:spacing w:val="-3"/>
          <w:sz w:val="24"/>
          <w:szCs w:val="24"/>
        </w:rPr>
        <w:t>Sosyal</w:t>
      </w:r>
      <w:r w:rsidRPr="00A560CD">
        <w:rPr>
          <w:spacing w:val="-1"/>
          <w:sz w:val="24"/>
          <w:szCs w:val="24"/>
        </w:rPr>
        <w:t xml:space="preserve"> güvenlik</w:t>
      </w:r>
      <w:r w:rsidRPr="00A560CD">
        <w:rPr>
          <w:spacing w:val="-9"/>
          <w:sz w:val="24"/>
          <w:szCs w:val="24"/>
        </w:rPr>
        <w:t xml:space="preserve"> </w:t>
      </w:r>
      <w:r w:rsidRPr="00A560CD">
        <w:rPr>
          <w:spacing w:val="-2"/>
          <w:sz w:val="24"/>
          <w:szCs w:val="24"/>
        </w:rPr>
        <w:t>kurumuna</w:t>
      </w:r>
      <w:r w:rsidRPr="00A560CD">
        <w:rPr>
          <w:spacing w:val="-1"/>
          <w:sz w:val="24"/>
          <w:szCs w:val="24"/>
        </w:rPr>
        <w:t xml:space="preserve"> </w:t>
      </w:r>
      <w:r w:rsidRPr="00A560CD">
        <w:rPr>
          <w:spacing w:val="-2"/>
          <w:sz w:val="24"/>
          <w:szCs w:val="24"/>
        </w:rPr>
        <w:t>kayıtlı</w:t>
      </w:r>
      <w:r w:rsidRPr="00A560CD">
        <w:rPr>
          <w:spacing w:val="-1"/>
          <w:sz w:val="24"/>
          <w:szCs w:val="24"/>
        </w:rPr>
        <w:t xml:space="preserve"> </w:t>
      </w:r>
      <w:r w:rsidRPr="00A560CD">
        <w:rPr>
          <w:spacing w:val="-3"/>
          <w:sz w:val="24"/>
          <w:szCs w:val="24"/>
        </w:rPr>
        <w:t>olmayıp</w:t>
      </w:r>
      <w:r w:rsidRPr="00A560CD">
        <w:rPr>
          <w:sz w:val="24"/>
          <w:szCs w:val="24"/>
        </w:rPr>
        <w:t xml:space="preserve"> </w:t>
      </w:r>
      <w:r w:rsidRPr="00A560CD">
        <w:rPr>
          <w:spacing w:val="-1"/>
          <w:sz w:val="24"/>
          <w:szCs w:val="24"/>
        </w:rPr>
        <w:t>maaş</w:t>
      </w:r>
      <w:r w:rsidRPr="00A560CD">
        <w:rPr>
          <w:spacing w:val="-11"/>
          <w:sz w:val="24"/>
          <w:szCs w:val="24"/>
        </w:rPr>
        <w:t xml:space="preserve"> </w:t>
      </w:r>
      <w:r w:rsidRPr="00A560CD">
        <w:rPr>
          <w:spacing w:val="-2"/>
          <w:sz w:val="24"/>
          <w:szCs w:val="24"/>
        </w:rPr>
        <w:t>almadığına</w:t>
      </w:r>
      <w:r w:rsidRPr="00A560CD">
        <w:rPr>
          <w:spacing w:val="-1"/>
          <w:sz w:val="24"/>
          <w:szCs w:val="24"/>
        </w:rPr>
        <w:t xml:space="preserve"> </w:t>
      </w:r>
      <w:r w:rsidRPr="00A560CD">
        <w:rPr>
          <w:spacing w:val="-3"/>
          <w:sz w:val="24"/>
          <w:szCs w:val="24"/>
        </w:rPr>
        <w:t>dair belge</w:t>
      </w:r>
      <w:r w:rsidRPr="00A560CD">
        <w:rPr>
          <w:spacing w:val="-5"/>
          <w:sz w:val="24"/>
          <w:szCs w:val="24"/>
        </w:rPr>
        <w:t xml:space="preserve"> </w:t>
      </w:r>
      <w:r w:rsidRPr="00A560CD">
        <w:rPr>
          <w:sz w:val="24"/>
          <w:szCs w:val="24"/>
        </w:rPr>
        <w:t>(Anne</w:t>
      </w:r>
      <w:r w:rsidRPr="00A560CD">
        <w:rPr>
          <w:spacing w:val="-10"/>
          <w:sz w:val="24"/>
          <w:szCs w:val="24"/>
        </w:rPr>
        <w:t xml:space="preserve"> </w:t>
      </w:r>
      <w:r w:rsidRPr="00A560CD">
        <w:rPr>
          <w:spacing w:val="-3"/>
          <w:sz w:val="24"/>
          <w:szCs w:val="24"/>
        </w:rPr>
        <w:t>ve</w:t>
      </w:r>
      <w:r w:rsidRPr="00A560CD">
        <w:rPr>
          <w:spacing w:val="-5"/>
          <w:sz w:val="24"/>
          <w:szCs w:val="24"/>
        </w:rPr>
        <w:t xml:space="preserve"> </w:t>
      </w:r>
      <w:r w:rsidRPr="00A560CD">
        <w:rPr>
          <w:spacing w:val="-2"/>
          <w:sz w:val="24"/>
          <w:szCs w:val="24"/>
        </w:rPr>
        <w:t>baba</w:t>
      </w:r>
      <w:r w:rsidRPr="00A560CD">
        <w:rPr>
          <w:spacing w:val="-1"/>
          <w:sz w:val="24"/>
          <w:szCs w:val="24"/>
        </w:rPr>
        <w:t xml:space="preserve"> için</w:t>
      </w:r>
      <w:r w:rsidRPr="00A560CD">
        <w:rPr>
          <w:spacing w:val="-9"/>
          <w:sz w:val="24"/>
          <w:szCs w:val="24"/>
        </w:rPr>
        <w:t xml:space="preserve"> </w:t>
      </w:r>
      <w:r w:rsidRPr="00A560CD">
        <w:rPr>
          <w:spacing w:val="-2"/>
          <w:sz w:val="24"/>
          <w:szCs w:val="24"/>
        </w:rPr>
        <w:t>ayrı</w:t>
      </w:r>
      <w:r w:rsidRPr="00A560CD">
        <w:rPr>
          <w:spacing w:val="1"/>
          <w:sz w:val="24"/>
          <w:szCs w:val="24"/>
        </w:rPr>
        <w:t xml:space="preserve"> </w:t>
      </w:r>
      <w:r w:rsidRPr="00A560CD">
        <w:rPr>
          <w:spacing w:val="-2"/>
          <w:sz w:val="24"/>
          <w:szCs w:val="24"/>
        </w:rPr>
        <w:t>yapılacak)</w:t>
      </w:r>
    </w:p>
    <w:p w:rsidR="00313CC5" w:rsidRPr="00A560CD" w:rsidRDefault="00313CC5">
      <w:pPr>
        <w:pStyle w:val="GvdeMetni"/>
        <w:numPr>
          <w:ilvl w:val="0"/>
          <w:numId w:val="6"/>
        </w:numPr>
        <w:tabs>
          <w:tab w:val="left" w:pos="385"/>
        </w:tabs>
        <w:kinsoku w:val="0"/>
        <w:overflowPunct w:val="0"/>
        <w:ind w:right="219" w:firstLine="0"/>
        <w:jc w:val="both"/>
        <w:rPr>
          <w:sz w:val="24"/>
          <w:szCs w:val="24"/>
        </w:rPr>
      </w:pPr>
      <w:r w:rsidRPr="00A560CD">
        <w:rPr>
          <w:spacing w:val="-3"/>
          <w:sz w:val="24"/>
          <w:szCs w:val="24"/>
        </w:rPr>
        <w:t>Serbest</w:t>
      </w:r>
      <w:r w:rsidRPr="00A560CD">
        <w:rPr>
          <w:spacing w:val="24"/>
          <w:sz w:val="24"/>
          <w:szCs w:val="24"/>
        </w:rPr>
        <w:t xml:space="preserve"> </w:t>
      </w:r>
      <w:r w:rsidRPr="00A560CD">
        <w:rPr>
          <w:spacing w:val="-2"/>
          <w:sz w:val="24"/>
          <w:szCs w:val="24"/>
        </w:rPr>
        <w:t>meslek</w:t>
      </w:r>
      <w:r w:rsidRPr="00A560CD">
        <w:rPr>
          <w:spacing w:val="21"/>
          <w:sz w:val="24"/>
          <w:szCs w:val="24"/>
        </w:rPr>
        <w:t xml:space="preserve"> </w:t>
      </w:r>
      <w:r w:rsidRPr="00A560CD">
        <w:rPr>
          <w:spacing w:val="-1"/>
          <w:sz w:val="24"/>
          <w:szCs w:val="24"/>
        </w:rPr>
        <w:t>sahibi</w:t>
      </w:r>
      <w:r w:rsidRPr="00A560CD">
        <w:rPr>
          <w:spacing w:val="21"/>
          <w:sz w:val="24"/>
          <w:szCs w:val="24"/>
        </w:rPr>
        <w:t xml:space="preserve"> </w:t>
      </w:r>
      <w:r w:rsidRPr="00A560CD">
        <w:rPr>
          <w:spacing w:val="-2"/>
          <w:sz w:val="24"/>
          <w:szCs w:val="24"/>
        </w:rPr>
        <w:t>ise;</w:t>
      </w:r>
      <w:r w:rsidRPr="00A560CD">
        <w:rPr>
          <w:spacing w:val="22"/>
          <w:sz w:val="24"/>
          <w:szCs w:val="24"/>
        </w:rPr>
        <w:t xml:space="preserve"> </w:t>
      </w:r>
      <w:r w:rsidRPr="00A560CD">
        <w:rPr>
          <w:spacing w:val="-1"/>
          <w:sz w:val="24"/>
          <w:szCs w:val="24"/>
        </w:rPr>
        <w:t>vergi</w:t>
      </w:r>
      <w:r w:rsidRPr="00A560CD">
        <w:rPr>
          <w:spacing w:val="20"/>
          <w:sz w:val="24"/>
          <w:szCs w:val="24"/>
        </w:rPr>
        <w:t xml:space="preserve"> </w:t>
      </w:r>
      <w:r w:rsidRPr="00A560CD">
        <w:rPr>
          <w:spacing w:val="-2"/>
          <w:sz w:val="24"/>
          <w:szCs w:val="24"/>
        </w:rPr>
        <w:t>dairesinin</w:t>
      </w:r>
      <w:r w:rsidRPr="00A560CD">
        <w:rPr>
          <w:spacing w:val="19"/>
          <w:sz w:val="24"/>
          <w:szCs w:val="24"/>
        </w:rPr>
        <w:t xml:space="preserve"> </w:t>
      </w:r>
      <w:r w:rsidRPr="00A560CD">
        <w:rPr>
          <w:spacing w:val="-1"/>
          <w:sz w:val="24"/>
          <w:szCs w:val="24"/>
        </w:rPr>
        <w:t>adı,</w:t>
      </w:r>
      <w:r w:rsidRPr="00A560CD">
        <w:rPr>
          <w:spacing w:val="22"/>
          <w:sz w:val="24"/>
          <w:szCs w:val="24"/>
        </w:rPr>
        <w:t xml:space="preserve"> </w:t>
      </w:r>
      <w:r w:rsidRPr="00A560CD">
        <w:rPr>
          <w:spacing w:val="-2"/>
          <w:sz w:val="24"/>
          <w:szCs w:val="24"/>
        </w:rPr>
        <w:t>adresi</w:t>
      </w:r>
      <w:r w:rsidRPr="00A560CD">
        <w:rPr>
          <w:spacing w:val="22"/>
          <w:sz w:val="24"/>
          <w:szCs w:val="24"/>
        </w:rPr>
        <w:t xml:space="preserve"> </w:t>
      </w:r>
      <w:r w:rsidRPr="00A560CD">
        <w:rPr>
          <w:spacing w:val="-3"/>
          <w:sz w:val="24"/>
          <w:szCs w:val="24"/>
        </w:rPr>
        <w:t>ve</w:t>
      </w:r>
      <w:r w:rsidRPr="00A560CD">
        <w:rPr>
          <w:spacing w:val="22"/>
          <w:sz w:val="24"/>
          <w:szCs w:val="24"/>
        </w:rPr>
        <w:t xml:space="preserve"> </w:t>
      </w:r>
      <w:r w:rsidRPr="00A560CD">
        <w:rPr>
          <w:spacing w:val="-1"/>
          <w:sz w:val="24"/>
          <w:szCs w:val="24"/>
        </w:rPr>
        <w:t>hesap</w:t>
      </w:r>
      <w:r w:rsidRPr="00A560CD">
        <w:rPr>
          <w:spacing w:val="16"/>
          <w:sz w:val="24"/>
          <w:szCs w:val="24"/>
        </w:rPr>
        <w:t xml:space="preserve"> </w:t>
      </w:r>
      <w:r w:rsidRPr="00A560CD">
        <w:rPr>
          <w:spacing w:val="-1"/>
          <w:sz w:val="24"/>
          <w:szCs w:val="24"/>
        </w:rPr>
        <w:t>numarası</w:t>
      </w:r>
      <w:r w:rsidRPr="00A560CD">
        <w:rPr>
          <w:spacing w:val="20"/>
          <w:sz w:val="24"/>
          <w:szCs w:val="24"/>
        </w:rPr>
        <w:t xml:space="preserve"> </w:t>
      </w:r>
      <w:r w:rsidRPr="00A560CD">
        <w:rPr>
          <w:spacing w:val="-2"/>
          <w:sz w:val="24"/>
          <w:szCs w:val="24"/>
        </w:rPr>
        <w:t>belirtilen,</w:t>
      </w:r>
      <w:r w:rsidRPr="00A560CD">
        <w:rPr>
          <w:spacing w:val="23"/>
          <w:sz w:val="24"/>
          <w:szCs w:val="24"/>
        </w:rPr>
        <w:t xml:space="preserve"> </w:t>
      </w:r>
      <w:r w:rsidRPr="00A560CD">
        <w:rPr>
          <w:spacing w:val="-2"/>
          <w:sz w:val="24"/>
          <w:szCs w:val="24"/>
        </w:rPr>
        <w:t>basit</w:t>
      </w:r>
      <w:r w:rsidRPr="00A560CD">
        <w:rPr>
          <w:spacing w:val="21"/>
          <w:sz w:val="24"/>
          <w:szCs w:val="24"/>
        </w:rPr>
        <w:t xml:space="preserve"> </w:t>
      </w:r>
      <w:r w:rsidRPr="00A560CD">
        <w:rPr>
          <w:spacing w:val="-8"/>
          <w:sz w:val="24"/>
          <w:szCs w:val="24"/>
        </w:rPr>
        <w:t>ya</w:t>
      </w:r>
      <w:r w:rsidRPr="00A560CD">
        <w:rPr>
          <w:spacing w:val="23"/>
          <w:sz w:val="24"/>
          <w:szCs w:val="24"/>
        </w:rPr>
        <w:t xml:space="preserve"> </w:t>
      </w:r>
      <w:r w:rsidRPr="00A560CD">
        <w:rPr>
          <w:sz w:val="24"/>
          <w:szCs w:val="24"/>
        </w:rPr>
        <w:t>da</w:t>
      </w:r>
      <w:r w:rsidRPr="00A560CD">
        <w:rPr>
          <w:spacing w:val="23"/>
          <w:sz w:val="24"/>
          <w:szCs w:val="24"/>
        </w:rPr>
        <w:t xml:space="preserve"> </w:t>
      </w:r>
      <w:r w:rsidRPr="00A560CD">
        <w:rPr>
          <w:spacing w:val="-2"/>
          <w:sz w:val="24"/>
          <w:szCs w:val="24"/>
        </w:rPr>
        <w:t>gerçek</w:t>
      </w:r>
      <w:r w:rsidRPr="00A560CD">
        <w:rPr>
          <w:spacing w:val="18"/>
          <w:sz w:val="24"/>
          <w:szCs w:val="24"/>
        </w:rPr>
        <w:t xml:space="preserve"> </w:t>
      </w:r>
      <w:r w:rsidRPr="00A560CD">
        <w:rPr>
          <w:spacing w:val="-1"/>
          <w:sz w:val="24"/>
          <w:szCs w:val="24"/>
        </w:rPr>
        <w:t>usulde</w:t>
      </w:r>
      <w:r w:rsidRPr="00A560CD">
        <w:rPr>
          <w:spacing w:val="23"/>
          <w:sz w:val="24"/>
          <w:szCs w:val="24"/>
        </w:rPr>
        <w:t xml:space="preserve"> </w:t>
      </w:r>
      <w:r w:rsidRPr="00A560CD">
        <w:rPr>
          <w:spacing w:val="-2"/>
          <w:sz w:val="24"/>
          <w:szCs w:val="24"/>
        </w:rPr>
        <w:t>vergiye</w:t>
      </w:r>
      <w:r w:rsidRPr="00A560CD">
        <w:rPr>
          <w:spacing w:val="97"/>
          <w:w w:val="99"/>
          <w:sz w:val="24"/>
          <w:szCs w:val="24"/>
        </w:rPr>
        <w:t xml:space="preserve"> </w:t>
      </w:r>
      <w:r w:rsidRPr="00A560CD">
        <w:rPr>
          <w:spacing w:val="-2"/>
          <w:sz w:val="24"/>
          <w:szCs w:val="24"/>
        </w:rPr>
        <w:t>bağlı</w:t>
      </w:r>
      <w:r w:rsidRPr="00A560CD">
        <w:rPr>
          <w:spacing w:val="26"/>
          <w:sz w:val="24"/>
          <w:szCs w:val="24"/>
        </w:rPr>
        <w:t xml:space="preserve"> </w:t>
      </w:r>
      <w:r w:rsidRPr="00A560CD">
        <w:rPr>
          <w:spacing w:val="-2"/>
          <w:sz w:val="24"/>
          <w:szCs w:val="24"/>
        </w:rPr>
        <w:t>olan</w:t>
      </w:r>
      <w:r w:rsidRPr="00A560CD">
        <w:rPr>
          <w:spacing w:val="30"/>
          <w:sz w:val="24"/>
          <w:szCs w:val="24"/>
        </w:rPr>
        <w:t xml:space="preserve"> </w:t>
      </w:r>
      <w:r w:rsidRPr="00A560CD">
        <w:rPr>
          <w:spacing w:val="-2"/>
          <w:sz w:val="24"/>
          <w:szCs w:val="24"/>
        </w:rPr>
        <w:t>mükelleflerin</w:t>
      </w:r>
      <w:r w:rsidRPr="00A560CD">
        <w:rPr>
          <w:spacing w:val="27"/>
          <w:sz w:val="24"/>
          <w:szCs w:val="24"/>
        </w:rPr>
        <w:t xml:space="preserve"> </w:t>
      </w:r>
      <w:r w:rsidRPr="00A560CD">
        <w:rPr>
          <w:spacing w:val="-2"/>
          <w:sz w:val="24"/>
          <w:szCs w:val="24"/>
        </w:rPr>
        <w:t>bir</w:t>
      </w:r>
      <w:r w:rsidRPr="00A560CD">
        <w:rPr>
          <w:spacing w:val="30"/>
          <w:sz w:val="24"/>
          <w:szCs w:val="24"/>
        </w:rPr>
        <w:t xml:space="preserve"> </w:t>
      </w:r>
      <w:r w:rsidRPr="00A560CD">
        <w:rPr>
          <w:spacing w:val="-2"/>
          <w:sz w:val="24"/>
          <w:szCs w:val="24"/>
        </w:rPr>
        <w:t>önceki</w:t>
      </w:r>
      <w:r w:rsidRPr="00A560CD">
        <w:rPr>
          <w:spacing w:val="28"/>
          <w:sz w:val="24"/>
          <w:szCs w:val="24"/>
        </w:rPr>
        <w:t xml:space="preserve"> </w:t>
      </w:r>
      <w:r w:rsidRPr="00A560CD">
        <w:rPr>
          <w:spacing w:val="-5"/>
          <w:sz w:val="24"/>
          <w:szCs w:val="24"/>
        </w:rPr>
        <w:t>yıla</w:t>
      </w:r>
      <w:r w:rsidRPr="00A560CD">
        <w:rPr>
          <w:spacing w:val="26"/>
          <w:sz w:val="24"/>
          <w:szCs w:val="24"/>
        </w:rPr>
        <w:t xml:space="preserve"> </w:t>
      </w:r>
      <w:r w:rsidRPr="00A560CD">
        <w:rPr>
          <w:sz w:val="24"/>
          <w:szCs w:val="24"/>
        </w:rPr>
        <w:t>ait</w:t>
      </w:r>
      <w:r w:rsidRPr="00A560CD">
        <w:rPr>
          <w:spacing w:val="27"/>
          <w:sz w:val="24"/>
          <w:szCs w:val="24"/>
        </w:rPr>
        <w:t xml:space="preserve"> </w:t>
      </w:r>
      <w:r w:rsidR="002C72AA" w:rsidRPr="00A560CD">
        <w:rPr>
          <w:b/>
          <w:bCs/>
          <w:spacing w:val="-1"/>
          <w:sz w:val="24"/>
          <w:szCs w:val="24"/>
        </w:rPr>
        <w:t>(</w:t>
      </w:r>
      <w:r w:rsidR="006E54F1">
        <w:rPr>
          <w:b/>
          <w:bCs/>
          <w:spacing w:val="-1"/>
          <w:sz w:val="24"/>
          <w:szCs w:val="24"/>
        </w:rPr>
        <w:t>2023</w:t>
      </w:r>
      <w:r w:rsidRPr="00A560CD">
        <w:rPr>
          <w:b/>
          <w:bCs/>
          <w:spacing w:val="25"/>
          <w:sz w:val="24"/>
          <w:szCs w:val="24"/>
        </w:rPr>
        <w:t xml:space="preserve"> </w:t>
      </w:r>
      <w:r w:rsidRPr="00A560CD">
        <w:rPr>
          <w:b/>
          <w:bCs/>
          <w:spacing w:val="-1"/>
          <w:sz w:val="24"/>
          <w:szCs w:val="24"/>
        </w:rPr>
        <w:t>yılı)</w:t>
      </w:r>
      <w:r w:rsidRPr="00A560CD">
        <w:rPr>
          <w:b/>
          <w:bCs/>
          <w:spacing w:val="25"/>
          <w:sz w:val="24"/>
          <w:szCs w:val="24"/>
        </w:rPr>
        <w:t xml:space="preserve"> </w:t>
      </w:r>
      <w:r w:rsidRPr="00A560CD">
        <w:rPr>
          <w:spacing w:val="-1"/>
          <w:sz w:val="24"/>
          <w:szCs w:val="24"/>
        </w:rPr>
        <w:t>gelir</w:t>
      </w:r>
      <w:r w:rsidRPr="00A560CD">
        <w:rPr>
          <w:spacing w:val="26"/>
          <w:sz w:val="24"/>
          <w:szCs w:val="24"/>
        </w:rPr>
        <w:t xml:space="preserve"> </w:t>
      </w:r>
      <w:r w:rsidRPr="00A560CD">
        <w:rPr>
          <w:spacing w:val="-1"/>
          <w:sz w:val="24"/>
          <w:szCs w:val="24"/>
        </w:rPr>
        <w:t>vergisi</w:t>
      </w:r>
      <w:r w:rsidRPr="00A560CD">
        <w:rPr>
          <w:spacing w:val="24"/>
          <w:sz w:val="24"/>
          <w:szCs w:val="24"/>
        </w:rPr>
        <w:t xml:space="preserve"> </w:t>
      </w:r>
      <w:r w:rsidRPr="00A560CD">
        <w:rPr>
          <w:spacing w:val="-1"/>
          <w:sz w:val="24"/>
          <w:szCs w:val="24"/>
        </w:rPr>
        <w:t>matrahını)</w:t>
      </w:r>
      <w:r w:rsidRPr="00A560CD">
        <w:rPr>
          <w:spacing w:val="26"/>
          <w:sz w:val="24"/>
          <w:szCs w:val="24"/>
        </w:rPr>
        <w:t xml:space="preserve"> </w:t>
      </w:r>
      <w:r w:rsidRPr="00A560CD">
        <w:rPr>
          <w:spacing w:val="-2"/>
          <w:sz w:val="24"/>
          <w:szCs w:val="24"/>
        </w:rPr>
        <w:t>gösteren</w:t>
      </w:r>
      <w:r w:rsidRPr="00A560CD">
        <w:rPr>
          <w:spacing w:val="27"/>
          <w:sz w:val="24"/>
          <w:szCs w:val="24"/>
        </w:rPr>
        <w:t xml:space="preserve"> </w:t>
      </w:r>
      <w:r w:rsidRPr="00A560CD">
        <w:rPr>
          <w:spacing w:val="-3"/>
          <w:sz w:val="24"/>
          <w:szCs w:val="24"/>
        </w:rPr>
        <w:t>belge.</w:t>
      </w:r>
      <w:r w:rsidRPr="00A560CD">
        <w:rPr>
          <w:spacing w:val="27"/>
          <w:sz w:val="24"/>
          <w:szCs w:val="24"/>
        </w:rPr>
        <w:t xml:space="preserve"> </w:t>
      </w:r>
      <w:r w:rsidRPr="00A560CD">
        <w:rPr>
          <w:spacing w:val="-1"/>
          <w:sz w:val="24"/>
          <w:szCs w:val="24"/>
        </w:rPr>
        <w:t>(Anne-Baba</w:t>
      </w:r>
      <w:r w:rsidRPr="00A560CD">
        <w:rPr>
          <w:spacing w:val="27"/>
          <w:sz w:val="24"/>
          <w:szCs w:val="24"/>
        </w:rPr>
        <w:t xml:space="preserve"> </w:t>
      </w:r>
      <w:r w:rsidRPr="00A560CD">
        <w:rPr>
          <w:spacing w:val="-2"/>
          <w:sz w:val="24"/>
          <w:szCs w:val="24"/>
        </w:rPr>
        <w:t>esnafsa</w:t>
      </w:r>
      <w:r w:rsidRPr="00A560CD">
        <w:rPr>
          <w:spacing w:val="26"/>
          <w:sz w:val="24"/>
          <w:szCs w:val="24"/>
        </w:rPr>
        <w:t xml:space="preserve"> </w:t>
      </w:r>
      <w:r w:rsidRPr="00A560CD">
        <w:rPr>
          <w:spacing w:val="-1"/>
          <w:sz w:val="24"/>
          <w:szCs w:val="24"/>
        </w:rPr>
        <w:t>her</w:t>
      </w:r>
      <w:r w:rsidRPr="00A560CD">
        <w:rPr>
          <w:spacing w:val="53"/>
          <w:w w:val="99"/>
          <w:sz w:val="24"/>
          <w:szCs w:val="24"/>
        </w:rPr>
        <w:t xml:space="preserve"> </w:t>
      </w:r>
      <w:r w:rsidRPr="00A560CD">
        <w:rPr>
          <w:spacing w:val="-1"/>
          <w:sz w:val="24"/>
          <w:szCs w:val="24"/>
        </w:rPr>
        <w:t>ikisi</w:t>
      </w:r>
      <w:r w:rsidRPr="00A560CD">
        <w:rPr>
          <w:spacing w:val="-6"/>
          <w:sz w:val="24"/>
          <w:szCs w:val="24"/>
        </w:rPr>
        <w:t xml:space="preserve"> </w:t>
      </w:r>
      <w:r w:rsidRPr="00A560CD">
        <w:rPr>
          <w:spacing w:val="-3"/>
          <w:sz w:val="24"/>
          <w:szCs w:val="24"/>
        </w:rPr>
        <w:t>için</w:t>
      </w:r>
      <w:r w:rsidRPr="00A560CD">
        <w:rPr>
          <w:spacing w:val="-4"/>
          <w:sz w:val="24"/>
          <w:szCs w:val="24"/>
        </w:rPr>
        <w:t xml:space="preserve"> </w:t>
      </w:r>
      <w:r w:rsidRPr="00A560CD">
        <w:rPr>
          <w:spacing w:val="-2"/>
          <w:sz w:val="24"/>
          <w:szCs w:val="24"/>
        </w:rPr>
        <w:t>ayrı</w:t>
      </w:r>
      <w:r w:rsidRPr="00A560CD">
        <w:rPr>
          <w:spacing w:val="-5"/>
          <w:sz w:val="24"/>
          <w:szCs w:val="24"/>
        </w:rPr>
        <w:t xml:space="preserve"> </w:t>
      </w:r>
      <w:r w:rsidRPr="00A560CD">
        <w:rPr>
          <w:spacing w:val="-2"/>
          <w:sz w:val="24"/>
          <w:szCs w:val="24"/>
        </w:rPr>
        <w:t>ayrı</w:t>
      </w:r>
      <w:r w:rsidRPr="00A560CD">
        <w:rPr>
          <w:spacing w:val="-5"/>
          <w:sz w:val="24"/>
          <w:szCs w:val="24"/>
        </w:rPr>
        <w:t xml:space="preserve"> </w:t>
      </w:r>
      <w:r w:rsidRPr="00A560CD">
        <w:rPr>
          <w:spacing w:val="-2"/>
          <w:sz w:val="24"/>
          <w:szCs w:val="24"/>
        </w:rPr>
        <w:t>olacaktır.)</w:t>
      </w:r>
    </w:p>
    <w:p w:rsidR="00313CC5" w:rsidRDefault="00313CC5">
      <w:pPr>
        <w:pStyle w:val="GvdeMetni"/>
        <w:kinsoku w:val="0"/>
        <w:overflowPunct w:val="0"/>
        <w:spacing w:before="7"/>
        <w:ind w:left="216" w:right="220" w:firstLine="0"/>
        <w:rPr>
          <w:b/>
          <w:bCs/>
          <w:spacing w:val="-2"/>
          <w:sz w:val="24"/>
          <w:szCs w:val="24"/>
        </w:rPr>
      </w:pPr>
      <w:r w:rsidRPr="00A560CD">
        <w:rPr>
          <w:b/>
          <w:bCs/>
          <w:sz w:val="24"/>
          <w:szCs w:val="24"/>
        </w:rPr>
        <w:t>(**)</w:t>
      </w:r>
      <w:r w:rsidRPr="00A560CD">
        <w:rPr>
          <w:b/>
          <w:bCs/>
          <w:spacing w:val="22"/>
          <w:sz w:val="24"/>
          <w:szCs w:val="24"/>
        </w:rPr>
        <w:t xml:space="preserve"> </w:t>
      </w:r>
      <w:r w:rsidRPr="00A560CD">
        <w:rPr>
          <w:b/>
          <w:bCs/>
          <w:spacing w:val="-1"/>
          <w:sz w:val="24"/>
          <w:szCs w:val="24"/>
        </w:rPr>
        <w:t>Onay</w:t>
      </w:r>
      <w:r w:rsidRPr="00A560CD">
        <w:rPr>
          <w:b/>
          <w:bCs/>
          <w:spacing w:val="15"/>
          <w:sz w:val="24"/>
          <w:szCs w:val="24"/>
        </w:rPr>
        <w:t xml:space="preserve"> </w:t>
      </w:r>
      <w:r w:rsidRPr="00A560CD">
        <w:rPr>
          <w:b/>
          <w:bCs/>
          <w:spacing w:val="-1"/>
          <w:sz w:val="24"/>
          <w:szCs w:val="24"/>
        </w:rPr>
        <w:t>kısmı;</w:t>
      </w:r>
      <w:r w:rsidRPr="00A560CD">
        <w:rPr>
          <w:b/>
          <w:bCs/>
          <w:spacing w:val="22"/>
          <w:sz w:val="24"/>
          <w:szCs w:val="24"/>
        </w:rPr>
        <w:t xml:space="preserve"> </w:t>
      </w:r>
      <w:r w:rsidRPr="00A560CD">
        <w:rPr>
          <w:b/>
          <w:bCs/>
          <w:spacing w:val="-1"/>
          <w:sz w:val="24"/>
          <w:szCs w:val="24"/>
        </w:rPr>
        <w:t>Ayrıca</w:t>
      </w:r>
      <w:r w:rsidRPr="00A560CD">
        <w:rPr>
          <w:b/>
          <w:bCs/>
          <w:spacing w:val="18"/>
          <w:sz w:val="24"/>
          <w:szCs w:val="24"/>
        </w:rPr>
        <w:t xml:space="preserve"> </w:t>
      </w:r>
      <w:r w:rsidRPr="00A560CD">
        <w:rPr>
          <w:b/>
          <w:bCs/>
          <w:spacing w:val="-1"/>
          <w:sz w:val="24"/>
          <w:szCs w:val="24"/>
        </w:rPr>
        <w:t>Ek-1</w:t>
      </w:r>
      <w:r w:rsidRPr="00A560CD">
        <w:rPr>
          <w:b/>
          <w:bCs/>
          <w:spacing w:val="23"/>
          <w:sz w:val="24"/>
          <w:szCs w:val="24"/>
        </w:rPr>
        <w:t xml:space="preserve"> </w:t>
      </w:r>
      <w:r w:rsidRPr="00A560CD">
        <w:rPr>
          <w:b/>
          <w:bCs/>
          <w:spacing w:val="-2"/>
          <w:sz w:val="24"/>
          <w:szCs w:val="24"/>
        </w:rPr>
        <w:t>belgesinin</w:t>
      </w:r>
      <w:r w:rsidRPr="00A560CD">
        <w:rPr>
          <w:b/>
          <w:bCs/>
          <w:spacing w:val="18"/>
          <w:sz w:val="24"/>
          <w:szCs w:val="24"/>
        </w:rPr>
        <w:t xml:space="preserve"> </w:t>
      </w:r>
      <w:r w:rsidRPr="00A560CD">
        <w:rPr>
          <w:b/>
          <w:bCs/>
          <w:spacing w:val="-2"/>
          <w:sz w:val="24"/>
          <w:szCs w:val="24"/>
        </w:rPr>
        <w:t>onay</w:t>
      </w:r>
      <w:r w:rsidRPr="00A560CD">
        <w:rPr>
          <w:b/>
          <w:bCs/>
          <w:spacing w:val="23"/>
          <w:sz w:val="24"/>
          <w:szCs w:val="24"/>
        </w:rPr>
        <w:t xml:space="preserve"> </w:t>
      </w:r>
      <w:r w:rsidRPr="00A560CD">
        <w:rPr>
          <w:b/>
          <w:bCs/>
          <w:spacing w:val="-2"/>
          <w:sz w:val="24"/>
          <w:szCs w:val="24"/>
        </w:rPr>
        <w:t>bölümü</w:t>
      </w:r>
      <w:r w:rsidRPr="00A560CD">
        <w:rPr>
          <w:b/>
          <w:bCs/>
          <w:spacing w:val="25"/>
          <w:sz w:val="24"/>
          <w:szCs w:val="24"/>
        </w:rPr>
        <w:t xml:space="preserve"> </w:t>
      </w:r>
      <w:r w:rsidRPr="00A560CD">
        <w:rPr>
          <w:b/>
          <w:bCs/>
          <w:spacing w:val="-1"/>
          <w:sz w:val="24"/>
          <w:szCs w:val="24"/>
        </w:rPr>
        <w:t>vergi</w:t>
      </w:r>
      <w:r w:rsidRPr="00A560CD">
        <w:rPr>
          <w:b/>
          <w:bCs/>
          <w:spacing w:val="24"/>
          <w:sz w:val="24"/>
          <w:szCs w:val="24"/>
        </w:rPr>
        <w:t xml:space="preserve"> </w:t>
      </w:r>
      <w:r w:rsidRPr="00A560CD">
        <w:rPr>
          <w:b/>
          <w:bCs/>
          <w:spacing w:val="-2"/>
          <w:sz w:val="24"/>
          <w:szCs w:val="24"/>
        </w:rPr>
        <w:t>dairesi,</w:t>
      </w:r>
      <w:r w:rsidRPr="00A560CD">
        <w:rPr>
          <w:b/>
          <w:bCs/>
          <w:spacing w:val="26"/>
          <w:sz w:val="24"/>
          <w:szCs w:val="24"/>
        </w:rPr>
        <w:t xml:space="preserve"> </w:t>
      </w:r>
      <w:r w:rsidRPr="00A560CD">
        <w:rPr>
          <w:b/>
          <w:bCs/>
          <w:spacing w:val="-3"/>
          <w:sz w:val="24"/>
          <w:szCs w:val="24"/>
        </w:rPr>
        <w:t>muhasebe</w:t>
      </w:r>
      <w:r w:rsidRPr="00A560CD">
        <w:rPr>
          <w:b/>
          <w:bCs/>
          <w:spacing w:val="24"/>
          <w:sz w:val="24"/>
          <w:szCs w:val="24"/>
        </w:rPr>
        <w:t xml:space="preserve"> </w:t>
      </w:r>
      <w:r w:rsidRPr="00A560CD">
        <w:rPr>
          <w:b/>
          <w:bCs/>
          <w:spacing w:val="-2"/>
          <w:sz w:val="24"/>
          <w:szCs w:val="24"/>
        </w:rPr>
        <w:t>birimi</w:t>
      </w:r>
      <w:r w:rsidRPr="00A560CD">
        <w:rPr>
          <w:b/>
          <w:bCs/>
          <w:spacing w:val="23"/>
          <w:sz w:val="24"/>
          <w:szCs w:val="24"/>
        </w:rPr>
        <w:t xml:space="preserve"> </w:t>
      </w:r>
      <w:r w:rsidRPr="00A560CD">
        <w:rPr>
          <w:b/>
          <w:bCs/>
          <w:spacing w:val="-1"/>
          <w:sz w:val="24"/>
          <w:szCs w:val="24"/>
        </w:rPr>
        <w:t>veya</w:t>
      </w:r>
      <w:r w:rsidRPr="00A560CD">
        <w:rPr>
          <w:b/>
          <w:bCs/>
          <w:spacing w:val="23"/>
          <w:sz w:val="24"/>
          <w:szCs w:val="24"/>
        </w:rPr>
        <w:t xml:space="preserve"> </w:t>
      </w:r>
      <w:r w:rsidRPr="00A560CD">
        <w:rPr>
          <w:b/>
          <w:bCs/>
          <w:spacing w:val="-1"/>
          <w:sz w:val="24"/>
          <w:szCs w:val="24"/>
        </w:rPr>
        <w:t>ilgili</w:t>
      </w:r>
      <w:r w:rsidRPr="00A560CD">
        <w:rPr>
          <w:b/>
          <w:bCs/>
          <w:spacing w:val="21"/>
          <w:sz w:val="24"/>
          <w:szCs w:val="24"/>
        </w:rPr>
        <w:t xml:space="preserve"> </w:t>
      </w:r>
      <w:r w:rsidRPr="00A560CD">
        <w:rPr>
          <w:b/>
          <w:bCs/>
          <w:spacing w:val="-2"/>
          <w:sz w:val="24"/>
          <w:szCs w:val="24"/>
        </w:rPr>
        <w:t>kişi</w:t>
      </w:r>
      <w:r w:rsidRPr="00A560CD">
        <w:rPr>
          <w:b/>
          <w:bCs/>
          <w:spacing w:val="25"/>
          <w:sz w:val="24"/>
          <w:szCs w:val="24"/>
        </w:rPr>
        <w:t xml:space="preserve"> </w:t>
      </w:r>
      <w:r w:rsidRPr="00A560CD">
        <w:rPr>
          <w:b/>
          <w:bCs/>
          <w:spacing w:val="-3"/>
          <w:sz w:val="24"/>
          <w:szCs w:val="24"/>
        </w:rPr>
        <w:t>kurum</w:t>
      </w:r>
      <w:r w:rsidRPr="00A560CD">
        <w:rPr>
          <w:b/>
          <w:bCs/>
          <w:spacing w:val="19"/>
          <w:sz w:val="24"/>
          <w:szCs w:val="24"/>
        </w:rPr>
        <w:t xml:space="preserve"> </w:t>
      </w:r>
      <w:r w:rsidRPr="00A560CD">
        <w:rPr>
          <w:b/>
          <w:bCs/>
          <w:sz w:val="24"/>
          <w:szCs w:val="24"/>
        </w:rPr>
        <w:t>ve</w:t>
      </w:r>
      <w:r w:rsidRPr="00A560CD">
        <w:rPr>
          <w:b/>
          <w:bCs/>
          <w:spacing w:val="93"/>
          <w:w w:val="99"/>
          <w:sz w:val="24"/>
          <w:szCs w:val="24"/>
        </w:rPr>
        <w:t xml:space="preserve"> </w:t>
      </w:r>
      <w:r w:rsidRPr="00A560CD">
        <w:rPr>
          <w:b/>
          <w:bCs/>
          <w:spacing w:val="-2"/>
          <w:sz w:val="24"/>
          <w:szCs w:val="24"/>
        </w:rPr>
        <w:t>kuruluşlarca</w:t>
      </w:r>
      <w:r w:rsidRPr="00A560CD">
        <w:rPr>
          <w:b/>
          <w:bCs/>
          <w:spacing w:val="-20"/>
          <w:sz w:val="24"/>
          <w:szCs w:val="24"/>
        </w:rPr>
        <w:t xml:space="preserve"> </w:t>
      </w:r>
      <w:r w:rsidRPr="00A560CD">
        <w:rPr>
          <w:b/>
          <w:bCs/>
          <w:spacing w:val="-2"/>
          <w:sz w:val="24"/>
          <w:szCs w:val="24"/>
        </w:rPr>
        <w:t>onaylanacaktır</w:t>
      </w:r>
    </w:p>
    <w:p w:rsidR="00A560CD" w:rsidRPr="00A560CD" w:rsidRDefault="00A560CD">
      <w:pPr>
        <w:pStyle w:val="GvdeMetni"/>
        <w:kinsoku w:val="0"/>
        <w:overflowPunct w:val="0"/>
        <w:spacing w:before="7"/>
        <w:ind w:left="216" w:right="220" w:firstLine="0"/>
        <w:rPr>
          <w:sz w:val="24"/>
          <w:szCs w:val="24"/>
        </w:rPr>
      </w:pPr>
    </w:p>
    <w:p w:rsidR="00313CC5" w:rsidRPr="00A560CD" w:rsidRDefault="00313CC5">
      <w:pPr>
        <w:pStyle w:val="GvdeMetni"/>
        <w:kinsoku w:val="0"/>
        <w:overflowPunct w:val="0"/>
        <w:spacing w:line="225" w:lineRule="exact"/>
        <w:ind w:left="931" w:firstLine="0"/>
        <w:rPr>
          <w:sz w:val="24"/>
          <w:szCs w:val="24"/>
        </w:rPr>
      </w:pPr>
      <w:r w:rsidRPr="00A560CD">
        <w:rPr>
          <w:b/>
          <w:bCs/>
          <w:spacing w:val="-2"/>
          <w:sz w:val="24"/>
          <w:szCs w:val="24"/>
        </w:rPr>
        <w:t>E-Çiftçi</w:t>
      </w:r>
      <w:r w:rsidRPr="00A560CD">
        <w:rPr>
          <w:b/>
          <w:bCs/>
          <w:spacing w:val="-16"/>
          <w:sz w:val="24"/>
          <w:szCs w:val="24"/>
        </w:rPr>
        <w:t xml:space="preserve"> </w:t>
      </w:r>
      <w:r w:rsidRPr="00A560CD">
        <w:rPr>
          <w:b/>
          <w:bCs/>
          <w:spacing w:val="-2"/>
          <w:sz w:val="24"/>
          <w:szCs w:val="24"/>
        </w:rPr>
        <w:t>çocukları:</w:t>
      </w:r>
    </w:p>
    <w:p w:rsidR="00313CC5" w:rsidRPr="00A560CD" w:rsidRDefault="00313CC5">
      <w:pPr>
        <w:pStyle w:val="GvdeMetni"/>
        <w:numPr>
          <w:ilvl w:val="0"/>
          <w:numId w:val="5"/>
        </w:numPr>
        <w:tabs>
          <w:tab w:val="left" w:pos="385"/>
        </w:tabs>
        <w:kinsoku w:val="0"/>
        <w:overflowPunct w:val="0"/>
        <w:spacing w:line="223" w:lineRule="exact"/>
        <w:jc w:val="both"/>
        <w:rPr>
          <w:sz w:val="24"/>
          <w:szCs w:val="24"/>
        </w:rPr>
      </w:pPr>
      <w:r w:rsidRPr="00A560CD">
        <w:rPr>
          <w:spacing w:val="-3"/>
          <w:sz w:val="24"/>
          <w:szCs w:val="24"/>
        </w:rPr>
        <w:t>Sosyal</w:t>
      </w:r>
      <w:r w:rsidRPr="00A560CD">
        <w:rPr>
          <w:spacing w:val="-2"/>
          <w:sz w:val="24"/>
          <w:szCs w:val="24"/>
        </w:rPr>
        <w:t xml:space="preserve"> </w:t>
      </w:r>
      <w:r w:rsidRPr="00A560CD">
        <w:rPr>
          <w:spacing w:val="-1"/>
          <w:sz w:val="24"/>
          <w:szCs w:val="24"/>
        </w:rPr>
        <w:t>güvenlik</w:t>
      </w:r>
      <w:r w:rsidRPr="00A560CD">
        <w:rPr>
          <w:spacing w:val="-10"/>
          <w:sz w:val="24"/>
          <w:szCs w:val="24"/>
        </w:rPr>
        <w:t xml:space="preserve"> </w:t>
      </w:r>
      <w:r w:rsidRPr="00A560CD">
        <w:rPr>
          <w:spacing w:val="-2"/>
          <w:sz w:val="24"/>
          <w:szCs w:val="24"/>
        </w:rPr>
        <w:t xml:space="preserve">kurumuna kayıtlı </w:t>
      </w:r>
      <w:r w:rsidRPr="00A560CD">
        <w:rPr>
          <w:spacing w:val="-3"/>
          <w:sz w:val="24"/>
          <w:szCs w:val="24"/>
        </w:rPr>
        <w:t>olmayıp</w:t>
      </w:r>
      <w:r w:rsidRPr="00A560CD">
        <w:rPr>
          <w:spacing w:val="-1"/>
          <w:sz w:val="24"/>
          <w:szCs w:val="24"/>
        </w:rPr>
        <w:t xml:space="preserve"> </w:t>
      </w:r>
      <w:r w:rsidRPr="00A560CD">
        <w:rPr>
          <w:spacing w:val="-2"/>
          <w:sz w:val="24"/>
          <w:szCs w:val="24"/>
        </w:rPr>
        <w:t>maaş</w:t>
      </w:r>
      <w:r w:rsidRPr="00A560CD">
        <w:rPr>
          <w:spacing w:val="-11"/>
          <w:sz w:val="24"/>
          <w:szCs w:val="24"/>
        </w:rPr>
        <w:t xml:space="preserve"> </w:t>
      </w:r>
      <w:r w:rsidRPr="00A560CD">
        <w:rPr>
          <w:spacing w:val="-2"/>
          <w:sz w:val="24"/>
          <w:szCs w:val="24"/>
        </w:rPr>
        <w:t xml:space="preserve">almadığına </w:t>
      </w:r>
      <w:r w:rsidRPr="00A560CD">
        <w:rPr>
          <w:spacing w:val="-3"/>
          <w:sz w:val="24"/>
          <w:szCs w:val="24"/>
        </w:rPr>
        <w:t>dair</w:t>
      </w:r>
      <w:r w:rsidRPr="00A560CD">
        <w:rPr>
          <w:spacing w:val="-4"/>
          <w:sz w:val="24"/>
          <w:szCs w:val="24"/>
        </w:rPr>
        <w:t xml:space="preserve"> </w:t>
      </w:r>
      <w:r w:rsidRPr="00A560CD">
        <w:rPr>
          <w:spacing w:val="-3"/>
          <w:sz w:val="24"/>
          <w:szCs w:val="24"/>
        </w:rPr>
        <w:t>belge</w:t>
      </w:r>
    </w:p>
    <w:p w:rsidR="00313CC5" w:rsidRPr="00A560CD" w:rsidRDefault="00313CC5">
      <w:pPr>
        <w:pStyle w:val="GvdeMetni"/>
        <w:kinsoku w:val="0"/>
        <w:overflowPunct w:val="0"/>
        <w:spacing w:line="227" w:lineRule="exact"/>
        <w:ind w:left="216" w:firstLine="0"/>
        <w:jc w:val="both"/>
        <w:rPr>
          <w:sz w:val="24"/>
          <w:szCs w:val="24"/>
        </w:rPr>
      </w:pPr>
      <w:r w:rsidRPr="00A560CD">
        <w:rPr>
          <w:b/>
          <w:bCs/>
          <w:spacing w:val="-1"/>
          <w:sz w:val="24"/>
          <w:szCs w:val="24"/>
        </w:rPr>
        <w:t>(</w:t>
      </w:r>
      <w:r w:rsidRPr="00A560CD">
        <w:rPr>
          <w:spacing w:val="-1"/>
          <w:sz w:val="24"/>
          <w:szCs w:val="24"/>
        </w:rPr>
        <w:t>Anne</w:t>
      </w:r>
      <w:r w:rsidRPr="00A560CD">
        <w:rPr>
          <w:spacing w:val="-5"/>
          <w:sz w:val="24"/>
          <w:szCs w:val="24"/>
        </w:rPr>
        <w:t xml:space="preserve"> ve </w:t>
      </w:r>
      <w:r w:rsidRPr="00A560CD">
        <w:rPr>
          <w:spacing w:val="-2"/>
          <w:sz w:val="24"/>
          <w:szCs w:val="24"/>
        </w:rPr>
        <w:t>baba</w:t>
      </w:r>
      <w:r w:rsidRPr="00A560CD">
        <w:rPr>
          <w:sz w:val="24"/>
          <w:szCs w:val="24"/>
        </w:rPr>
        <w:t xml:space="preserve"> </w:t>
      </w:r>
      <w:r w:rsidRPr="00A560CD">
        <w:rPr>
          <w:spacing w:val="-3"/>
          <w:sz w:val="24"/>
          <w:szCs w:val="24"/>
        </w:rPr>
        <w:t xml:space="preserve">için </w:t>
      </w:r>
      <w:r w:rsidRPr="00A560CD">
        <w:rPr>
          <w:spacing w:val="-2"/>
          <w:sz w:val="24"/>
          <w:szCs w:val="24"/>
        </w:rPr>
        <w:t>ayrı</w:t>
      </w:r>
      <w:r w:rsidRPr="00A560CD">
        <w:rPr>
          <w:spacing w:val="-3"/>
          <w:sz w:val="24"/>
          <w:szCs w:val="24"/>
        </w:rPr>
        <w:t xml:space="preserve"> </w:t>
      </w:r>
      <w:r w:rsidRPr="00A560CD">
        <w:rPr>
          <w:spacing w:val="-2"/>
          <w:sz w:val="24"/>
          <w:szCs w:val="24"/>
        </w:rPr>
        <w:t>yapılacak;)</w:t>
      </w:r>
    </w:p>
    <w:p w:rsidR="00313CC5" w:rsidRPr="00A560CD" w:rsidRDefault="00313CC5">
      <w:pPr>
        <w:pStyle w:val="GvdeMetni"/>
        <w:numPr>
          <w:ilvl w:val="0"/>
          <w:numId w:val="5"/>
        </w:numPr>
        <w:tabs>
          <w:tab w:val="left" w:pos="438"/>
        </w:tabs>
        <w:kinsoku w:val="0"/>
        <w:overflowPunct w:val="0"/>
        <w:spacing w:line="229" w:lineRule="exact"/>
        <w:ind w:left="437" w:hanging="221"/>
        <w:jc w:val="both"/>
        <w:rPr>
          <w:sz w:val="24"/>
          <w:szCs w:val="24"/>
        </w:rPr>
      </w:pPr>
      <w:r w:rsidRPr="00A560CD">
        <w:rPr>
          <w:b/>
          <w:bCs/>
          <w:spacing w:val="-1"/>
          <w:sz w:val="24"/>
          <w:szCs w:val="24"/>
        </w:rPr>
        <w:t>Tarım</w:t>
      </w:r>
      <w:r w:rsidRPr="00A560CD">
        <w:rPr>
          <w:b/>
          <w:bCs/>
          <w:spacing w:val="-17"/>
          <w:sz w:val="24"/>
          <w:szCs w:val="24"/>
        </w:rPr>
        <w:t xml:space="preserve"> </w:t>
      </w:r>
      <w:r w:rsidRPr="00A560CD">
        <w:rPr>
          <w:b/>
          <w:bCs/>
          <w:spacing w:val="-2"/>
          <w:sz w:val="24"/>
          <w:szCs w:val="24"/>
        </w:rPr>
        <w:t>Müdürlüğü</w:t>
      </w:r>
      <w:r w:rsidRPr="00A560CD">
        <w:rPr>
          <w:b/>
          <w:bCs/>
          <w:spacing w:val="-9"/>
          <w:sz w:val="24"/>
          <w:szCs w:val="24"/>
        </w:rPr>
        <w:t xml:space="preserve"> </w:t>
      </w:r>
      <w:r w:rsidRPr="00A560CD">
        <w:rPr>
          <w:spacing w:val="-2"/>
          <w:sz w:val="24"/>
          <w:szCs w:val="24"/>
        </w:rPr>
        <w:t>tarafından ailenin</w:t>
      </w:r>
      <w:r w:rsidRPr="00A560CD">
        <w:rPr>
          <w:spacing w:val="-6"/>
          <w:sz w:val="24"/>
          <w:szCs w:val="24"/>
        </w:rPr>
        <w:t xml:space="preserve"> </w:t>
      </w:r>
      <w:r w:rsidRPr="00A560CD">
        <w:rPr>
          <w:spacing w:val="-2"/>
          <w:sz w:val="24"/>
          <w:szCs w:val="24"/>
        </w:rPr>
        <w:t>bir</w:t>
      </w:r>
      <w:r w:rsidRPr="00A560CD">
        <w:rPr>
          <w:sz w:val="24"/>
          <w:szCs w:val="24"/>
        </w:rPr>
        <w:t xml:space="preserve"> </w:t>
      </w:r>
      <w:r w:rsidRPr="00A560CD">
        <w:rPr>
          <w:spacing w:val="-2"/>
          <w:sz w:val="24"/>
          <w:szCs w:val="24"/>
        </w:rPr>
        <w:t>yıllık</w:t>
      </w:r>
      <w:r w:rsidRPr="00A560CD">
        <w:rPr>
          <w:spacing w:val="-7"/>
          <w:sz w:val="24"/>
          <w:szCs w:val="24"/>
        </w:rPr>
        <w:t xml:space="preserve"> </w:t>
      </w:r>
      <w:r w:rsidRPr="00A560CD">
        <w:rPr>
          <w:spacing w:val="-3"/>
          <w:sz w:val="24"/>
          <w:szCs w:val="24"/>
        </w:rPr>
        <w:t xml:space="preserve">gelir </w:t>
      </w:r>
      <w:r w:rsidRPr="00A560CD">
        <w:rPr>
          <w:spacing w:val="-1"/>
          <w:sz w:val="24"/>
          <w:szCs w:val="24"/>
        </w:rPr>
        <w:t>durumunu</w:t>
      </w:r>
      <w:r w:rsidRPr="00A560CD">
        <w:rPr>
          <w:spacing w:val="-10"/>
          <w:sz w:val="24"/>
          <w:szCs w:val="24"/>
        </w:rPr>
        <w:t xml:space="preserve"> </w:t>
      </w:r>
      <w:r w:rsidRPr="00A560CD">
        <w:rPr>
          <w:spacing w:val="-2"/>
          <w:sz w:val="24"/>
          <w:szCs w:val="24"/>
        </w:rPr>
        <w:t>gösterir</w:t>
      </w:r>
      <w:r w:rsidRPr="00A560CD">
        <w:rPr>
          <w:spacing w:val="-3"/>
          <w:sz w:val="24"/>
          <w:szCs w:val="24"/>
        </w:rPr>
        <w:t xml:space="preserve"> </w:t>
      </w:r>
      <w:r w:rsidRPr="00A560CD">
        <w:rPr>
          <w:spacing w:val="-2"/>
          <w:sz w:val="24"/>
          <w:szCs w:val="24"/>
        </w:rPr>
        <w:t>belge</w:t>
      </w:r>
      <w:r w:rsidRPr="00A560CD">
        <w:rPr>
          <w:spacing w:val="-6"/>
          <w:sz w:val="24"/>
          <w:szCs w:val="24"/>
        </w:rPr>
        <w:t xml:space="preserve"> </w:t>
      </w:r>
      <w:r w:rsidRPr="00A560CD">
        <w:rPr>
          <w:b/>
          <w:bCs/>
          <w:sz w:val="24"/>
          <w:szCs w:val="24"/>
        </w:rPr>
        <w:t>(</w:t>
      </w:r>
      <w:r w:rsidR="006E54F1">
        <w:rPr>
          <w:b/>
          <w:bCs/>
          <w:sz w:val="24"/>
          <w:szCs w:val="24"/>
        </w:rPr>
        <w:t>2023</w:t>
      </w:r>
      <w:r w:rsidRPr="00A560CD">
        <w:rPr>
          <w:b/>
          <w:bCs/>
          <w:spacing w:val="-12"/>
          <w:sz w:val="24"/>
          <w:szCs w:val="24"/>
        </w:rPr>
        <w:t xml:space="preserve"> </w:t>
      </w:r>
      <w:r w:rsidRPr="00A560CD">
        <w:rPr>
          <w:b/>
          <w:bCs/>
          <w:spacing w:val="-1"/>
          <w:sz w:val="24"/>
          <w:szCs w:val="24"/>
        </w:rPr>
        <w:t>Yılı)</w:t>
      </w:r>
    </w:p>
    <w:p w:rsidR="00313CC5" w:rsidRPr="00A560CD" w:rsidRDefault="00482CF3">
      <w:pPr>
        <w:pStyle w:val="GvdeMetni"/>
        <w:kinsoku w:val="0"/>
        <w:overflowPunct w:val="0"/>
        <w:spacing w:before="10"/>
        <w:ind w:left="216" w:right="220" w:firstLine="0"/>
        <w:rPr>
          <w:sz w:val="24"/>
          <w:szCs w:val="24"/>
        </w:rPr>
      </w:pPr>
      <w:r w:rsidRPr="00A560CD">
        <w:rPr>
          <w:b/>
          <w:bCs/>
          <w:sz w:val="24"/>
          <w:szCs w:val="24"/>
        </w:rPr>
        <w:t xml:space="preserve"> </w:t>
      </w:r>
      <w:r w:rsidR="00313CC5" w:rsidRPr="00A560CD">
        <w:rPr>
          <w:b/>
          <w:bCs/>
          <w:sz w:val="24"/>
          <w:szCs w:val="24"/>
        </w:rPr>
        <w:t>(**)</w:t>
      </w:r>
      <w:r w:rsidR="00313CC5" w:rsidRPr="00A560CD">
        <w:rPr>
          <w:b/>
          <w:bCs/>
          <w:spacing w:val="22"/>
          <w:sz w:val="24"/>
          <w:szCs w:val="24"/>
        </w:rPr>
        <w:t xml:space="preserve"> </w:t>
      </w:r>
      <w:r w:rsidR="00313CC5" w:rsidRPr="00A560CD">
        <w:rPr>
          <w:b/>
          <w:bCs/>
          <w:spacing w:val="-1"/>
          <w:sz w:val="24"/>
          <w:szCs w:val="24"/>
        </w:rPr>
        <w:t>Onay</w:t>
      </w:r>
      <w:r w:rsidR="00313CC5" w:rsidRPr="00A560CD">
        <w:rPr>
          <w:b/>
          <w:bCs/>
          <w:spacing w:val="15"/>
          <w:sz w:val="24"/>
          <w:szCs w:val="24"/>
        </w:rPr>
        <w:t xml:space="preserve"> </w:t>
      </w:r>
      <w:r w:rsidR="00313CC5" w:rsidRPr="00A560CD">
        <w:rPr>
          <w:b/>
          <w:bCs/>
          <w:spacing w:val="-1"/>
          <w:sz w:val="24"/>
          <w:szCs w:val="24"/>
        </w:rPr>
        <w:t>kısmı;</w:t>
      </w:r>
      <w:r w:rsidR="00313CC5" w:rsidRPr="00A560CD">
        <w:rPr>
          <w:b/>
          <w:bCs/>
          <w:spacing w:val="22"/>
          <w:sz w:val="24"/>
          <w:szCs w:val="24"/>
        </w:rPr>
        <w:t xml:space="preserve"> </w:t>
      </w:r>
      <w:r w:rsidR="00313CC5" w:rsidRPr="00A560CD">
        <w:rPr>
          <w:b/>
          <w:bCs/>
          <w:spacing w:val="-1"/>
          <w:sz w:val="24"/>
          <w:szCs w:val="24"/>
        </w:rPr>
        <w:t>Ayrıca</w:t>
      </w:r>
      <w:r w:rsidR="00313CC5" w:rsidRPr="00A560CD">
        <w:rPr>
          <w:b/>
          <w:bCs/>
          <w:spacing w:val="18"/>
          <w:sz w:val="24"/>
          <w:szCs w:val="24"/>
        </w:rPr>
        <w:t xml:space="preserve"> </w:t>
      </w:r>
      <w:r w:rsidR="00313CC5" w:rsidRPr="00A560CD">
        <w:rPr>
          <w:b/>
          <w:bCs/>
          <w:spacing w:val="-1"/>
          <w:sz w:val="24"/>
          <w:szCs w:val="24"/>
        </w:rPr>
        <w:t>Ek-1</w:t>
      </w:r>
      <w:r w:rsidR="00313CC5" w:rsidRPr="00A560CD">
        <w:rPr>
          <w:b/>
          <w:bCs/>
          <w:spacing w:val="23"/>
          <w:sz w:val="24"/>
          <w:szCs w:val="24"/>
        </w:rPr>
        <w:t xml:space="preserve"> </w:t>
      </w:r>
      <w:r w:rsidR="00313CC5" w:rsidRPr="00A560CD">
        <w:rPr>
          <w:b/>
          <w:bCs/>
          <w:spacing w:val="-2"/>
          <w:sz w:val="24"/>
          <w:szCs w:val="24"/>
        </w:rPr>
        <w:t>belgesinin</w:t>
      </w:r>
      <w:r w:rsidR="00313CC5" w:rsidRPr="00A560CD">
        <w:rPr>
          <w:b/>
          <w:bCs/>
          <w:spacing w:val="18"/>
          <w:sz w:val="24"/>
          <w:szCs w:val="24"/>
        </w:rPr>
        <w:t xml:space="preserve"> </w:t>
      </w:r>
      <w:r w:rsidR="00313CC5" w:rsidRPr="00A560CD">
        <w:rPr>
          <w:b/>
          <w:bCs/>
          <w:spacing w:val="-2"/>
          <w:sz w:val="24"/>
          <w:szCs w:val="24"/>
        </w:rPr>
        <w:t>onay</w:t>
      </w:r>
      <w:r w:rsidR="00313CC5" w:rsidRPr="00A560CD">
        <w:rPr>
          <w:b/>
          <w:bCs/>
          <w:spacing w:val="23"/>
          <w:sz w:val="24"/>
          <w:szCs w:val="24"/>
        </w:rPr>
        <w:t xml:space="preserve"> </w:t>
      </w:r>
      <w:r w:rsidR="00313CC5" w:rsidRPr="00A560CD">
        <w:rPr>
          <w:b/>
          <w:bCs/>
          <w:spacing w:val="-2"/>
          <w:sz w:val="24"/>
          <w:szCs w:val="24"/>
        </w:rPr>
        <w:t>bölümü</w:t>
      </w:r>
      <w:r w:rsidR="00313CC5" w:rsidRPr="00A560CD">
        <w:rPr>
          <w:b/>
          <w:bCs/>
          <w:spacing w:val="25"/>
          <w:sz w:val="24"/>
          <w:szCs w:val="24"/>
        </w:rPr>
        <w:t xml:space="preserve"> </w:t>
      </w:r>
      <w:r w:rsidR="00313CC5" w:rsidRPr="00A560CD">
        <w:rPr>
          <w:b/>
          <w:bCs/>
          <w:spacing w:val="-1"/>
          <w:sz w:val="24"/>
          <w:szCs w:val="24"/>
        </w:rPr>
        <w:t>vergi</w:t>
      </w:r>
      <w:r w:rsidR="00313CC5" w:rsidRPr="00A560CD">
        <w:rPr>
          <w:b/>
          <w:bCs/>
          <w:spacing w:val="24"/>
          <w:sz w:val="24"/>
          <w:szCs w:val="24"/>
        </w:rPr>
        <w:t xml:space="preserve"> </w:t>
      </w:r>
      <w:r w:rsidR="00313CC5" w:rsidRPr="00A560CD">
        <w:rPr>
          <w:b/>
          <w:bCs/>
          <w:spacing w:val="-2"/>
          <w:sz w:val="24"/>
          <w:szCs w:val="24"/>
        </w:rPr>
        <w:t>dairesi,</w:t>
      </w:r>
      <w:r w:rsidR="00313CC5" w:rsidRPr="00A560CD">
        <w:rPr>
          <w:b/>
          <w:bCs/>
          <w:spacing w:val="26"/>
          <w:sz w:val="24"/>
          <w:szCs w:val="24"/>
        </w:rPr>
        <w:t xml:space="preserve"> </w:t>
      </w:r>
      <w:r w:rsidR="00313CC5" w:rsidRPr="00A560CD">
        <w:rPr>
          <w:b/>
          <w:bCs/>
          <w:spacing w:val="-3"/>
          <w:sz w:val="24"/>
          <w:szCs w:val="24"/>
        </w:rPr>
        <w:t>muhasebe</w:t>
      </w:r>
      <w:r w:rsidR="00313CC5" w:rsidRPr="00A560CD">
        <w:rPr>
          <w:b/>
          <w:bCs/>
          <w:spacing w:val="24"/>
          <w:sz w:val="24"/>
          <w:szCs w:val="24"/>
        </w:rPr>
        <w:t xml:space="preserve"> </w:t>
      </w:r>
      <w:r w:rsidR="00313CC5" w:rsidRPr="00A560CD">
        <w:rPr>
          <w:b/>
          <w:bCs/>
          <w:spacing w:val="-2"/>
          <w:sz w:val="24"/>
          <w:szCs w:val="24"/>
        </w:rPr>
        <w:t>birimi</w:t>
      </w:r>
      <w:r w:rsidR="00313CC5" w:rsidRPr="00A560CD">
        <w:rPr>
          <w:b/>
          <w:bCs/>
          <w:spacing w:val="23"/>
          <w:sz w:val="24"/>
          <w:szCs w:val="24"/>
        </w:rPr>
        <w:t xml:space="preserve"> </w:t>
      </w:r>
      <w:r w:rsidR="00313CC5" w:rsidRPr="00A560CD">
        <w:rPr>
          <w:b/>
          <w:bCs/>
          <w:spacing w:val="-1"/>
          <w:sz w:val="24"/>
          <w:szCs w:val="24"/>
        </w:rPr>
        <w:t>veya</w:t>
      </w:r>
      <w:r w:rsidR="00313CC5" w:rsidRPr="00A560CD">
        <w:rPr>
          <w:b/>
          <w:bCs/>
          <w:spacing w:val="23"/>
          <w:sz w:val="24"/>
          <w:szCs w:val="24"/>
        </w:rPr>
        <w:t xml:space="preserve"> </w:t>
      </w:r>
      <w:r w:rsidR="00313CC5" w:rsidRPr="00A560CD">
        <w:rPr>
          <w:b/>
          <w:bCs/>
          <w:spacing w:val="-1"/>
          <w:sz w:val="24"/>
          <w:szCs w:val="24"/>
        </w:rPr>
        <w:t>ilgili</w:t>
      </w:r>
      <w:r w:rsidR="00313CC5" w:rsidRPr="00A560CD">
        <w:rPr>
          <w:b/>
          <w:bCs/>
          <w:spacing w:val="21"/>
          <w:sz w:val="24"/>
          <w:szCs w:val="24"/>
        </w:rPr>
        <w:t xml:space="preserve"> </w:t>
      </w:r>
      <w:r w:rsidR="00313CC5" w:rsidRPr="00A560CD">
        <w:rPr>
          <w:b/>
          <w:bCs/>
          <w:spacing w:val="-2"/>
          <w:sz w:val="24"/>
          <w:szCs w:val="24"/>
        </w:rPr>
        <w:t>kişi</w:t>
      </w:r>
      <w:r w:rsidR="00313CC5" w:rsidRPr="00A560CD">
        <w:rPr>
          <w:b/>
          <w:bCs/>
          <w:spacing w:val="25"/>
          <w:sz w:val="24"/>
          <w:szCs w:val="24"/>
        </w:rPr>
        <w:t xml:space="preserve"> </w:t>
      </w:r>
      <w:r w:rsidR="00313CC5" w:rsidRPr="00A560CD">
        <w:rPr>
          <w:b/>
          <w:bCs/>
          <w:spacing w:val="-2"/>
          <w:sz w:val="24"/>
          <w:szCs w:val="24"/>
        </w:rPr>
        <w:t>kurum</w:t>
      </w:r>
      <w:r w:rsidR="00313CC5" w:rsidRPr="00A560CD">
        <w:rPr>
          <w:b/>
          <w:bCs/>
          <w:spacing w:val="19"/>
          <w:sz w:val="24"/>
          <w:szCs w:val="24"/>
        </w:rPr>
        <w:t xml:space="preserve"> </w:t>
      </w:r>
      <w:r w:rsidR="00313CC5" w:rsidRPr="00A560CD">
        <w:rPr>
          <w:b/>
          <w:bCs/>
          <w:sz w:val="24"/>
          <w:szCs w:val="24"/>
        </w:rPr>
        <w:t>ve</w:t>
      </w:r>
      <w:r w:rsidR="00313CC5" w:rsidRPr="00A560CD">
        <w:rPr>
          <w:b/>
          <w:bCs/>
          <w:spacing w:val="83"/>
          <w:w w:val="99"/>
          <w:sz w:val="24"/>
          <w:szCs w:val="24"/>
        </w:rPr>
        <w:t xml:space="preserve"> </w:t>
      </w:r>
      <w:r w:rsidR="00313CC5" w:rsidRPr="00A560CD">
        <w:rPr>
          <w:b/>
          <w:bCs/>
          <w:spacing w:val="-2"/>
          <w:sz w:val="24"/>
          <w:szCs w:val="24"/>
        </w:rPr>
        <w:t>kuruluşlarca</w:t>
      </w:r>
      <w:r w:rsidR="00313CC5" w:rsidRPr="00A560CD">
        <w:rPr>
          <w:b/>
          <w:bCs/>
          <w:spacing w:val="-21"/>
          <w:sz w:val="24"/>
          <w:szCs w:val="24"/>
        </w:rPr>
        <w:t xml:space="preserve"> </w:t>
      </w:r>
      <w:r w:rsidR="00313CC5" w:rsidRPr="00A560CD">
        <w:rPr>
          <w:b/>
          <w:bCs/>
          <w:spacing w:val="-2"/>
          <w:sz w:val="24"/>
          <w:szCs w:val="24"/>
        </w:rPr>
        <w:t>onaylanacaktır.</w:t>
      </w:r>
    </w:p>
    <w:p w:rsidR="00313CC5" w:rsidRDefault="00313CC5">
      <w:pPr>
        <w:pStyle w:val="GvdeMetni"/>
        <w:kinsoku w:val="0"/>
        <w:overflowPunct w:val="0"/>
        <w:spacing w:line="226" w:lineRule="exact"/>
        <w:ind w:left="216" w:firstLine="0"/>
        <w:jc w:val="both"/>
        <w:rPr>
          <w:spacing w:val="-2"/>
          <w:sz w:val="24"/>
          <w:szCs w:val="24"/>
        </w:rPr>
      </w:pPr>
      <w:r w:rsidRPr="00A560CD">
        <w:rPr>
          <w:spacing w:val="-2"/>
          <w:sz w:val="24"/>
          <w:szCs w:val="24"/>
        </w:rPr>
        <w:t>(Anne-Baba</w:t>
      </w:r>
      <w:r w:rsidRPr="00A560CD">
        <w:rPr>
          <w:spacing w:val="-1"/>
          <w:sz w:val="24"/>
          <w:szCs w:val="24"/>
        </w:rPr>
        <w:t xml:space="preserve"> </w:t>
      </w:r>
      <w:r w:rsidRPr="00A560CD">
        <w:rPr>
          <w:spacing w:val="-3"/>
          <w:sz w:val="24"/>
          <w:szCs w:val="24"/>
        </w:rPr>
        <w:t>çiftçiyse</w:t>
      </w:r>
      <w:r w:rsidRPr="00A560CD">
        <w:rPr>
          <w:spacing w:val="-6"/>
          <w:sz w:val="24"/>
          <w:szCs w:val="24"/>
        </w:rPr>
        <w:t xml:space="preserve"> </w:t>
      </w:r>
      <w:r w:rsidRPr="00A560CD">
        <w:rPr>
          <w:spacing w:val="-1"/>
          <w:sz w:val="24"/>
          <w:szCs w:val="24"/>
        </w:rPr>
        <w:t>her</w:t>
      </w:r>
      <w:r w:rsidRPr="00A560CD">
        <w:rPr>
          <w:spacing w:val="-3"/>
          <w:sz w:val="24"/>
          <w:szCs w:val="24"/>
        </w:rPr>
        <w:t xml:space="preserve"> </w:t>
      </w:r>
      <w:r w:rsidRPr="00A560CD">
        <w:rPr>
          <w:spacing w:val="-2"/>
          <w:sz w:val="24"/>
          <w:szCs w:val="24"/>
        </w:rPr>
        <w:t>ikisi</w:t>
      </w:r>
      <w:r w:rsidRPr="00A560CD">
        <w:rPr>
          <w:spacing w:val="-5"/>
          <w:sz w:val="24"/>
          <w:szCs w:val="24"/>
        </w:rPr>
        <w:t xml:space="preserve"> </w:t>
      </w:r>
      <w:r w:rsidRPr="00A560CD">
        <w:rPr>
          <w:spacing w:val="-2"/>
          <w:sz w:val="24"/>
          <w:szCs w:val="24"/>
        </w:rPr>
        <w:t>için ayrı</w:t>
      </w:r>
      <w:r w:rsidRPr="00A560CD">
        <w:rPr>
          <w:spacing w:val="-5"/>
          <w:sz w:val="24"/>
          <w:szCs w:val="24"/>
        </w:rPr>
        <w:t xml:space="preserve"> </w:t>
      </w:r>
      <w:r w:rsidRPr="00A560CD">
        <w:rPr>
          <w:spacing w:val="-2"/>
          <w:sz w:val="24"/>
          <w:szCs w:val="24"/>
        </w:rPr>
        <w:t>ayrı</w:t>
      </w:r>
      <w:r w:rsidRPr="00A560CD">
        <w:rPr>
          <w:spacing w:val="-1"/>
          <w:sz w:val="24"/>
          <w:szCs w:val="24"/>
        </w:rPr>
        <w:t xml:space="preserve"> </w:t>
      </w:r>
      <w:r w:rsidRPr="00A560CD">
        <w:rPr>
          <w:spacing w:val="-2"/>
          <w:sz w:val="24"/>
          <w:szCs w:val="24"/>
        </w:rPr>
        <w:t>olacaktır.)</w:t>
      </w:r>
    </w:p>
    <w:p w:rsidR="00A560CD" w:rsidRPr="00A560CD" w:rsidRDefault="00A560CD">
      <w:pPr>
        <w:pStyle w:val="GvdeMetni"/>
        <w:kinsoku w:val="0"/>
        <w:overflowPunct w:val="0"/>
        <w:spacing w:line="226" w:lineRule="exact"/>
        <w:ind w:left="216" w:firstLine="0"/>
        <w:jc w:val="both"/>
        <w:rPr>
          <w:sz w:val="24"/>
          <w:szCs w:val="24"/>
        </w:rPr>
      </w:pPr>
    </w:p>
    <w:p w:rsidR="00313CC5" w:rsidRPr="00A560CD" w:rsidRDefault="00313CC5">
      <w:pPr>
        <w:pStyle w:val="GvdeMetni"/>
        <w:kinsoku w:val="0"/>
        <w:overflowPunct w:val="0"/>
        <w:spacing w:before="5" w:line="225" w:lineRule="exact"/>
        <w:ind w:left="921" w:firstLine="0"/>
        <w:rPr>
          <w:sz w:val="24"/>
          <w:szCs w:val="24"/>
        </w:rPr>
      </w:pPr>
      <w:r w:rsidRPr="00A560CD">
        <w:rPr>
          <w:b/>
          <w:bCs/>
          <w:spacing w:val="-2"/>
          <w:sz w:val="24"/>
          <w:szCs w:val="24"/>
        </w:rPr>
        <w:t>F-Herhangi</w:t>
      </w:r>
      <w:r w:rsidRPr="00A560CD">
        <w:rPr>
          <w:b/>
          <w:bCs/>
          <w:spacing w:val="-3"/>
          <w:sz w:val="24"/>
          <w:szCs w:val="24"/>
        </w:rPr>
        <w:t xml:space="preserve"> bir</w:t>
      </w:r>
      <w:r w:rsidRPr="00A560CD">
        <w:rPr>
          <w:b/>
          <w:bCs/>
          <w:spacing w:val="-6"/>
          <w:sz w:val="24"/>
          <w:szCs w:val="24"/>
        </w:rPr>
        <w:t xml:space="preserve"> </w:t>
      </w:r>
      <w:r w:rsidRPr="00A560CD">
        <w:rPr>
          <w:b/>
          <w:bCs/>
          <w:spacing w:val="-1"/>
          <w:sz w:val="24"/>
          <w:szCs w:val="24"/>
        </w:rPr>
        <w:t>işi</w:t>
      </w:r>
      <w:r w:rsidRPr="00A560CD">
        <w:rPr>
          <w:b/>
          <w:bCs/>
          <w:spacing w:val="-6"/>
          <w:sz w:val="24"/>
          <w:szCs w:val="24"/>
        </w:rPr>
        <w:t xml:space="preserve"> </w:t>
      </w:r>
      <w:r w:rsidRPr="00A560CD">
        <w:rPr>
          <w:b/>
          <w:bCs/>
          <w:spacing w:val="-1"/>
          <w:sz w:val="24"/>
          <w:szCs w:val="24"/>
        </w:rPr>
        <w:t>yoksa:</w:t>
      </w:r>
    </w:p>
    <w:p w:rsidR="00313CC5" w:rsidRPr="00A560CD" w:rsidRDefault="00313CC5">
      <w:pPr>
        <w:pStyle w:val="GvdeMetni"/>
        <w:kinsoku w:val="0"/>
        <w:overflowPunct w:val="0"/>
        <w:spacing w:line="223" w:lineRule="exact"/>
        <w:ind w:left="216" w:firstLine="0"/>
        <w:jc w:val="both"/>
        <w:rPr>
          <w:sz w:val="24"/>
          <w:szCs w:val="24"/>
        </w:rPr>
      </w:pPr>
      <w:r w:rsidRPr="00A560CD">
        <w:rPr>
          <w:spacing w:val="-1"/>
          <w:sz w:val="24"/>
          <w:szCs w:val="24"/>
        </w:rPr>
        <w:t>Anne</w:t>
      </w:r>
      <w:r w:rsidRPr="00A560CD">
        <w:rPr>
          <w:spacing w:val="-5"/>
          <w:sz w:val="24"/>
          <w:szCs w:val="24"/>
        </w:rPr>
        <w:t xml:space="preserve"> </w:t>
      </w:r>
      <w:r w:rsidRPr="00A560CD">
        <w:rPr>
          <w:spacing w:val="-3"/>
          <w:sz w:val="24"/>
          <w:szCs w:val="24"/>
        </w:rPr>
        <w:t>ve</w:t>
      </w:r>
      <w:r w:rsidRPr="00A560CD">
        <w:rPr>
          <w:spacing w:val="-5"/>
          <w:sz w:val="24"/>
          <w:szCs w:val="24"/>
        </w:rPr>
        <w:t xml:space="preserve"> </w:t>
      </w:r>
      <w:r w:rsidRPr="00A560CD">
        <w:rPr>
          <w:spacing w:val="-2"/>
          <w:sz w:val="24"/>
          <w:szCs w:val="24"/>
        </w:rPr>
        <w:t>baba</w:t>
      </w:r>
      <w:r w:rsidRPr="00A560CD">
        <w:rPr>
          <w:sz w:val="24"/>
          <w:szCs w:val="24"/>
        </w:rPr>
        <w:t xml:space="preserve"> </w:t>
      </w:r>
      <w:r w:rsidRPr="00A560CD">
        <w:rPr>
          <w:spacing w:val="-3"/>
          <w:sz w:val="24"/>
          <w:szCs w:val="24"/>
        </w:rPr>
        <w:t>için</w:t>
      </w:r>
      <w:r w:rsidRPr="00A560CD">
        <w:rPr>
          <w:spacing w:val="-4"/>
          <w:sz w:val="24"/>
          <w:szCs w:val="24"/>
        </w:rPr>
        <w:t xml:space="preserve"> </w:t>
      </w:r>
      <w:r w:rsidRPr="00A560CD">
        <w:rPr>
          <w:spacing w:val="-2"/>
          <w:sz w:val="24"/>
          <w:szCs w:val="24"/>
        </w:rPr>
        <w:t>ayrı</w:t>
      </w:r>
      <w:r w:rsidRPr="00A560CD">
        <w:rPr>
          <w:spacing w:val="2"/>
          <w:sz w:val="24"/>
          <w:szCs w:val="24"/>
        </w:rPr>
        <w:t xml:space="preserve"> </w:t>
      </w:r>
      <w:r w:rsidRPr="00A560CD">
        <w:rPr>
          <w:spacing w:val="-3"/>
          <w:sz w:val="24"/>
          <w:szCs w:val="24"/>
        </w:rPr>
        <w:t>yapılacak;</w:t>
      </w:r>
    </w:p>
    <w:p w:rsidR="00A560CD" w:rsidRDefault="00313CC5" w:rsidP="00A560CD">
      <w:pPr>
        <w:pStyle w:val="ListeParagraf"/>
        <w:rPr>
          <w:spacing w:val="65"/>
          <w:w w:val="99"/>
        </w:rPr>
      </w:pPr>
      <w:r w:rsidRPr="00A560CD">
        <w:t>1-Sosyal</w:t>
      </w:r>
      <w:r w:rsidRPr="00A560CD">
        <w:rPr>
          <w:spacing w:val="-3"/>
        </w:rPr>
        <w:t xml:space="preserve"> </w:t>
      </w:r>
      <w:r w:rsidRPr="00A560CD">
        <w:rPr>
          <w:spacing w:val="-1"/>
        </w:rPr>
        <w:t>güvenlik</w:t>
      </w:r>
      <w:r w:rsidRPr="00A560CD">
        <w:rPr>
          <w:spacing w:val="-10"/>
        </w:rPr>
        <w:t xml:space="preserve"> </w:t>
      </w:r>
      <w:r w:rsidRPr="00A560CD">
        <w:t xml:space="preserve">kurumuna kayıtlı </w:t>
      </w:r>
      <w:r w:rsidRPr="00A560CD">
        <w:rPr>
          <w:spacing w:val="-3"/>
        </w:rPr>
        <w:t>olmayıp</w:t>
      </w:r>
      <w:r w:rsidRPr="00A560CD">
        <w:rPr>
          <w:spacing w:val="-1"/>
        </w:rPr>
        <w:t xml:space="preserve"> </w:t>
      </w:r>
      <w:r w:rsidRPr="00A560CD">
        <w:t>maaş</w:t>
      </w:r>
      <w:r w:rsidRPr="00A560CD">
        <w:rPr>
          <w:spacing w:val="-11"/>
        </w:rPr>
        <w:t xml:space="preserve"> </w:t>
      </w:r>
      <w:r w:rsidRPr="00A560CD">
        <w:t xml:space="preserve">almadığına </w:t>
      </w:r>
      <w:r w:rsidRPr="00A560CD">
        <w:rPr>
          <w:spacing w:val="-3"/>
        </w:rPr>
        <w:t>dair</w:t>
      </w:r>
      <w:r w:rsidRPr="00A560CD">
        <w:rPr>
          <w:spacing w:val="-4"/>
        </w:rPr>
        <w:t xml:space="preserve"> </w:t>
      </w:r>
      <w:r w:rsidRPr="00A560CD">
        <w:rPr>
          <w:spacing w:val="-3"/>
        </w:rPr>
        <w:t>belge</w:t>
      </w:r>
      <w:r w:rsidRPr="00A560CD">
        <w:rPr>
          <w:spacing w:val="65"/>
          <w:w w:val="99"/>
        </w:rPr>
        <w:t xml:space="preserve"> </w:t>
      </w:r>
    </w:p>
    <w:p w:rsidR="00A560CD" w:rsidRDefault="00313CC5" w:rsidP="00A560CD">
      <w:pPr>
        <w:pStyle w:val="ListeParagraf"/>
      </w:pPr>
      <w:r w:rsidRPr="00A560CD">
        <w:t xml:space="preserve">2-Maliye </w:t>
      </w:r>
      <w:r w:rsidRPr="00A560CD">
        <w:rPr>
          <w:spacing w:val="-8"/>
        </w:rPr>
        <w:t>ye</w:t>
      </w:r>
      <w:r w:rsidRPr="00A560CD">
        <w:rPr>
          <w:spacing w:val="-6"/>
        </w:rPr>
        <w:t xml:space="preserve"> </w:t>
      </w:r>
      <w:r w:rsidRPr="00A560CD">
        <w:rPr>
          <w:spacing w:val="-1"/>
        </w:rPr>
        <w:t xml:space="preserve">gidilip: </w:t>
      </w:r>
      <w:r w:rsidRPr="00A560CD">
        <w:rPr>
          <w:spacing w:val="-3"/>
        </w:rPr>
        <w:t>Vergi</w:t>
      </w:r>
      <w:r w:rsidRPr="00A560CD">
        <w:rPr>
          <w:spacing w:val="-4"/>
        </w:rPr>
        <w:t xml:space="preserve"> </w:t>
      </w:r>
      <w:r w:rsidRPr="00A560CD">
        <w:t>mükellefi olmadığınıza</w:t>
      </w:r>
      <w:r w:rsidRPr="00A560CD">
        <w:rPr>
          <w:spacing w:val="-1"/>
        </w:rPr>
        <w:t xml:space="preserve"> </w:t>
      </w:r>
      <w:r w:rsidRPr="00A560CD">
        <w:rPr>
          <w:spacing w:val="-3"/>
        </w:rPr>
        <w:t xml:space="preserve">dair </w:t>
      </w:r>
      <w:r w:rsidRPr="00A560CD">
        <w:t>belge</w:t>
      </w:r>
      <w:r w:rsidRPr="00A560CD">
        <w:rPr>
          <w:spacing w:val="-3"/>
        </w:rPr>
        <w:t xml:space="preserve"> </w:t>
      </w:r>
      <w:r w:rsidRPr="00A560CD">
        <w:t>alınacak</w:t>
      </w:r>
    </w:p>
    <w:p w:rsidR="00313CC5" w:rsidRPr="00A560CD" w:rsidRDefault="00313CC5" w:rsidP="00A560CD">
      <w:pPr>
        <w:pStyle w:val="ListeParagraf"/>
      </w:pPr>
      <w:r w:rsidRPr="00A560CD">
        <w:rPr>
          <w:spacing w:val="-1"/>
        </w:rPr>
        <w:t>3-Tarım</w:t>
      </w:r>
      <w:r w:rsidRPr="00A560CD">
        <w:rPr>
          <w:spacing w:val="-7"/>
        </w:rPr>
        <w:t xml:space="preserve"> </w:t>
      </w:r>
      <w:r w:rsidRPr="00A560CD">
        <w:rPr>
          <w:spacing w:val="-2"/>
        </w:rPr>
        <w:t>Müdürlüğü</w:t>
      </w:r>
      <w:r w:rsidRPr="00A560CD">
        <w:rPr>
          <w:spacing w:val="-9"/>
        </w:rPr>
        <w:t xml:space="preserve"> </w:t>
      </w:r>
      <w:r w:rsidRPr="00A560CD">
        <w:rPr>
          <w:spacing w:val="1"/>
        </w:rPr>
        <w:t>ne</w:t>
      </w:r>
      <w:r w:rsidRPr="00A560CD">
        <w:rPr>
          <w:spacing w:val="-11"/>
        </w:rPr>
        <w:t xml:space="preserve"> </w:t>
      </w:r>
      <w:r w:rsidRPr="00A560CD">
        <w:rPr>
          <w:spacing w:val="-1"/>
        </w:rPr>
        <w:t>gidilip:</w:t>
      </w:r>
      <w:r w:rsidRPr="00A560CD">
        <w:rPr>
          <w:spacing w:val="-6"/>
        </w:rPr>
        <w:t xml:space="preserve"> </w:t>
      </w:r>
      <w:r w:rsidRPr="00A560CD">
        <w:rPr>
          <w:spacing w:val="-2"/>
        </w:rPr>
        <w:t>Üzerine</w:t>
      </w:r>
      <w:r w:rsidRPr="00A560CD">
        <w:rPr>
          <w:spacing w:val="-11"/>
        </w:rPr>
        <w:t xml:space="preserve"> </w:t>
      </w:r>
      <w:r w:rsidRPr="00A560CD">
        <w:rPr>
          <w:spacing w:val="-2"/>
        </w:rPr>
        <w:t>kayıtlı</w:t>
      </w:r>
      <w:r w:rsidRPr="00A560CD">
        <w:rPr>
          <w:spacing w:val="-11"/>
        </w:rPr>
        <w:t xml:space="preserve"> </w:t>
      </w:r>
      <w:r w:rsidRPr="00A560CD">
        <w:rPr>
          <w:spacing w:val="-1"/>
        </w:rPr>
        <w:t>herhangi</w:t>
      </w:r>
      <w:r w:rsidRPr="00A560CD">
        <w:rPr>
          <w:spacing w:val="-3"/>
        </w:rPr>
        <w:t xml:space="preserve"> bir</w:t>
      </w:r>
      <w:r w:rsidRPr="00A560CD">
        <w:rPr>
          <w:spacing w:val="-4"/>
        </w:rPr>
        <w:t xml:space="preserve"> </w:t>
      </w:r>
      <w:r w:rsidRPr="00A560CD">
        <w:rPr>
          <w:spacing w:val="-2"/>
        </w:rPr>
        <w:t>arazi</w:t>
      </w:r>
      <w:r w:rsidRPr="00A560CD">
        <w:rPr>
          <w:spacing w:val="-3"/>
        </w:rPr>
        <w:t xml:space="preserve"> </w:t>
      </w:r>
      <w:r w:rsidRPr="00A560CD">
        <w:rPr>
          <w:spacing w:val="-2"/>
        </w:rPr>
        <w:t>bulunmamaktadır.</w:t>
      </w:r>
    </w:p>
    <w:p w:rsidR="00A560CD" w:rsidRDefault="00B465AE" w:rsidP="00A560CD">
      <w:pPr>
        <w:pStyle w:val="GvdeMetni"/>
        <w:kinsoku w:val="0"/>
        <w:overflowPunct w:val="0"/>
        <w:ind w:right="220"/>
        <w:rPr>
          <w:spacing w:val="-1"/>
          <w:sz w:val="24"/>
          <w:szCs w:val="24"/>
        </w:rPr>
      </w:pPr>
      <w:r w:rsidRPr="00A560CD">
        <w:rPr>
          <w:spacing w:val="-2"/>
          <w:sz w:val="24"/>
          <w:szCs w:val="24"/>
        </w:rPr>
        <w:t>Yukarıdaki</w:t>
      </w:r>
      <w:r w:rsidRPr="00A560CD">
        <w:rPr>
          <w:sz w:val="24"/>
          <w:szCs w:val="24"/>
        </w:rPr>
        <w:t xml:space="preserve"> </w:t>
      </w:r>
      <w:r w:rsidRPr="00A560CD">
        <w:rPr>
          <w:spacing w:val="15"/>
          <w:sz w:val="24"/>
          <w:szCs w:val="24"/>
        </w:rPr>
        <w:t>ibareleri</w:t>
      </w:r>
      <w:r w:rsidR="00313CC5" w:rsidRPr="00A560CD">
        <w:rPr>
          <w:sz w:val="24"/>
          <w:szCs w:val="24"/>
        </w:rPr>
        <w:t xml:space="preserve"> </w:t>
      </w:r>
      <w:r w:rsidR="00313CC5" w:rsidRPr="00A560CD">
        <w:rPr>
          <w:spacing w:val="16"/>
          <w:sz w:val="24"/>
          <w:szCs w:val="24"/>
        </w:rPr>
        <w:t xml:space="preserve"> </w:t>
      </w:r>
      <w:r w:rsidR="00313CC5" w:rsidRPr="00A560CD">
        <w:rPr>
          <w:spacing w:val="-2"/>
          <w:sz w:val="24"/>
          <w:szCs w:val="24"/>
        </w:rPr>
        <w:t>taşıyan</w:t>
      </w:r>
      <w:r w:rsidR="00313CC5" w:rsidRPr="00A560CD">
        <w:rPr>
          <w:sz w:val="24"/>
          <w:szCs w:val="24"/>
        </w:rPr>
        <w:t xml:space="preserve"> </w:t>
      </w:r>
      <w:r w:rsidR="00313CC5" w:rsidRPr="00A560CD">
        <w:rPr>
          <w:spacing w:val="20"/>
          <w:sz w:val="24"/>
          <w:szCs w:val="24"/>
        </w:rPr>
        <w:t xml:space="preserve"> </w:t>
      </w:r>
      <w:r w:rsidR="00313CC5" w:rsidRPr="00A560CD">
        <w:rPr>
          <w:spacing w:val="-2"/>
          <w:sz w:val="24"/>
          <w:szCs w:val="24"/>
        </w:rPr>
        <w:t>yazılar</w:t>
      </w:r>
      <w:r w:rsidR="00313CC5" w:rsidRPr="00A560CD">
        <w:rPr>
          <w:sz w:val="24"/>
          <w:szCs w:val="24"/>
        </w:rPr>
        <w:t xml:space="preserve"> </w:t>
      </w:r>
      <w:r w:rsidR="00313CC5" w:rsidRPr="00A560CD">
        <w:rPr>
          <w:spacing w:val="13"/>
          <w:sz w:val="24"/>
          <w:szCs w:val="24"/>
        </w:rPr>
        <w:t xml:space="preserve"> </w:t>
      </w:r>
      <w:r w:rsidR="00313CC5" w:rsidRPr="00A560CD">
        <w:rPr>
          <w:spacing w:val="-2"/>
          <w:sz w:val="24"/>
          <w:szCs w:val="24"/>
        </w:rPr>
        <w:t>alındıktan</w:t>
      </w:r>
      <w:r w:rsidR="00313CC5" w:rsidRPr="00A560CD">
        <w:rPr>
          <w:sz w:val="24"/>
          <w:szCs w:val="24"/>
        </w:rPr>
        <w:t xml:space="preserve"> </w:t>
      </w:r>
      <w:r w:rsidR="00313CC5" w:rsidRPr="00A560CD">
        <w:rPr>
          <w:spacing w:val="17"/>
          <w:sz w:val="24"/>
          <w:szCs w:val="24"/>
        </w:rPr>
        <w:t xml:space="preserve"> </w:t>
      </w:r>
      <w:r w:rsidR="00313CC5" w:rsidRPr="00A560CD">
        <w:rPr>
          <w:spacing w:val="-1"/>
          <w:sz w:val="24"/>
          <w:szCs w:val="24"/>
        </w:rPr>
        <w:t>sonra</w:t>
      </w:r>
      <w:r w:rsidR="00313CC5" w:rsidRPr="00A560CD">
        <w:rPr>
          <w:sz w:val="24"/>
          <w:szCs w:val="24"/>
        </w:rPr>
        <w:t xml:space="preserve"> </w:t>
      </w:r>
      <w:r w:rsidR="00313CC5" w:rsidRPr="00A560CD">
        <w:rPr>
          <w:spacing w:val="16"/>
          <w:sz w:val="24"/>
          <w:szCs w:val="24"/>
        </w:rPr>
        <w:t xml:space="preserve"> </w:t>
      </w:r>
      <w:r w:rsidR="00313CC5" w:rsidRPr="00A560CD">
        <w:rPr>
          <w:spacing w:val="-2"/>
          <w:sz w:val="24"/>
          <w:szCs w:val="24"/>
        </w:rPr>
        <w:t>aşağıdaki</w:t>
      </w:r>
      <w:r w:rsidR="00313CC5" w:rsidRPr="00A560CD">
        <w:rPr>
          <w:sz w:val="24"/>
          <w:szCs w:val="24"/>
        </w:rPr>
        <w:t xml:space="preserve"> </w:t>
      </w:r>
      <w:r w:rsidR="00313CC5" w:rsidRPr="00A560CD">
        <w:rPr>
          <w:spacing w:val="15"/>
          <w:sz w:val="24"/>
          <w:szCs w:val="24"/>
        </w:rPr>
        <w:t xml:space="preserve"> </w:t>
      </w:r>
      <w:r w:rsidR="00313CC5" w:rsidRPr="00A560CD">
        <w:rPr>
          <w:spacing w:val="-1"/>
          <w:sz w:val="24"/>
          <w:szCs w:val="24"/>
        </w:rPr>
        <w:t>şekilde</w:t>
      </w:r>
      <w:r w:rsidR="00313CC5" w:rsidRPr="00A560CD">
        <w:rPr>
          <w:sz w:val="24"/>
          <w:szCs w:val="24"/>
        </w:rPr>
        <w:t xml:space="preserve"> </w:t>
      </w:r>
      <w:r w:rsidR="00313CC5" w:rsidRPr="00A560CD">
        <w:rPr>
          <w:spacing w:val="14"/>
          <w:sz w:val="24"/>
          <w:szCs w:val="24"/>
        </w:rPr>
        <w:t xml:space="preserve"> </w:t>
      </w:r>
      <w:r w:rsidR="00313CC5" w:rsidRPr="00A560CD">
        <w:rPr>
          <w:spacing w:val="-2"/>
          <w:sz w:val="24"/>
          <w:szCs w:val="24"/>
        </w:rPr>
        <w:t>muhtara</w:t>
      </w:r>
      <w:r w:rsidR="00313CC5" w:rsidRPr="00A560CD">
        <w:rPr>
          <w:sz w:val="24"/>
          <w:szCs w:val="24"/>
        </w:rPr>
        <w:t xml:space="preserve"> </w:t>
      </w:r>
      <w:r w:rsidR="00313CC5" w:rsidRPr="00A560CD">
        <w:rPr>
          <w:spacing w:val="16"/>
          <w:sz w:val="24"/>
          <w:szCs w:val="24"/>
        </w:rPr>
        <w:t xml:space="preserve"> </w:t>
      </w:r>
      <w:r w:rsidR="00313CC5" w:rsidRPr="00A560CD">
        <w:rPr>
          <w:spacing w:val="-2"/>
          <w:sz w:val="24"/>
          <w:szCs w:val="24"/>
        </w:rPr>
        <w:t>gidilip</w:t>
      </w:r>
      <w:r w:rsidR="00313CC5" w:rsidRPr="00A560CD">
        <w:rPr>
          <w:sz w:val="24"/>
          <w:szCs w:val="24"/>
        </w:rPr>
        <w:t xml:space="preserve"> </w:t>
      </w:r>
      <w:r w:rsidR="00313CC5" w:rsidRPr="00A560CD">
        <w:rPr>
          <w:spacing w:val="17"/>
          <w:sz w:val="24"/>
          <w:szCs w:val="24"/>
        </w:rPr>
        <w:t xml:space="preserve"> </w:t>
      </w:r>
      <w:r w:rsidR="00313CC5" w:rsidRPr="00A560CD">
        <w:rPr>
          <w:b/>
          <w:bCs/>
          <w:spacing w:val="-2"/>
          <w:sz w:val="24"/>
          <w:szCs w:val="24"/>
        </w:rPr>
        <w:t>Ek-1</w:t>
      </w:r>
      <w:r w:rsidR="00313CC5" w:rsidRPr="00A560CD">
        <w:rPr>
          <w:b/>
          <w:bCs/>
          <w:sz w:val="24"/>
          <w:szCs w:val="24"/>
        </w:rPr>
        <w:t xml:space="preserve"> </w:t>
      </w:r>
      <w:r w:rsidR="00313CC5" w:rsidRPr="00A560CD">
        <w:rPr>
          <w:b/>
          <w:bCs/>
          <w:spacing w:val="14"/>
          <w:sz w:val="24"/>
          <w:szCs w:val="24"/>
        </w:rPr>
        <w:t xml:space="preserve"> </w:t>
      </w:r>
      <w:r w:rsidR="00313CC5" w:rsidRPr="00A560CD">
        <w:rPr>
          <w:spacing w:val="-3"/>
          <w:sz w:val="24"/>
          <w:szCs w:val="24"/>
        </w:rPr>
        <w:t>Belgesi</w:t>
      </w:r>
      <w:r w:rsidR="00313CC5" w:rsidRPr="00A560CD">
        <w:rPr>
          <w:sz w:val="24"/>
          <w:szCs w:val="24"/>
        </w:rPr>
        <w:t xml:space="preserve"> </w:t>
      </w:r>
      <w:r w:rsidR="00313CC5" w:rsidRPr="00A560CD">
        <w:rPr>
          <w:spacing w:val="16"/>
          <w:sz w:val="24"/>
          <w:szCs w:val="24"/>
        </w:rPr>
        <w:t xml:space="preserve"> </w:t>
      </w:r>
      <w:r w:rsidR="00313CC5" w:rsidRPr="00A560CD">
        <w:rPr>
          <w:sz w:val="24"/>
          <w:szCs w:val="24"/>
        </w:rPr>
        <w:t>tasdik</w:t>
      </w:r>
      <w:r w:rsidR="00313CC5" w:rsidRPr="00A560CD">
        <w:rPr>
          <w:spacing w:val="83"/>
          <w:w w:val="99"/>
          <w:sz w:val="24"/>
          <w:szCs w:val="24"/>
        </w:rPr>
        <w:t xml:space="preserve"> </w:t>
      </w:r>
      <w:r w:rsidR="00313CC5" w:rsidRPr="00A560CD">
        <w:rPr>
          <w:spacing w:val="-2"/>
          <w:sz w:val="24"/>
          <w:szCs w:val="24"/>
        </w:rPr>
        <w:t>edilecektir.</w:t>
      </w:r>
      <w:r w:rsidR="00A560CD">
        <w:rPr>
          <w:spacing w:val="-2"/>
          <w:sz w:val="24"/>
          <w:szCs w:val="24"/>
        </w:rPr>
        <w:t xml:space="preserve"> </w:t>
      </w:r>
      <w:r w:rsidR="00313CC5" w:rsidRPr="00A560CD">
        <w:rPr>
          <w:spacing w:val="-2"/>
          <w:sz w:val="24"/>
          <w:szCs w:val="24"/>
        </w:rPr>
        <w:t>Mahalle</w:t>
      </w:r>
      <w:r w:rsidR="00313CC5" w:rsidRPr="00A560CD">
        <w:rPr>
          <w:spacing w:val="29"/>
          <w:sz w:val="24"/>
          <w:szCs w:val="24"/>
        </w:rPr>
        <w:t xml:space="preserve"> </w:t>
      </w:r>
      <w:r w:rsidR="00313CC5" w:rsidRPr="00A560CD">
        <w:rPr>
          <w:spacing w:val="-2"/>
          <w:sz w:val="24"/>
          <w:szCs w:val="24"/>
        </w:rPr>
        <w:t>muhtarı</w:t>
      </w:r>
      <w:r w:rsidR="00313CC5" w:rsidRPr="00A560CD">
        <w:rPr>
          <w:spacing w:val="25"/>
          <w:sz w:val="24"/>
          <w:szCs w:val="24"/>
        </w:rPr>
        <w:t xml:space="preserve"> </w:t>
      </w:r>
      <w:r w:rsidR="00313CC5" w:rsidRPr="00A560CD">
        <w:rPr>
          <w:sz w:val="24"/>
          <w:szCs w:val="24"/>
        </w:rPr>
        <w:t>Ek-1</w:t>
      </w:r>
      <w:r w:rsidR="00313CC5" w:rsidRPr="00A560CD">
        <w:rPr>
          <w:spacing w:val="26"/>
          <w:sz w:val="24"/>
          <w:szCs w:val="24"/>
        </w:rPr>
        <w:t xml:space="preserve"> </w:t>
      </w:r>
      <w:r w:rsidR="00313CC5" w:rsidRPr="00A560CD">
        <w:rPr>
          <w:spacing w:val="-2"/>
          <w:sz w:val="24"/>
          <w:szCs w:val="24"/>
        </w:rPr>
        <w:t>belgesinin</w:t>
      </w:r>
      <w:r w:rsidR="00313CC5" w:rsidRPr="00A560CD">
        <w:rPr>
          <w:spacing w:val="31"/>
          <w:sz w:val="24"/>
          <w:szCs w:val="24"/>
        </w:rPr>
        <w:t xml:space="preserve"> </w:t>
      </w:r>
      <w:r w:rsidR="00313CC5" w:rsidRPr="00A560CD">
        <w:rPr>
          <w:spacing w:val="-2"/>
          <w:sz w:val="24"/>
          <w:szCs w:val="24"/>
        </w:rPr>
        <w:t>Gelirler</w:t>
      </w:r>
      <w:r w:rsidR="00313CC5" w:rsidRPr="00A560CD">
        <w:rPr>
          <w:spacing w:val="35"/>
          <w:sz w:val="24"/>
          <w:szCs w:val="24"/>
        </w:rPr>
        <w:t xml:space="preserve"> </w:t>
      </w:r>
      <w:r w:rsidR="00313CC5" w:rsidRPr="00A560CD">
        <w:rPr>
          <w:spacing w:val="-2"/>
          <w:sz w:val="24"/>
          <w:szCs w:val="24"/>
        </w:rPr>
        <w:t>bölümüne</w:t>
      </w:r>
      <w:r w:rsidR="00313CC5" w:rsidRPr="00A560CD">
        <w:rPr>
          <w:spacing w:val="23"/>
          <w:sz w:val="24"/>
          <w:szCs w:val="24"/>
        </w:rPr>
        <w:t xml:space="preserve"> </w:t>
      </w:r>
      <w:r w:rsidR="00313CC5" w:rsidRPr="00A560CD">
        <w:rPr>
          <w:spacing w:val="-1"/>
          <w:sz w:val="24"/>
          <w:szCs w:val="24"/>
        </w:rPr>
        <w:t>;</w:t>
      </w:r>
    </w:p>
    <w:p w:rsidR="00313CC5" w:rsidRDefault="00313CC5" w:rsidP="00832AC0">
      <w:pPr>
        <w:pStyle w:val="ListeParagraf"/>
      </w:pPr>
      <w:r w:rsidRPr="00832AC0">
        <w:rPr>
          <w:b/>
          <w:bCs/>
          <w:spacing w:val="-1"/>
        </w:rPr>
        <w:t>Yukarıda</w:t>
      </w:r>
      <w:r w:rsidRPr="00832AC0">
        <w:rPr>
          <w:b/>
          <w:bCs/>
          <w:spacing w:val="28"/>
        </w:rPr>
        <w:t xml:space="preserve"> </w:t>
      </w:r>
      <w:r w:rsidRPr="00832AC0">
        <w:rPr>
          <w:b/>
          <w:bCs/>
        </w:rPr>
        <w:t>adı</w:t>
      </w:r>
      <w:r w:rsidRPr="00832AC0">
        <w:rPr>
          <w:b/>
          <w:bCs/>
          <w:spacing w:val="29"/>
        </w:rPr>
        <w:t xml:space="preserve"> </w:t>
      </w:r>
      <w:r w:rsidRPr="00832AC0">
        <w:rPr>
          <w:b/>
          <w:bCs/>
          <w:spacing w:val="-3"/>
        </w:rPr>
        <w:t>soyadı</w:t>
      </w:r>
      <w:r w:rsidRPr="00832AC0">
        <w:rPr>
          <w:b/>
          <w:bCs/>
          <w:spacing w:val="32"/>
        </w:rPr>
        <w:t xml:space="preserve"> </w:t>
      </w:r>
      <w:r w:rsidRPr="00832AC0">
        <w:rPr>
          <w:b/>
          <w:bCs/>
          <w:spacing w:val="-1"/>
        </w:rPr>
        <w:t>yazılı</w:t>
      </w:r>
      <w:r w:rsidRPr="00832AC0">
        <w:rPr>
          <w:b/>
          <w:bCs/>
          <w:spacing w:val="31"/>
        </w:rPr>
        <w:t xml:space="preserve"> </w:t>
      </w:r>
      <w:r w:rsidRPr="00832AC0">
        <w:rPr>
          <w:b/>
          <w:bCs/>
        </w:rPr>
        <w:t>kişi</w:t>
      </w:r>
      <w:r w:rsidRPr="00832AC0">
        <w:rPr>
          <w:b/>
          <w:bCs/>
          <w:spacing w:val="30"/>
        </w:rPr>
        <w:t xml:space="preserve"> </w:t>
      </w:r>
      <w:r w:rsidRPr="00832AC0">
        <w:rPr>
          <w:b/>
          <w:bCs/>
        </w:rPr>
        <w:t>………….olarak</w:t>
      </w:r>
      <w:r w:rsidRPr="00832AC0">
        <w:rPr>
          <w:b/>
          <w:bCs/>
          <w:spacing w:val="29"/>
        </w:rPr>
        <w:t xml:space="preserve"> </w:t>
      </w:r>
      <w:r w:rsidRPr="00832AC0">
        <w:rPr>
          <w:b/>
          <w:bCs/>
          <w:spacing w:val="-3"/>
        </w:rPr>
        <w:t>serbest</w:t>
      </w:r>
      <w:r w:rsidRPr="00832AC0">
        <w:rPr>
          <w:b/>
          <w:bCs/>
          <w:spacing w:val="31"/>
        </w:rPr>
        <w:t xml:space="preserve"> </w:t>
      </w:r>
      <w:r w:rsidRPr="00832AC0">
        <w:rPr>
          <w:b/>
          <w:bCs/>
          <w:spacing w:val="-1"/>
        </w:rPr>
        <w:t>iş</w:t>
      </w:r>
      <w:r w:rsidRPr="00832AC0">
        <w:rPr>
          <w:b/>
          <w:bCs/>
          <w:spacing w:val="89"/>
          <w:w w:val="99"/>
        </w:rPr>
        <w:t xml:space="preserve"> </w:t>
      </w:r>
      <w:r w:rsidRPr="00832AC0">
        <w:rPr>
          <w:b/>
          <w:bCs/>
        </w:rPr>
        <w:t>yapmakta</w:t>
      </w:r>
      <w:r w:rsidRPr="00832AC0">
        <w:rPr>
          <w:b/>
          <w:bCs/>
          <w:spacing w:val="-6"/>
        </w:rPr>
        <w:t xml:space="preserve"> </w:t>
      </w:r>
      <w:r w:rsidRPr="00832AC0">
        <w:rPr>
          <w:b/>
          <w:bCs/>
          <w:spacing w:val="-1"/>
        </w:rPr>
        <w:t>olup</w:t>
      </w:r>
      <w:r w:rsidRPr="00832AC0">
        <w:rPr>
          <w:b/>
          <w:bCs/>
        </w:rPr>
        <w:t xml:space="preserve"> </w:t>
      </w:r>
      <w:r w:rsidR="006E54F1">
        <w:rPr>
          <w:b/>
          <w:bCs/>
          <w:spacing w:val="-1"/>
        </w:rPr>
        <w:t>2023</w:t>
      </w:r>
      <w:r w:rsidRPr="00832AC0">
        <w:rPr>
          <w:b/>
          <w:bCs/>
          <w:spacing w:val="-3"/>
        </w:rPr>
        <w:t xml:space="preserve"> </w:t>
      </w:r>
      <w:r w:rsidRPr="00832AC0">
        <w:rPr>
          <w:b/>
          <w:bCs/>
          <w:spacing w:val="-5"/>
        </w:rPr>
        <w:t>yılı</w:t>
      </w:r>
      <w:r w:rsidRPr="00832AC0">
        <w:rPr>
          <w:b/>
          <w:bCs/>
        </w:rPr>
        <w:t xml:space="preserve"> </w:t>
      </w:r>
      <w:r w:rsidRPr="00832AC0">
        <w:rPr>
          <w:b/>
          <w:bCs/>
          <w:spacing w:val="-3"/>
        </w:rPr>
        <w:t>yıllık</w:t>
      </w:r>
      <w:r w:rsidRPr="00832AC0">
        <w:rPr>
          <w:b/>
          <w:bCs/>
        </w:rPr>
        <w:t xml:space="preserve"> geliri</w:t>
      </w:r>
      <w:r w:rsidRPr="00832AC0">
        <w:rPr>
          <w:spacing w:val="-5"/>
        </w:rPr>
        <w:t xml:space="preserve"> </w:t>
      </w:r>
      <w:r w:rsidRPr="00832AC0">
        <w:rPr>
          <w:b/>
          <w:bCs/>
          <w:spacing w:val="-1"/>
        </w:rPr>
        <w:t>…</w:t>
      </w:r>
      <w:r w:rsidR="007F44BD" w:rsidRPr="00832AC0">
        <w:rPr>
          <w:b/>
          <w:bCs/>
          <w:spacing w:val="-1"/>
        </w:rPr>
        <w:t>….</w:t>
      </w:r>
      <w:r w:rsidRPr="00832AC0">
        <w:rPr>
          <w:b/>
          <w:bCs/>
          <w:spacing w:val="-1"/>
        </w:rPr>
        <w:t>…TL</w:t>
      </w:r>
      <w:r w:rsidRPr="00832AC0">
        <w:rPr>
          <w:b/>
          <w:bCs/>
          <w:spacing w:val="-7"/>
        </w:rPr>
        <w:t xml:space="preserve"> </w:t>
      </w:r>
      <w:r w:rsidRPr="00832AC0">
        <w:rPr>
          <w:b/>
          <w:bCs/>
          <w:spacing w:val="-1"/>
        </w:rPr>
        <w:t>dir,</w:t>
      </w:r>
      <w:r w:rsidRPr="00A560CD">
        <w:rPr>
          <w:spacing w:val="-5"/>
        </w:rPr>
        <w:t xml:space="preserve"> </w:t>
      </w:r>
      <w:r w:rsidR="00832AC0">
        <w:rPr>
          <w:spacing w:val="-5"/>
        </w:rPr>
        <w:t xml:space="preserve"> </w:t>
      </w:r>
      <w:r w:rsidRPr="00A560CD">
        <w:rPr>
          <w:spacing w:val="-3"/>
        </w:rPr>
        <w:t>diyerek</w:t>
      </w:r>
      <w:r w:rsidRPr="00A560CD">
        <w:rPr>
          <w:spacing w:val="-4"/>
        </w:rPr>
        <w:t xml:space="preserve"> </w:t>
      </w:r>
      <w:r w:rsidRPr="00A560CD">
        <w:t>tasdikleyecektir.</w:t>
      </w:r>
    </w:p>
    <w:p w:rsidR="00832AC0" w:rsidRPr="00A560CD" w:rsidRDefault="00832AC0" w:rsidP="00832AC0">
      <w:pPr>
        <w:pStyle w:val="ListeParagraf"/>
      </w:pPr>
    </w:p>
    <w:p w:rsidR="00313CC5" w:rsidRPr="00A560CD" w:rsidRDefault="00313CC5">
      <w:pPr>
        <w:pStyle w:val="GvdeMetni"/>
        <w:kinsoku w:val="0"/>
        <w:overflowPunct w:val="0"/>
        <w:spacing w:before="7"/>
        <w:ind w:left="216" w:right="675" w:firstLine="0"/>
        <w:rPr>
          <w:sz w:val="24"/>
          <w:szCs w:val="24"/>
        </w:rPr>
      </w:pPr>
      <w:r w:rsidRPr="00A560CD">
        <w:rPr>
          <w:b/>
          <w:bCs/>
          <w:sz w:val="24"/>
          <w:szCs w:val="24"/>
        </w:rPr>
        <w:t>(**)</w:t>
      </w:r>
      <w:r w:rsidRPr="00A560CD">
        <w:rPr>
          <w:b/>
          <w:bCs/>
          <w:spacing w:val="-2"/>
          <w:sz w:val="24"/>
          <w:szCs w:val="24"/>
        </w:rPr>
        <w:t xml:space="preserve"> </w:t>
      </w:r>
      <w:r w:rsidRPr="00A560CD">
        <w:rPr>
          <w:b/>
          <w:bCs/>
          <w:spacing w:val="-1"/>
          <w:sz w:val="24"/>
          <w:szCs w:val="24"/>
        </w:rPr>
        <w:t>Onay</w:t>
      </w:r>
      <w:r w:rsidRPr="00A560CD">
        <w:rPr>
          <w:b/>
          <w:bCs/>
          <w:spacing w:val="-3"/>
          <w:sz w:val="24"/>
          <w:szCs w:val="24"/>
        </w:rPr>
        <w:t xml:space="preserve"> </w:t>
      </w:r>
      <w:r w:rsidRPr="00A560CD">
        <w:rPr>
          <w:b/>
          <w:bCs/>
          <w:spacing w:val="-1"/>
          <w:sz w:val="24"/>
          <w:szCs w:val="24"/>
        </w:rPr>
        <w:t>kısmı;</w:t>
      </w:r>
      <w:r w:rsidRPr="00A560CD">
        <w:rPr>
          <w:b/>
          <w:bCs/>
          <w:spacing w:val="2"/>
          <w:sz w:val="24"/>
          <w:szCs w:val="24"/>
        </w:rPr>
        <w:t xml:space="preserve"> </w:t>
      </w:r>
      <w:r w:rsidRPr="00A560CD">
        <w:rPr>
          <w:b/>
          <w:bCs/>
          <w:spacing w:val="-2"/>
          <w:sz w:val="24"/>
          <w:szCs w:val="24"/>
        </w:rPr>
        <w:t>Ayrıca</w:t>
      </w:r>
      <w:r w:rsidRPr="00A560CD">
        <w:rPr>
          <w:b/>
          <w:bCs/>
          <w:spacing w:val="-1"/>
          <w:sz w:val="24"/>
          <w:szCs w:val="24"/>
        </w:rPr>
        <w:t xml:space="preserve"> Ek-1</w:t>
      </w:r>
      <w:r w:rsidRPr="00A560CD">
        <w:rPr>
          <w:b/>
          <w:bCs/>
          <w:spacing w:val="2"/>
          <w:sz w:val="24"/>
          <w:szCs w:val="24"/>
        </w:rPr>
        <w:t xml:space="preserve"> </w:t>
      </w:r>
      <w:r w:rsidRPr="00A560CD">
        <w:rPr>
          <w:b/>
          <w:bCs/>
          <w:spacing w:val="-2"/>
          <w:sz w:val="24"/>
          <w:szCs w:val="24"/>
        </w:rPr>
        <w:t>belgesinin</w:t>
      </w:r>
      <w:r w:rsidRPr="00A560CD">
        <w:rPr>
          <w:b/>
          <w:bCs/>
          <w:spacing w:val="-1"/>
          <w:sz w:val="24"/>
          <w:szCs w:val="24"/>
        </w:rPr>
        <w:t xml:space="preserve"> </w:t>
      </w:r>
      <w:r w:rsidRPr="00A560CD">
        <w:rPr>
          <w:b/>
          <w:bCs/>
          <w:spacing w:val="-2"/>
          <w:sz w:val="24"/>
          <w:szCs w:val="24"/>
        </w:rPr>
        <w:t>onay</w:t>
      </w:r>
      <w:r w:rsidRPr="00A560CD">
        <w:rPr>
          <w:b/>
          <w:bCs/>
          <w:spacing w:val="3"/>
          <w:sz w:val="24"/>
          <w:szCs w:val="24"/>
        </w:rPr>
        <w:t xml:space="preserve"> </w:t>
      </w:r>
      <w:r w:rsidRPr="00A560CD">
        <w:rPr>
          <w:b/>
          <w:bCs/>
          <w:spacing w:val="-2"/>
          <w:sz w:val="24"/>
          <w:szCs w:val="24"/>
        </w:rPr>
        <w:t>bölümü</w:t>
      </w:r>
      <w:r w:rsidRPr="00A560CD">
        <w:rPr>
          <w:b/>
          <w:bCs/>
          <w:spacing w:val="-3"/>
          <w:sz w:val="24"/>
          <w:szCs w:val="24"/>
        </w:rPr>
        <w:t xml:space="preserve"> </w:t>
      </w:r>
      <w:r w:rsidRPr="00A560CD">
        <w:rPr>
          <w:b/>
          <w:bCs/>
          <w:sz w:val="24"/>
          <w:szCs w:val="24"/>
        </w:rPr>
        <w:t>vergi</w:t>
      </w:r>
      <w:r w:rsidRPr="00A560CD">
        <w:rPr>
          <w:b/>
          <w:bCs/>
          <w:spacing w:val="2"/>
          <w:sz w:val="24"/>
          <w:szCs w:val="24"/>
        </w:rPr>
        <w:t xml:space="preserve"> </w:t>
      </w:r>
      <w:r w:rsidRPr="00A560CD">
        <w:rPr>
          <w:b/>
          <w:bCs/>
          <w:spacing w:val="-3"/>
          <w:sz w:val="24"/>
          <w:szCs w:val="24"/>
        </w:rPr>
        <w:t>dairesi,</w:t>
      </w:r>
      <w:r w:rsidRPr="00A560CD">
        <w:rPr>
          <w:b/>
          <w:bCs/>
          <w:spacing w:val="7"/>
          <w:sz w:val="24"/>
          <w:szCs w:val="24"/>
        </w:rPr>
        <w:t xml:space="preserve"> </w:t>
      </w:r>
      <w:r w:rsidRPr="00A560CD">
        <w:rPr>
          <w:b/>
          <w:bCs/>
          <w:spacing w:val="-3"/>
          <w:sz w:val="24"/>
          <w:szCs w:val="24"/>
        </w:rPr>
        <w:t>muhasebe</w:t>
      </w:r>
      <w:r w:rsidRPr="00A560CD">
        <w:rPr>
          <w:b/>
          <w:bCs/>
          <w:spacing w:val="4"/>
          <w:sz w:val="24"/>
          <w:szCs w:val="24"/>
        </w:rPr>
        <w:t xml:space="preserve"> </w:t>
      </w:r>
      <w:r w:rsidRPr="00A560CD">
        <w:rPr>
          <w:b/>
          <w:bCs/>
          <w:spacing w:val="-1"/>
          <w:sz w:val="24"/>
          <w:szCs w:val="24"/>
        </w:rPr>
        <w:t>birimi</w:t>
      </w:r>
      <w:r w:rsidRPr="00A560CD">
        <w:rPr>
          <w:b/>
          <w:bCs/>
          <w:spacing w:val="3"/>
          <w:sz w:val="24"/>
          <w:szCs w:val="24"/>
        </w:rPr>
        <w:t xml:space="preserve"> </w:t>
      </w:r>
      <w:r w:rsidRPr="00A560CD">
        <w:rPr>
          <w:b/>
          <w:bCs/>
          <w:spacing w:val="-1"/>
          <w:sz w:val="24"/>
          <w:szCs w:val="24"/>
        </w:rPr>
        <w:t xml:space="preserve">veya </w:t>
      </w:r>
      <w:r w:rsidRPr="00A560CD">
        <w:rPr>
          <w:b/>
          <w:bCs/>
          <w:spacing w:val="-2"/>
          <w:sz w:val="24"/>
          <w:szCs w:val="24"/>
        </w:rPr>
        <w:t>ilgili</w:t>
      </w:r>
      <w:r w:rsidRPr="00A560CD">
        <w:rPr>
          <w:b/>
          <w:bCs/>
          <w:spacing w:val="2"/>
          <w:sz w:val="24"/>
          <w:szCs w:val="24"/>
        </w:rPr>
        <w:t xml:space="preserve"> </w:t>
      </w:r>
      <w:r w:rsidRPr="00A560CD">
        <w:rPr>
          <w:b/>
          <w:bCs/>
          <w:spacing w:val="-2"/>
          <w:sz w:val="24"/>
          <w:szCs w:val="24"/>
        </w:rPr>
        <w:t>kişi</w:t>
      </w:r>
      <w:r w:rsidRPr="00A560CD">
        <w:rPr>
          <w:b/>
          <w:bCs/>
          <w:spacing w:val="1"/>
          <w:sz w:val="24"/>
          <w:szCs w:val="24"/>
        </w:rPr>
        <w:t xml:space="preserve"> </w:t>
      </w:r>
      <w:r w:rsidRPr="00A560CD">
        <w:rPr>
          <w:b/>
          <w:bCs/>
          <w:spacing w:val="-2"/>
          <w:sz w:val="24"/>
          <w:szCs w:val="24"/>
        </w:rPr>
        <w:t>kurum</w:t>
      </w:r>
      <w:r w:rsidRPr="00A560CD">
        <w:rPr>
          <w:b/>
          <w:bCs/>
          <w:sz w:val="24"/>
          <w:szCs w:val="24"/>
        </w:rPr>
        <w:t xml:space="preserve"> </w:t>
      </w:r>
      <w:r w:rsidRPr="00A560CD">
        <w:rPr>
          <w:b/>
          <w:bCs/>
          <w:spacing w:val="-2"/>
          <w:sz w:val="24"/>
          <w:szCs w:val="24"/>
        </w:rPr>
        <w:t>ve</w:t>
      </w:r>
      <w:r w:rsidRPr="00A560CD">
        <w:rPr>
          <w:b/>
          <w:bCs/>
          <w:spacing w:val="79"/>
          <w:w w:val="99"/>
          <w:sz w:val="24"/>
          <w:szCs w:val="24"/>
        </w:rPr>
        <w:t xml:space="preserve"> </w:t>
      </w:r>
      <w:r w:rsidRPr="00A560CD">
        <w:rPr>
          <w:b/>
          <w:bCs/>
          <w:spacing w:val="-2"/>
          <w:sz w:val="24"/>
          <w:szCs w:val="24"/>
        </w:rPr>
        <w:t>kuruluşlarca</w:t>
      </w:r>
      <w:r w:rsidRPr="00A560CD">
        <w:rPr>
          <w:b/>
          <w:bCs/>
          <w:spacing w:val="-20"/>
          <w:sz w:val="24"/>
          <w:szCs w:val="24"/>
        </w:rPr>
        <w:t xml:space="preserve"> </w:t>
      </w:r>
      <w:r w:rsidRPr="00A560CD">
        <w:rPr>
          <w:b/>
          <w:bCs/>
          <w:spacing w:val="-2"/>
          <w:sz w:val="24"/>
          <w:szCs w:val="24"/>
        </w:rPr>
        <w:t>onaylanacaktır</w:t>
      </w:r>
    </w:p>
    <w:p w:rsidR="00313CC5" w:rsidRPr="00A560CD" w:rsidRDefault="00313CC5">
      <w:pPr>
        <w:pStyle w:val="GvdeMetni"/>
        <w:kinsoku w:val="0"/>
        <w:overflowPunct w:val="0"/>
        <w:spacing w:before="10"/>
        <w:ind w:left="0" w:firstLine="0"/>
        <w:rPr>
          <w:b/>
          <w:bCs/>
          <w:sz w:val="24"/>
          <w:szCs w:val="24"/>
        </w:rPr>
      </w:pPr>
    </w:p>
    <w:p w:rsidR="00313CC5" w:rsidRPr="00A560CD" w:rsidRDefault="00313CC5">
      <w:pPr>
        <w:pStyle w:val="GvdeMetni"/>
        <w:kinsoku w:val="0"/>
        <w:overflowPunct w:val="0"/>
        <w:spacing w:line="200" w:lineRule="atLeast"/>
        <w:ind w:left="106" w:firstLine="0"/>
        <w:rPr>
          <w:sz w:val="24"/>
          <w:szCs w:val="24"/>
        </w:rPr>
      </w:pPr>
    </w:p>
    <w:p w:rsidR="00313CC5" w:rsidRDefault="00313CC5">
      <w:pPr>
        <w:pStyle w:val="GvdeMetni"/>
        <w:kinsoku w:val="0"/>
        <w:overflowPunct w:val="0"/>
        <w:spacing w:line="200" w:lineRule="atLeast"/>
        <w:ind w:left="106" w:firstLine="0"/>
        <w:rPr>
          <w:sz w:val="20"/>
          <w:szCs w:val="20"/>
        </w:rPr>
        <w:sectPr w:rsidR="00313CC5">
          <w:pgSz w:w="11900" w:h="16850"/>
          <w:pgMar w:top="1060" w:right="480" w:bottom="520" w:left="1200" w:header="343" w:footer="330" w:gutter="0"/>
          <w:cols w:space="708" w:equalWidth="0">
            <w:col w:w="10220"/>
          </w:cols>
          <w:noEndnote/>
        </w:sectPr>
      </w:pPr>
    </w:p>
    <w:p w:rsidR="00313CC5" w:rsidRDefault="00313CC5">
      <w:pPr>
        <w:pStyle w:val="GvdeMetni"/>
        <w:kinsoku w:val="0"/>
        <w:overflowPunct w:val="0"/>
        <w:spacing w:before="3"/>
        <w:ind w:left="0" w:firstLine="0"/>
        <w:rPr>
          <w:b/>
          <w:bCs/>
          <w:sz w:val="10"/>
          <w:szCs w:val="10"/>
        </w:rPr>
      </w:pPr>
    </w:p>
    <w:p w:rsidR="00313CC5" w:rsidRDefault="009F42DF">
      <w:pPr>
        <w:pStyle w:val="GvdeMetni"/>
        <w:kinsoku w:val="0"/>
        <w:overflowPunct w:val="0"/>
        <w:spacing w:line="200" w:lineRule="atLeast"/>
        <w:ind w:left="908" w:firstLine="0"/>
        <w:rPr>
          <w:sz w:val="20"/>
          <w:szCs w:val="20"/>
        </w:rPr>
      </w:pPr>
      <w:r>
        <w:rPr>
          <w:noProof/>
          <w:sz w:val="20"/>
          <w:szCs w:val="20"/>
        </w:rPr>
        <mc:AlternateContent>
          <mc:Choice Requires="wps">
            <w:drawing>
              <wp:inline distT="0" distB="0" distL="0" distR="0" wp14:anchorId="13067B4C" wp14:editId="7AB4D598">
                <wp:extent cx="5559425" cy="444500"/>
                <wp:effectExtent l="0" t="0" r="0" b="0"/>
                <wp:docPr id="8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9425" cy="4445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784D" w:rsidRDefault="0045784D">
                            <w:pPr>
                              <w:pStyle w:val="GvdeMetni"/>
                              <w:kinsoku w:val="0"/>
                              <w:overflowPunct w:val="0"/>
                              <w:spacing w:before="68"/>
                              <w:ind w:left="145" w:right="142" w:firstLine="0"/>
                              <w:rPr>
                                <w:rFonts w:ascii="Calibri" w:hAnsi="Calibri" w:cs="Calibri"/>
                                <w:spacing w:val="-1"/>
                              </w:rPr>
                            </w:pPr>
                            <w:r>
                              <w:rPr>
                                <w:rFonts w:ascii="Calibri" w:hAnsi="Calibri" w:cs="Calibri"/>
                                <w:spacing w:val="-1"/>
                              </w:rPr>
                              <w:t>Sınava</w:t>
                            </w:r>
                            <w:r>
                              <w:rPr>
                                <w:rFonts w:ascii="Calibri" w:hAnsi="Calibri" w:cs="Calibri"/>
                                <w:spacing w:val="9"/>
                              </w:rPr>
                              <w:t xml:space="preserve"> </w:t>
                            </w:r>
                            <w:r>
                              <w:rPr>
                                <w:rFonts w:ascii="Calibri" w:hAnsi="Calibri" w:cs="Calibri"/>
                                <w:spacing w:val="-1"/>
                              </w:rPr>
                              <w:t>girdiği</w:t>
                            </w:r>
                            <w:r>
                              <w:rPr>
                                <w:rFonts w:ascii="Calibri" w:hAnsi="Calibri" w:cs="Calibri"/>
                                <w:spacing w:val="9"/>
                              </w:rPr>
                              <w:t xml:space="preserve"> </w:t>
                            </w:r>
                            <w:r>
                              <w:rPr>
                                <w:rFonts w:ascii="Calibri" w:hAnsi="Calibri" w:cs="Calibri"/>
                              </w:rPr>
                              <w:t>öğretim</w:t>
                            </w:r>
                            <w:r>
                              <w:rPr>
                                <w:rFonts w:ascii="Calibri" w:hAnsi="Calibri" w:cs="Calibri"/>
                                <w:spacing w:val="8"/>
                              </w:rPr>
                              <w:t xml:space="preserve"> </w:t>
                            </w:r>
                            <w:r>
                              <w:rPr>
                                <w:rFonts w:ascii="Calibri" w:hAnsi="Calibri" w:cs="Calibri"/>
                                <w:spacing w:val="-1"/>
                              </w:rPr>
                              <w:t>yılında</w:t>
                            </w:r>
                            <w:r>
                              <w:rPr>
                                <w:rFonts w:ascii="Calibri" w:hAnsi="Calibri" w:cs="Calibri"/>
                                <w:spacing w:val="9"/>
                              </w:rPr>
                              <w:t xml:space="preserve"> </w:t>
                            </w:r>
                            <w:r>
                              <w:rPr>
                                <w:rFonts w:ascii="Calibri" w:hAnsi="Calibri" w:cs="Calibri"/>
                              </w:rPr>
                              <w:t>ve</w:t>
                            </w:r>
                            <w:r>
                              <w:rPr>
                                <w:rFonts w:ascii="Calibri" w:hAnsi="Calibri" w:cs="Calibri"/>
                                <w:spacing w:val="10"/>
                              </w:rPr>
                              <w:t xml:space="preserve"> </w:t>
                            </w:r>
                            <w:r>
                              <w:rPr>
                                <w:rFonts w:ascii="Calibri" w:hAnsi="Calibri" w:cs="Calibri"/>
                                <w:spacing w:val="-1"/>
                              </w:rPr>
                              <w:t>daha</w:t>
                            </w:r>
                            <w:r>
                              <w:rPr>
                                <w:rFonts w:ascii="Calibri" w:hAnsi="Calibri" w:cs="Calibri"/>
                                <w:spacing w:val="9"/>
                              </w:rPr>
                              <w:t xml:space="preserve"> </w:t>
                            </w:r>
                            <w:r>
                              <w:rPr>
                                <w:rFonts w:ascii="Calibri" w:hAnsi="Calibri" w:cs="Calibri"/>
                              </w:rPr>
                              <w:t>önceki</w:t>
                            </w:r>
                            <w:r>
                              <w:rPr>
                                <w:rFonts w:ascii="Calibri" w:hAnsi="Calibri" w:cs="Calibri"/>
                                <w:spacing w:val="7"/>
                              </w:rPr>
                              <w:t xml:space="preserve"> </w:t>
                            </w:r>
                            <w:r>
                              <w:rPr>
                                <w:rFonts w:ascii="Calibri" w:hAnsi="Calibri" w:cs="Calibri"/>
                                <w:spacing w:val="-1"/>
                              </w:rPr>
                              <w:t>yıllarda</w:t>
                            </w:r>
                            <w:r>
                              <w:rPr>
                                <w:rFonts w:ascii="Calibri" w:hAnsi="Calibri" w:cs="Calibri"/>
                                <w:spacing w:val="9"/>
                              </w:rPr>
                              <w:t xml:space="preserve"> </w:t>
                            </w:r>
                            <w:r>
                              <w:rPr>
                                <w:rFonts w:ascii="Calibri" w:hAnsi="Calibri" w:cs="Calibri"/>
                                <w:spacing w:val="-1"/>
                              </w:rPr>
                              <w:t>“tasdikname</w:t>
                            </w:r>
                            <w:r>
                              <w:rPr>
                                <w:rFonts w:ascii="Calibri" w:hAnsi="Calibri" w:cs="Calibri"/>
                                <w:spacing w:val="10"/>
                              </w:rPr>
                              <w:t xml:space="preserve"> </w:t>
                            </w:r>
                            <w:r>
                              <w:rPr>
                                <w:rFonts w:ascii="Calibri" w:hAnsi="Calibri" w:cs="Calibri"/>
                                <w:spacing w:val="-1"/>
                              </w:rPr>
                              <w:t>ile</w:t>
                            </w:r>
                            <w:r>
                              <w:rPr>
                                <w:rFonts w:ascii="Calibri" w:hAnsi="Calibri" w:cs="Calibri"/>
                                <w:spacing w:val="10"/>
                              </w:rPr>
                              <w:t xml:space="preserve"> </w:t>
                            </w:r>
                            <w:r>
                              <w:rPr>
                                <w:rFonts w:ascii="Calibri" w:hAnsi="Calibri" w:cs="Calibri"/>
                                <w:spacing w:val="-1"/>
                              </w:rPr>
                              <w:t>uzaklaştırma”</w:t>
                            </w:r>
                            <w:r>
                              <w:rPr>
                                <w:rFonts w:ascii="Calibri" w:hAnsi="Calibri" w:cs="Calibri"/>
                                <w:spacing w:val="8"/>
                              </w:rPr>
                              <w:t xml:space="preserve"> </w:t>
                            </w:r>
                            <w:r>
                              <w:rPr>
                                <w:rFonts w:ascii="Calibri" w:hAnsi="Calibri" w:cs="Calibri"/>
                                <w:spacing w:val="-1"/>
                              </w:rPr>
                              <w:t>veya</w:t>
                            </w:r>
                            <w:r>
                              <w:rPr>
                                <w:rFonts w:ascii="Calibri" w:hAnsi="Calibri" w:cs="Calibri"/>
                                <w:spacing w:val="9"/>
                              </w:rPr>
                              <w:t xml:space="preserve"> </w:t>
                            </w:r>
                            <w:r>
                              <w:rPr>
                                <w:rFonts w:ascii="Calibri" w:hAnsi="Calibri" w:cs="Calibri"/>
                                <w:spacing w:val="-1"/>
                              </w:rPr>
                              <w:t>daha</w:t>
                            </w:r>
                            <w:r>
                              <w:rPr>
                                <w:rFonts w:ascii="Calibri" w:hAnsi="Calibri" w:cs="Calibri"/>
                                <w:spacing w:val="69"/>
                              </w:rPr>
                              <w:t xml:space="preserve"> </w:t>
                            </w:r>
                            <w:r>
                              <w:rPr>
                                <w:rFonts w:ascii="Calibri" w:hAnsi="Calibri" w:cs="Calibri"/>
                                <w:spacing w:val="-1"/>
                              </w:rPr>
                              <w:t>ağır</w:t>
                            </w:r>
                            <w:r>
                              <w:rPr>
                                <w:rFonts w:ascii="Calibri" w:hAnsi="Calibri" w:cs="Calibri"/>
                              </w:rPr>
                              <w:t xml:space="preserve"> </w:t>
                            </w:r>
                            <w:r>
                              <w:rPr>
                                <w:rFonts w:ascii="Calibri" w:hAnsi="Calibri" w:cs="Calibri"/>
                                <w:spacing w:val="-1"/>
                              </w:rPr>
                              <w:t xml:space="preserve">bir </w:t>
                            </w:r>
                            <w:r>
                              <w:rPr>
                                <w:rFonts w:ascii="Calibri" w:hAnsi="Calibri" w:cs="Calibri"/>
                              </w:rPr>
                              <w:t xml:space="preserve">ceza </w:t>
                            </w:r>
                            <w:r>
                              <w:rPr>
                                <w:rFonts w:ascii="Calibri" w:hAnsi="Calibri" w:cs="Calibri"/>
                                <w:spacing w:val="-1"/>
                              </w:rPr>
                              <w:t>almadığını</w:t>
                            </w:r>
                            <w:r>
                              <w:rPr>
                                <w:rFonts w:ascii="Calibri" w:hAnsi="Calibri" w:cs="Calibri"/>
                              </w:rPr>
                              <w:t xml:space="preserve"> </w:t>
                            </w:r>
                            <w:r>
                              <w:rPr>
                                <w:rFonts w:ascii="Calibri" w:hAnsi="Calibri" w:cs="Calibri"/>
                                <w:spacing w:val="-1"/>
                              </w:rPr>
                              <w:t>gösterir belge</w:t>
                            </w:r>
                            <w:r>
                              <w:rPr>
                                <w:rFonts w:ascii="Calibri" w:hAnsi="Calibri" w:cs="Calibri"/>
                                <w:spacing w:val="-2"/>
                              </w:rPr>
                              <w:t xml:space="preserve"> </w:t>
                            </w:r>
                            <w:r>
                              <w:rPr>
                                <w:rFonts w:ascii="Calibri" w:hAnsi="Calibri" w:cs="Calibri"/>
                              </w:rPr>
                              <w:t>için</w:t>
                            </w:r>
                            <w:r>
                              <w:rPr>
                                <w:rFonts w:ascii="Calibri" w:hAnsi="Calibri" w:cs="Calibri"/>
                                <w:spacing w:val="-1"/>
                              </w:rPr>
                              <w:t xml:space="preserve"> dilekçe</w:t>
                            </w:r>
                            <w:r>
                              <w:rPr>
                                <w:rFonts w:ascii="Calibri" w:hAnsi="Calibri" w:cs="Calibri"/>
                                <w:spacing w:val="-2"/>
                              </w:rPr>
                              <w:t xml:space="preserve"> </w:t>
                            </w:r>
                            <w:r>
                              <w:rPr>
                                <w:rFonts w:ascii="Calibri" w:hAnsi="Calibri" w:cs="Calibri"/>
                                <w:spacing w:val="-1"/>
                              </w:rPr>
                              <w:t>örneği</w:t>
                            </w:r>
                          </w:p>
                        </w:txbxContent>
                      </wps:txbx>
                      <wps:bodyPr rot="0" vert="horz" wrap="square" lIns="0" tIns="0" rIns="0" bIns="0" anchor="t" anchorCtr="0" upright="1">
                        <a:noAutofit/>
                      </wps:bodyPr>
                    </wps:wsp>
                  </a:graphicData>
                </a:graphic>
              </wp:inline>
            </w:drawing>
          </mc:Choice>
          <mc:Fallback>
            <w:pict>
              <v:shape id="Text Box 41" o:spid="_x0000_s1043" type="#_x0000_t202" style="width:437.75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" filled="f" strokeweight=".5pt">
                <v:textbox inset="0,0,0,0">
                  <w:txbxContent>
                    <w:p w:rsidR="0045784D" w:rsidRDefault="0045784D">
                      <w:pPr>
                        <w:pStyle w:val="GvdeMetni"/>
                        <w:kinsoku w:val="0"/>
                        <w:overflowPunct w:val="0"/>
                        <w:spacing w:before="68"/>
                        <w:ind w:left="145" w:right="142" w:firstLine="0"/>
                        <w:rPr>
                          <w:rFonts w:ascii="Calibri" w:hAnsi="Calibri" w:cs="Calibri"/>
                          <w:spacing w:val="-1"/>
                        </w:rPr>
                      </w:pPr>
                      <w:r>
                        <w:rPr>
                          <w:rFonts w:ascii="Calibri" w:hAnsi="Calibri" w:cs="Calibri"/>
                          <w:spacing w:val="-1"/>
                        </w:rPr>
                        <w:t>Sınava</w:t>
                      </w:r>
                      <w:r>
                        <w:rPr>
                          <w:rFonts w:ascii="Calibri" w:hAnsi="Calibri" w:cs="Calibri"/>
                          <w:spacing w:val="9"/>
                        </w:rPr>
                        <w:t xml:space="preserve"> </w:t>
                      </w:r>
                      <w:r>
                        <w:rPr>
                          <w:rFonts w:ascii="Calibri" w:hAnsi="Calibri" w:cs="Calibri"/>
                          <w:spacing w:val="-1"/>
                        </w:rPr>
                        <w:t>girdiği</w:t>
                      </w:r>
                      <w:r>
                        <w:rPr>
                          <w:rFonts w:ascii="Calibri" w:hAnsi="Calibri" w:cs="Calibri"/>
                          <w:spacing w:val="9"/>
                        </w:rPr>
                        <w:t xml:space="preserve"> </w:t>
                      </w:r>
                      <w:r>
                        <w:rPr>
                          <w:rFonts w:ascii="Calibri" w:hAnsi="Calibri" w:cs="Calibri"/>
                        </w:rPr>
                        <w:t>öğretim</w:t>
                      </w:r>
                      <w:r>
                        <w:rPr>
                          <w:rFonts w:ascii="Calibri" w:hAnsi="Calibri" w:cs="Calibri"/>
                          <w:spacing w:val="8"/>
                        </w:rPr>
                        <w:t xml:space="preserve"> </w:t>
                      </w:r>
                      <w:r>
                        <w:rPr>
                          <w:rFonts w:ascii="Calibri" w:hAnsi="Calibri" w:cs="Calibri"/>
                          <w:spacing w:val="-1"/>
                        </w:rPr>
                        <w:t>yılında</w:t>
                      </w:r>
                      <w:r>
                        <w:rPr>
                          <w:rFonts w:ascii="Calibri" w:hAnsi="Calibri" w:cs="Calibri"/>
                          <w:spacing w:val="9"/>
                        </w:rPr>
                        <w:t xml:space="preserve"> </w:t>
                      </w:r>
                      <w:r>
                        <w:rPr>
                          <w:rFonts w:ascii="Calibri" w:hAnsi="Calibri" w:cs="Calibri"/>
                        </w:rPr>
                        <w:t>ve</w:t>
                      </w:r>
                      <w:r>
                        <w:rPr>
                          <w:rFonts w:ascii="Calibri" w:hAnsi="Calibri" w:cs="Calibri"/>
                          <w:spacing w:val="10"/>
                        </w:rPr>
                        <w:t xml:space="preserve"> </w:t>
                      </w:r>
                      <w:r>
                        <w:rPr>
                          <w:rFonts w:ascii="Calibri" w:hAnsi="Calibri" w:cs="Calibri"/>
                          <w:spacing w:val="-1"/>
                        </w:rPr>
                        <w:t>daha</w:t>
                      </w:r>
                      <w:r>
                        <w:rPr>
                          <w:rFonts w:ascii="Calibri" w:hAnsi="Calibri" w:cs="Calibri"/>
                          <w:spacing w:val="9"/>
                        </w:rPr>
                        <w:t xml:space="preserve"> </w:t>
                      </w:r>
                      <w:r>
                        <w:rPr>
                          <w:rFonts w:ascii="Calibri" w:hAnsi="Calibri" w:cs="Calibri"/>
                        </w:rPr>
                        <w:t>önceki</w:t>
                      </w:r>
                      <w:r>
                        <w:rPr>
                          <w:rFonts w:ascii="Calibri" w:hAnsi="Calibri" w:cs="Calibri"/>
                          <w:spacing w:val="7"/>
                        </w:rPr>
                        <w:t xml:space="preserve"> </w:t>
                      </w:r>
                      <w:r>
                        <w:rPr>
                          <w:rFonts w:ascii="Calibri" w:hAnsi="Calibri" w:cs="Calibri"/>
                          <w:spacing w:val="-1"/>
                        </w:rPr>
                        <w:t>yıllarda</w:t>
                      </w:r>
                      <w:r>
                        <w:rPr>
                          <w:rFonts w:ascii="Calibri" w:hAnsi="Calibri" w:cs="Calibri"/>
                          <w:spacing w:val="9"/>
                        </w:rPr>
                        <w:t xml:space="preserve"> </w:t>
                      </w:r>
                      <w:r>
                        <w:rPr>
                          <w:rFonts w:ascii="Calibri" w:hAnsi="Calibri" w:cs="Calibri"/>
                          <w:spacing w:val="-1"/>
                        </w:rPr>
                        <w:t>“tasdikname</w:t>
                      </w:r>
                      <w:r>
                        <w:rPr>
                          <w:rFonts w:ascii="Calibri" w:hAnsi="Calibri" w:cs="Calibri"/>
                          <w:spacing w:val="10"/>
                        </w:rPr>
                        <w:t xml:space="preserve"> </w:t>
                      </w:r>
                      <w:r>
                        <w:rPr>
                          <w:rFonts w:ascii="Calibri" w:hAnsi="Calibri" w:cs="Calibri"/>
                          <w:spacing w:val="-1"/>
                        </w:rPr>
                        <w:t>ile</w:t>
                      </w:r>
                      <w:r>
                        <w:rPr>
                          <w:rFonts w:ascii="Calibri" w:hAnsi="Calibri" w:cs="Calibri"/>
                          <w:spacing w:val="10"/>
                        </w:rPr>
                        <w:t xml:space="preserve"> </w:t>
                      </w:r>
                      <w:r>
                        <w:rPr>
                          <w:rFonts w:ascii="Calibri" w:hAnsi="Calibri" w:cs="Calibri"/>
                          <w:spacing w:val="-1"/>
                        </w:rPr>
                        <w:t>uzaklaştırma”</w:t>
                      </w:r>
                      <w:r>
                        <w:rPr>
                          <w:rFonts w:ascii="Calibri" w:hAnsi="Calibri" w:cs="Calibri"/>
                          <w:spacing w:val="8"/>
                        </w:rPr>
                        <w:t xml:space="preserve"> </w:t>
                      </w:r>
                      <w:r>
                        <w:rPr>
                          <w:rFonts w:ascii="Calibri" w:hAnsi="Calibri" w:cs="Calibri"/>
                          <w:spacing w:val="-1"/>
                        </w:rPr>
                        <w:t>veya</w:t>
                      </w:r>
                      <w:r>
                        <w:rPr>
                          <w:rFonts w:ascii="Calibri" w:hAnsi="Calibri" w:cs="Calibri"/>
                          <w:spacing w:val="9"/>
                        </w:rPr>
                        <w:t xml:space="preserve"> </w:t>
                      </w:r>
                      <w:r>
                        <w:rPr>
                          <w:rFonts w:ascii="Calibri" w:hAnsi="Calibri" w:cs="Calibri"/>
                          <w:spacing w:val="-1"/>
                        </w:rPr>
                        <w:t>daha</w:t>
                      </w:r>
                      <w:r>
                        <w:rPr>
                          <w:rFonts w:ascii="Calibri" w:hAnsi="Calibri" w:cs="Calibri"/>
                          <w:spacing w:val="69"/>
                        </w:rPr>
                        <w:t xml:space="preserve"> </w:t>
                      </w:r>
                      <w:r>
                        <w:rPr>
                          <w:rFonts w:ascii="Calibri" w:hAnsi="Calibri" w:cs="Calibri"/>
                          <w:spacing w:val="-1"/>
                        </w:rPr>
                        <w:t>ağır</w:t>
                      </w:r>
                      <w:r>
                        <w:rPr>
                          <w:rFonts w:ascii="Calibri" w:hAnsi="Calibri" w:cs="Calibri"/>
                        </w:rPr>
                        <w:t xml:space="preserve"> </w:t>
                      </w:r>
                      <w:r>
                        <w:rPr>
                          <w:rFonts w:ascii="Calibri" w:hAnsi="Calibri" w:cs="Calibri"/>
                          <w:spacing w:val="-1"/>
                        </w:rPr>
                        <w:t xml:space="preserve">bir </w:t>
                      </w:r>
                      <w:r>
                        <w:rPr>
                          <w:rFonts w:ascii="Calibri" w:hAnsi="Calibri" w:cs="Calibri"/>
                        </w:rPr>
                        <w:t xml:space="preserve">ceza </w:t>
                      </w:r>
                      <w:r>
                        <w:rPr>
                          <w:rFonts w:ascii="Calibri" w:hAnsi="Calibri" w:cs="Calibri"/>
                          <w:spacing w:val="-1"/>
                        </w:rPr>
                        <w:t>almadığını</w:t>
                      </w:r>
                      <w:r>
                        <w:rPr>
                          <w:rFonts w:ascii="Calibri" w:hAnsi="Calibri" w:cs="Calibri"/>
                        </w:rPr>
                        <w:t xml:space="preserve"> </w:t>
                      </w:r>
                      <w:r>
                        <w:rPr>
                          <w:rFonts w:ascii="Calibri" w:hAnsi="Calibri" w:cs="Calibri"/>
                          <w:spacing w:val="-1"/>
                        </w:rPr>
                        <w:t>gösterir belge</w:t>
                      </w:r>
                      <w:r>
                        <w:rPr>
                          <w:rFonts w:ascii="Calibri" w:hAnsi="Calibri" w:cs="Calibri"/>
                          <w:spacing w:val="-2"/>
                        </w:rPr>
                        <w:t xml:space="preserve"> </w:t>
                      </w:r>
                      <w:r>
                        <w:rPr>
                          <w:rFonts w:ascii="Calibri" w:hAnsi="Calibri" w:cs="Calibri"/>
                        </w:rPr>
                        <w:t>için</w:t>
                      </w:r>
                      <w:r>
                        <w:rPr>
                          <w:rFonts w:ascii="Calibri" w:hAnsi="Calibri" w:cs="Calibri"/>
                          <w:spacing w:val="-1"/>
                        </w:rPr>
                        <w:t xml:space="preserve"> dilekçe</w:t>
                      </w:r>
                      <w:r>
                        <w:rPr>
                          <w:rFonts w:ascii="Calibri" w:hAnsi="Calibri" w:cs="Calibri"/>
                          <w:spacing w:val="-2"/>
                        </w:rPr>
                        <w:t xml:space="preserve"> </w:t>
                      </w:r>
                      <w:r>
                        <w:rPr>
                          <w:rFonts w:ascii="Calibri" w:hAnsi="Calibri" w:cs="Calibri"/>
                          <w:spacing w:val="-1"/>
                        </w:rPr>
                        <w:t>örneği</w:t>
                      </w:r>
                    </w:p>
                  </w:txbxContent>
                </v:textbox>
                <w10:anchorlock/>
              </v:shape>
            </w:pict>
          </mc:Fallback>
        </mc:AlternateContent>
      </w:r>
    </w:p>
    <w:p w:rsidR="00313CC5" w:rsidRDefault="00313CC5" w:rsidP="006504B6">
      <w:pPr>
        <w:pStyle w:val="GvdeMetni"/>
        <w:kinsoku w:val="0"/>
        <w:overflowPunct w:val="0"/>
        <w:spacing w:before="126" w:line="252" w:lineRule="exact"/>
        <w:ind w:left="2326" w:right="2166" w:firstLine="0"/>
        <w:jc w:val="center"/>
      </w:pPr>
      <w:r>
        <w:rPr>
          <w:b/>
          <w:bCs/>
          <w:spacing w:val="-1"/>
        </w:rPr>
        <w:t>TC</w:t>
      </w:r>
    </w:p>
    <w:p w:rsidR="00313CC5" w:rsidRDefault="00313CC5" w:rsidP="006504B6">
      <w:pPr>
        <w:pStyle w:val="GvdeMetni"/>
        <w:kinsoku w:val="0"/>
        <w:overflowPunct w:val="0"/>
        <w:spacing w:line="252" w:lineRule="exact"/>
        <w:ind w:left="2326" w:right="2166" w:firstLine="0"/>
        <w:jc w:val="center"/>
      </w:pPr>
      <w:r>
        <w:rPr>
          <w:b/>
          <w:bCs/>
          <w:spacing w:val="-1"/>
        </w:rPr>
        <w:t>……………………………………………………………….………</w:t>
      </w:r>
    </w:p>
    <w:p w:rsidR="00313CC5" w:rsidRDefault="00313CC5" w:rsidP="006504B6">
      <w:pPr>
        <w:pStyle w:val="GvdeMetni"/>
        <w:kinsoku w:val="0"/>
        <w:overflowPunct w:val="0"/>
        <w:spacing w:before="1"/>
        <w:ind w:left="2323" w:right="2166" w:firstLine="0"/>
        <w:jc w:val="center"/>
      </w:pPr>
      <w:r>
        <w:rPr>
          <w:b/>
          <w:bCs/>
          <w:spacing w:val="-1"/>
        </w:rPr>
        <w:t>………………..</w:t>
      </w:r>
      <w:r>
        <w:rPr>
          <w:b/>
          <w:bCs/>
          <w:spacing w:val="-3"/>
        </w:rPr>
        <w:t xml:space="preserve"> </w:t>
      </w:r>
      <w:r>
        <w:rPr>
          <w:b/>
          <w:bCs/>
          <w:spacing w:val="-2"/>
        </w:rPr>
        <w:t>ORTAOKULU</w:t>
      </w:r>
      <w:r>
        <w:rPr>
          <w:b/>
          <w:bCs/>
          <w:spacing w:val="-1"/>
        </w:rPr>
        <w:t xml:space="preserve"> </w:t>
      </w:r>
      <w:r>
        <w:rPr>
          <w:b/>
          <w:bCs/>
          <w:spacing w:val="-2"/>
        </w:rPr>
        <w:t>MÜDÜRLÜĞÜ</w:t>
      </w:r>
    </w:p>
    <w:p w:rsidR="00313CC5" w:rsidRDefault="00313CC5" w:rsidP="006504B6">
      <w:pPr>
        <w:pStyle w:val="GvdeMetni"/>
        <w:kinsoku w:val="0"/>
        <w:overflowPunct w:val="0"/>
        <w:ind w:left="0" w:firstLine="0"/>
        <w:jc w:val="center"/>
        <w:rPr>
          <w:b/>
          <w:bCs/>
        </w:rPr>
      </w:pPr>
    </w:p>
    <w:p w:rsidR="00313CC5" w:rsidRDefault="00313CC5">
      <w:pPr>
        <w:pStyle w:val="GvdeMetni"/>
        <w:kinsoku w:val="0"/>
        <w:overflowPunct w:val="0"/>
        <w:spacing w:before="11"/>
        <w:ind w:left="0" w:firstLine="0"/>
        <w:rPr>
          <w:b/>
          <w:bCs/>
          <w:sz w:val="21"/>
          <w:szCs w:val="21"/>
        </w:rPr>
      </w:pPr>
    </w:p>
    <w:p w:rsidR="00313CC5" w:rsidRDefault="00313CC5">
      <w:pPr>
        <w:pStyle w:val="GvdeMetni"/>
        <w:tabs>
          <w:tab w:val="left" w:pos="820"/>
          <w:tab w:val="left" w:pos="8741"/>
        </w:tabs>
        <w:kinsoku w:val="0"/>
        <w:overflowPunct w:val="0"/>
        <w:spacing w:line="252" w:lineRule="exact"/>
        <w:ind w:left="100" w:firstLine="0"/>
      </w:pPr>
      <w:r>
        <w:rPr>
          <w:b/>
          <w:bCs/>
        </w:rPr>
        <w:t>Sayı</w:t>
      </w:r>
      <w:r>
        <w:rPr>
          <w:b/>
          <w:bCs/>
        </w:rPr>
        <w:tab/>
      </w:r>
      <w:r>
        <w:rPr>
          <w:b/>
          <w:bCs/>
          <w:w w:val="95"/>
        </w:rPr>
        <w:t>:</w:t>
      </w:r>
      <w:r>
        <w:rPr>
          <w:b/>
          <w:bCs/>
          <w:w w:val="95"/>
        </w:rPr>
        <w:tab/>
      </w:r>
      <w:r w:rsidR="002C72AA">
        <w:rPr>
          <w:b/>
          <w:bCs/>
          <w:spacing w:val="-1"/>
        </w:rPr>
        <w:t>…./…./</w:t>
      </w:r>
      <w:r w:rsidR="006E54F1">
        <w:rPr>
          <w:b/>
          <w:bCs/>
          <w:spacing w:val="-1"/>
        </w:rPr>
        <w:t>2024</w:t>
      </w:r>
    </w:p>
    <w:p w:rsidR="00313CC5" w:rsidRDefault="00313CC5">
      <w:pPr>
        <w:pStyle w:val="GvdeMetni"/>
        <w:kinsoku w:val="0"/>
        <w:overflowPunct w:val="0"/>
        <w:ind w:left="100" w:right="8935" w:firstLine="0"/>
      </w:pPr>
      <w:r>
        <w:rPr>
          <w:b/>
          <w:bCs/>
        </w:rPr>
        <w:t xml:space="preserve">Konu  </w:t>
      </w:r>
      <w:r>
        <w:rPr>
          <w:b/>
          <w:bCs/>
          <w:spacing w:val="26"/>
        </w:rPr>
        <w:t xml:space="preserve"> </w:t>
      </w:r>
      <w:r>
        <w:rPr>
          <w:b/>
          <w:bCs/>
        </w:rPr>
        <w:t xml:space="preserve">: </w:t>
      </w:r>
      <w:r>
        <w:rPr>
          <w:b/>
          <w:bCs/>
          <w:spacing w:val="-1"/>
        </w:rPr>
        <w:t>Kurum</w:t>
      </w:r>
      <w:r>
        <w:rPr>
          <w:b/>
          <w:bCs/>
        </w:rPr>
        <w:t xml:space="preserve"> </w:t>
      </w:r>
      <w:r>
        <w:rPr>
          <w:b/>
          <w:bCs/>
          <w:spacing w:val="-1"/>
        </w:rPr>
        <w:t>Kodu:</w:t>
      </w:r>
    </w:p>
    <w:p w:rsidR="00313CC5" w:rsidRDefault="00313CC5">
      <w:pPr>
        <w:pStyle w:val="GvdeMetni"/>
        <w:kinsoku w:val="0"/>
        <w:overflowPunct w:val="0"/>
        <w:ind w:left="0" w:firstLine="0"/>
        <w:rPr>
          <w:b/>
          <w:bCs/>
        </w:rPr>
      </w:pPr>
    </w:p>
    <w:p w:rsidR="00313CC5" w:rsidRDefault="00313CC5">
      <w:pPr>
        <w:pStyle w:val="GvdeMetni"/>
        <w:kinsoku w:val="0"/>
        <w:overflowPunct w:val="0"/>
        <w:spacing w:before="11"/>
        <w:ind w:left="0" w:firstLine="0"/>
        <w:rPr>
          <w:b/>
          <w:bCs/>
          <w:sz w:val="21"/>
          <w:szCs w:val="21"/>
        </w:rPr>
      </w:pPr>
    </w:p>
    <w:p w:rsidR="00313CC5" w:rsidRDefault="00313CC5">
      <w:pPr>
        <w:pStyle w:val="GvdeMetni"/>
        <w:kinsoku w:val="0"/>
        <w:overflowPunct w:val="0"/>
        <w:ind w:left="2326" w:right="2166" w:firstLine="0"/>
        <w:jc w:val="center"/>
      </w:pPr>
      <w:r>
        <w:rPr>
          <w:b/>
          <w:bCs/>
          <w:spacing w:val="-1"/>
        </w:rPr>
        <w:t>İLGİLİ</w:t>
      </w:r>
      <w:r>
        <w:rPr>
          <w:b/>
          <w:bCs/>
        </w:rPr>
        <w:t xml:space="preserve"> </w:t>
      </w:r>
      <w:r>
        <w:rPr>
          <w:b/>
          <w:bCs/>
          <w:spacing w:val="-1"/>
        </w:rPr>
        <w:t>MAKAMA</w:t>
      </w:r>
    </w:p>
    <w:p w:rsidR="00313CC5" w:rsidRDefault="00313CC5">
      <w:pPr>
        <w:pStyle w:val="GvdeMetni"/>
        <w:kinsoku w:val="0"/>
        <w:overflowPunct w:val="0"/>
        <w:spacing w:before="7"/>
        <w:ind w:left="0" w:firstLine="0"/>
        <w:rPr>
          <w:b/>
          <w:bCs/>
          <w:sz w:val="21"/>
          <w:szCs w:val="21"/>
        </w:rPr>
      </w:pPr>
    </w:p>
    <w:p w:rsidR="00313CC5" w:rsidRDefault="00313CC5">
      <w:pPr>
        <w:pStyle w:val="GvdeMetni"/>
        <w:kinsoku w:val="0"/>
        <w:overflowPunct w:val="0"/>
        <w:ind w:left="1257" w:firstLine="0"/>
        <w:rPr>
          <w:spacing w:val="-1"/>
        </w:rPr>
      </w:pPr>
      <w:r>
        <w:rPr>
          <w:spacing w:val="-1"/>
        </w:rPr>
        <w:t>Okulumuzdan</w:t>
      </w:r>
      <w:r>
        <w:t xml:space="preserve"> </w:t>
      </w:r>
      <w:r>
        <w:rPr>
          <w:spacing w:val="3"/>
        </w:rPr>
        <w:t xml:space="preserve"> </w:t>
      </w:r>
      <w:r>
        <w:rPr>
          <w:spacing w:val="-1"/>
        </w:rPr>
        <w:t>mezun</w:t>
      </w:r>
      <w:r>
        <w:t xml:space="preserve"> olan </w:t>
      </w:r>
      <w:r>
        <w:rPr>
          <w:spacing w:val="-1"/>
        </w:rPr>
        <w:t xml:space="preserve">…………………………TC </w:t>
      </w:r>
      <w:r>
        <w:rPr>
          <w:spacing w:val="-2"/>
        </w:rPr>
        <w:t>kimlik</w:t>
      </w:r>
      <w:r>
        <w:rPr>
          <w:spacing w:val="-3"/>
        </w:rPr>
        <w:t xml:space="preserve"> </w:t>
      </w:r>
      <w:r>
        <w:t xml:space="preserve">nolu </w:t>
      </w:r>
      <w:r>
        <w:rPr>
          <w:spacing w:val="-1"/>
        </w:rPr>
        <w:t>………………………….</w:t>
      </w:r>
      <w:r>
        <w:rPr>
          <w:spacing w:val="-3"/>
        </w:rPr>
        <w:t xml:space="preserve"> </w:t>
      </w:r>
      <w:r>
        <w:rPr>
          <w:spacing w:val="-1"/>
        </w:rPr>
        <w:t>oğlu/kızı</w:t>
      </w:r>
    </w:p>
    <w:p w:rsidR="00313CC5" w:rsidRDefault="00313CC5">
      <w:pPr>
        <w:pStyle w:val="GvdeMetni"/>
        <w:kinsoku w:val="0"/>
        <w:overflowPunct w:val="0"/>
        <w:spacing w:before="127" w:line="359" w:lineRule="auto"/>
        <w:ind w:left="100" w:right="107" w:firstLine="0"/>
        <w:rPr>
          <w:spacing w:val="-1"/>
        </w:rPr>
      </w:pPr>
      <w:r>
        <w:rPr>
          <w:spacing w:val="-1"/>
        </w:rPr>
        <w:t>………………………….</w:t>
      </w:r>
      <w:r>
        <w:rPr>
          <w:spacing w:val="50"/>
        </w:rPr>
        <w:t xml:space="preserve"> </w:t>
      </w:r>
      <w:r w:rsidR="001B0307">
        <w:rPr>
          <w:spacing w:val="-1"/>
        </w:rPr>
        <w:t>20</w:t>
      </w:r>
      <w:r w:rsidR="00060110">
        <w:rPr>
          <w:spacing w:val="-1"/>
        </w:rPr>
        <w:t>2</w:t>
      </w:r>
      <w:r w:rsidR="00832AC0">
        <w:rPr>
          <w:spacing w:val="-1"/>
        </w:rPr>
        <w:t>1</w:t>
      </w:r>
      <w:r w:rsidR="001B0307">
        <w:rPr>
          <w:spacing w:val="-1"/>
        </w:rPr>
        <w:t>-</w:t>
      </w:r>
      <w:r w:rsidR="006E54F1">
        <w:rPr>
          <w:spacing w:val="-1"/>
        </w:rPr>
        <w:t>2023</w:t>
      </w:r>
      <w:r>
        <w:t xml:space="preserve"> </w:t>
      </w:r>
      <w:r>
        <w:rPr>
          <w:spacing w:val="-1"/>
        </w:rPr>
        <w:t>öğretim</w:t>
      </w:r>
      <w:r>
        <w:rPr>
          <w:spacing w:val="-4"/>
        </w:rPr>
        <w:t xml:space="preserve"> </w:t>
      </w:r>
      <w:r>
        <w:rPr>
          <w:spacing w:val="-1"/>
        </w:rPr>
        <w:t>yılı</w:t>
      </w:r>
      <w:r>
        <w:rPr>
          <w:spacing w:val="1"/>
        </w:rPr>
        <w:t xml:space="preserve"> </w:t>
      </w:r>
      <w:r>
        <w:rPr>
          <w:spacing w:val="-2"/>
        </w:rPr>
        <w:t>ve</w:t>
      </w:r>
      <w:r>
        <w:t xml:space="preserve"> daha </w:t>
      </w:r>
      <w:r>
        <w:rPr>
          <w:spacing w:val="-1"/>
        </w:rPr>
        <w:t>önceki</w:t>
      </w:r>
      <w:r>
        <w:rPr>
          <w:spacing w:val="1"/>
        </w:rPr>
        <w:t xml:space="preserve"> </w:t>
      </w:r>
      <w:r>
        <w:rPr>
          <w:spacing w:val="-1"/>
        </w:rPr>
        <w:t>eğitim</w:t>
      </w:r>
      <w:r>
        <w:rPr>
          <w:spacing w:val="-4"/>
        </w:rPr>
        <w:t xml:space="preserve"> </w:t>
      </w:r>
      <w:r>
        <w:rPr>
          <w:spacing w:val="-1"/>
        </w:rPr>
        <w:t>öğretim</w:t>
      </w:r>
      <w:r>
        <w:rPr>
          <w:spacing w:val="-2"/>
        </w:rPr>
        <w:t xml:space="preserve"> </w:t>
      </w:r>
      <w:r>
        <w:rPr>
          <w:spacing w:val="-1"/>
        </w:rPr>
        <w:t>yıllarında</w:t>
      </w:r>
      <w:r>
        <w:t xml:space="preserve"> </w:t>
      </w:r>
      <w:r>
        <w:rPr>
          <w:spacing w:val="-1"/>
        </w:rPr>
        <w:t>herhangi</w:t>
      </w:r>
      <w:r>
        <w:rPr>
          <w:spacing w:val="1"/>
        </w:rPr>
        <w:t xml:space="preserve"> </w:t>
      </w:r>
      <w:r>
        <w:rPr>
          <w:spacing w:val="-1"/>
        </w:rPr>
        <w:t>bir</w:t>
      </w:r>
      <w:r>
        <w:rPr>
          <w:spacing w:val="-2"/>
        </w:rPr>
        <w:t xml:space="preserve"> </w:t>
      </w:r>
      <w:r>
        <w:rPr>
          <w:spacing w:val="-1"/>
        </w:rPr>
        <w:t>disiplin</w:t>
      </w:r>
      <w:r>
        <w:rPr>
          <w:spacing w:val="73"/>
        </w:rPr>
        <w:t xml:space="preserve"> </w:t>
      </w:r>
      <w:r>
        <w:rPr>
          <w:spacing w:val="-1"/>
        </w:rPr>
        <w:t>cezası</w:t>
      </w:r>
      <w:r>
        <w:rPr>
          <w:spacing w:val="1"/>
        </w:rPr>
        <w:t xml:space="preserve"> </w:t>
      </w:r>
      <w:r>
        <w:rPr>
          <w:spacing w:val="-2"/>
        </w:rPr>
        <w:t>almamış</w:t>
      </w:r>
      <w:r>
        <w:t xml:space="preserve"> olup 6,7 </w:t>
      </w:r>
      <w:r>
        <w:rPr>
          <w:spacing w:val="-2"/>
        </w:rPr>
        <w:t xml:space="preserve">ve </w:t>
      </w:r>
      <w:r>
        <w:rPr>
          <w:spacing w:val="-1"/>
        </w:rPr>
        <w:t>8’inci</w:t>
      </w:r>
      <w:r>
        <w:rPr>
          <w:spacing w:val="-2"/>
        </w:rPr>
        <w:t xml:space="preserve"> </w:t>
      </w:r>
      <w:r>
        <w:rPr>
          <w:spacing w:val="-1"/>
        </w:rPr>
        <w:t>sınıfta</w:t>
      </w:r>
      <w:r>
        <w:rPr>
          <w:spacing w:val="-2"/>
        </w:rPr>
        <w:t xml:space="preserve"> </w:t>
      </w:r>
      <w:r>
        <w:rPr>
          <w:spacing w:val="-1"/>
        </w:rPr>
        <w:t>sınıf</w:t>
      </w:r>
      <w:r>
        <w:rPr>
          <w:spacing w:val="-2"/>
        </w:rPr>
        <w:t xml:space="preserve"> </w:t>
      </w:r>
      <w:r>
        <w:rPr>
          <w:spacing w:val="-1"/>
        </w:rPr>
        <w:t>tekrarı</w:t>
      </w:r>
      <w:r>
        <w:rPr>
          <w:spacing w:val="1"/>
        </w:rPr>
        <w:t xml:space="preserve"> </w:t>
      </w:r>
      <w:r>
        <w:rPr>
          <w:spacing w:val="-1"/>
        </w:rPr>
        <w:t>yapmamıştır.</w:t>
      </w:r>
    </w:p>
    <w:p w:rsidR="00313CC5" w:rsidRDefault="00313CC5">
      <w:pPr>
        <w:pStyle w:val="GvdeMetni"/>
        <w:kinsoku w:val="0"/>
        <w:overflowPunct w:val="0"/>
        <w:spacing w:before="4"/>
        <w:ind w:left="1201" w:firstLine="0"/>
        <w:rPr>
          <w:spacing w:val="-2"/>
        </w:rPr>
      </w:pPr>
      <w:r>
        <w:rPr>
          <w:spacing w:val="-1"/>
        </w:rPr>
        <w:t>Gereğini</w:t>
      </w:r>
      <w:r>
        <w:rPr>
          <w:spacing w:val="1"/>
        </w:rPr>
        <w:t xml:space="preserve"> </w:t>
      </w:r>
      <w:r>
        <w:rPr>
          <w:spacing w:val="-1"/>
        </w:rPr>
        <w:t>bilgilerinize</w:t>
      </w:r>
      <w:r>
        <w:t xml:space="preserve"> arz</w:t>
      </w:r>
      <w:r>
        <w:rPr>
          <w:spacing w:val="-2"/>
        </w:rPr>
        <w:t xml:space="preserve"> ederim.</w:t>
      </w:r>
    </w:p>
    <w:p w:rsidR="00313CC5" w:rsidRDefault="00313CC5">
      <w:pPr>
        <w:pStyle w:val="GvdeMetni"/>
        <w:kinsoku w:val="0"/>
        <w:overflowPunct w:val="0"/>
        <w:ind w:left="0" w:firstLine="0"/>
      </w:pPr>
    </w:p>
    <w:p w:rsidR="00313CC5" w:rsidRDefault="00313CC5">
      <w:pPr>
        <w:pStyle w:val="GvdeMetni"/>
        <w:kinsoku w:val="0"/>
        <w:overflowPunct w:val="0"/>
        <w:ind w:left="0" w:firstLine="0"/>
      </w:pPr>
    </w:p>
    <w:p w:rsidR="00313CC5" w:rsidRDefault="00313CC5">
      <w:pPr>
        <w:pStyle w:val="GvdeMetni"/>
        <w:kinsoku w:val="0"/>
        <w:overflowPunct w:val="0"/>
        <w:ind w:left="0" w:firstLine="0"/>
      </w:pPr>
    </w:p>
    <w:p w:rsidR="00313CC5" w:rsidRDefault="00313CC5">
      <w:pPr>
        <w:pStyle w:val="GvdeMetni"/>
        <w:kinsoku w:val="0"/>
        <w:overflowPunct w:val="0"/>
        <w:ind w:left="0" w:firstLine="0"/>
      </w:pPr>
    </w:p>
    <w:p w:rsidR="00313CC5" w:rsidRDefault="00313CC5">
      <w:pPr>
        <w:pStyle w:val="GvdeMetni"/>
        <w:kinsoku w:val="0"/>
        <w:overflowPunct w:val="0"/>
        <w:ind w:left="0" w:firstLine="0"/>
      </w:pPr>
    </w:p>
    <w:p w:rsidR="00313CC5" w:rsidRDefault="00313CC5">
      <w:pPr>
        <w:pStyle w:val="GvdeMetni"/>
        <w:kinsoku w:val="0"/>
        <w:overflowPunct w:val="0"/>
        <w:ind w:left="0" w:firstLine="0"/>
      </w:pPr>
    </w:p>
    <w:p w:rsidR="00313CC5" w:rsidRDefault="00313CC5">
      <w:pPr>
        <w:pStyle w:val="GvdeMetni"/>
        <w:kinsoku w:val="0"/>
        <w:overflowPunct w:val="0"/>
        <w:ind w:left="0" w:firstLine="0"/>
      </w:pPr>
    </w:p>
    <w:p w:rsidR="00313CC5" w:rsidRDefault="00313CC5">
      <w:pPr>
        <w:pStyle w:val="GvdeMetni"/>
        <w:kinsoku w:val="0"/>
        <w:overflowPunct w:val="0"/>
        <w:ind w:left="0" w:firstLine="0"/>
      </w:pPr>
    </w:p>
    <w:p w:rsidR="00313CC5" w:rsidRDefault="00313CC5">
      <w:pPr>
        <w:pStyle w:val="GvdeMetni"/>
        <w:kinsoku w:val="0"/>
        <w:overflowPunct w:val="0"/>
        <w:ind w:left="0" w:firstLine="0"/>
      </w:pPr>
    </w:p>
    <w:p w:rsidR="00313CC5" w:rsidRDefault="00313CC5">
      <w:pPr>
        <w:pStyle w:val="Balk5"/>
        <w:kinsoku w:val="0"/>
        <w:overflowPunct w:val="0"/>
        <w:spacing w:before="132"/>
        <w:ind w:left="7196" w:right="1930" w:firstLine="50"/>
        <w:jc w:val="right"/>
        <w:rPr>
          <w:b w:val="0"/>
          <w:bCs w:val="0"/>
        </w:rPr>
      </w:pPr>
      <w:r>
        <w:rPr>
          <w:spacing w:val="-1"/>
        </w:rPr>
        <w:t>………………</w:t>
      </w:r>
      <w:r>
        <w:rPr>
          <w:spacing w:val="21"/>
        </w:rPr>
        <w:t xml:space="preserve"> </w:t>
      </w:r>
      <w:r>
        <w:rPr>
          <w:spacing w:val="-1"/>
        </w:rPr>
        <w:t>Okul</w:t>
      </w:r>
      <w:r>
        <w:rPr>
          <w:spacing w:val="1"/>
        </w:rPr>
        <w:t xml:space="preserve"> </w:t>
      </w:r>
      <w:r>
        <w:rPr>
          <w:spacing w:val="-1"/>
        </w:rPr>
        <w:t>Müdürü</w:t>
      </w:r>
    </w:p>
    <w:p w:rsidR="00313CC5" w:rsidRDefault="00313CC5">
      <w:pPr>
        <w:pStyle w:val="Balk5"/>
        <w:kinsoku w:val="0"/>
        <w:overflowPunct w:val="0"/>
        <w:spacing w:before="132"/>
        <w:ind w:left="7196" w:right="1930" w:firstLine="50"/>
        <w:jc w:val="right"/>
        <w:rPr>
          <w:b w:val="0"/>
          <w:bCs w:val="0"/>
        </w:rPr>
        <w:sectPr w:rsidR="00313CC5">
          <w:headerReference w:type="default" r:id="rId15"/>
          <w:pgSz w:w="11900" w:h="16850"/>
          <w:pgMar w:top="1220" w:right="360" w:bottom="520" w:left="1040" w:header="175" w:footer="330" w:gutter="0"/>
          <w:cols w:space="708" w:equalWidth="0">
            <w:col w:w="10500"/>
          </w:cols>
          <w:noEndnote/>
        </w:sectPr>
      </w:pPr>
    </w:p>
    <w:p w:rsidR="00313CC5" w:rsidRDefault="00313CC5">
      <w:pPr>
        <w:pStyle w:val="GvdeMetni"/>
        <w:kinsoku w:val="0"/>
        <w:overflowPunct w:val="0"/>
        <w:ind w:left="0" w:firstLine="0"/>
        <w:rPr>
          <w:b/>
          <w:bCs/>
          <w:sz w:val="20"/>
          <w:szCs w:val="20"/>
        </w:rPr>
      </w:pPr>
    </w:p>
    <w:p w:rsidR="00313CC5" w:rsidRDefault="00313CC5">
      <w:pPr>
        <w:pStyle w:val="GvdeMetni"/>
        <w:kinsoku w:val="0"/>
        <w:overflowPunct w:val="0"/>
        <w:ind w:left="0" w:firstLine="0"/>
        <w:rPr>
          <w:b/>
          <w:bCs/>
          <w:sz w:val="20"/>
          <w:szCs w:val="20"/>
        </w:rPr>
      </w:pPr>
    </w:p>
    <w:p w:rsidR="00313CC5" w:rsidRDefault="00313CC5">
      <w:pPr>
        <w:pStyle w:val="GvdeMetni"/>
        <w:kinsoku w:val="0"/>
        <w:overflowPunct w:val="0"/>
        <w:ind w:left="0" w:firstLine="0"/>
        <w:rPr>
          <w:b/>
          <w:bCs/>
          <w:sz w:val="20"/>
          <w:szCs w:val="20"/>
        </w:rPr>
      </w:pPr>
    </w:p>
    <w:p w:rsidR="00313CC5" w:rsidRDefault="00313CC5">
      <w:pPr>
        <w:pStyle w:val="GvdeMetni"/>
        <w:kinsoku w:val="0"/>
        <w:overflowPunct w:val="0"/>
        <w:spacing w:before="11"/>
        <w:ind w:left="0" w:firstLine="0"/>
        <w:rPr>
          <w:b/>
          <w:bCs/>
          <w:sz w:val="25"/>
          <w:szCs w:val="25"/>
        </w:rPr>
      </w:pPr>
    </w:p>
    <w:p w:rsidR="00313CC5" w:rsidRDefault="009F42DF">
      <w:pPr>
        <w:pStyle w:val="GvdeMetni"/>
        <w:kinsoku w:val="0"/>
        <w:overflowPunct w:val="0"/>
        <w:spacing w:line="200" w:lineRule="atLeast"/>
        <w:ind w:left="126" w:firstLine="0"/>
        <w:rPr>
          <w:sz w:val="20"/>
          <w:szCs w:val="20"/>
        </w:rPr>
      </w:pPr>
      <w:r>
        <w:rPr>
          <w:noProof/>
          <w:sz w:val="20"/>
          <w:szCs w:val="20"/>
        </w:rPr>
        <mc:AlternateContent>
          <mc:Choice Requires="wps">
            <w:drawing>
              <wp:inline distT="0" distB="0" distL="0" distR="0" wp14:anchorId="66C8DCF4" wp14:editId="42D17CD8">
                <wp:extent cx="6351905" cy="195580"/>
                <wp:effectExtent l="0" t="0" r="0" b="0"/>
                <wp:docPr id="8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905" cy="195580"/>
                        </a:xfrm>
                        <a:prstGeom prst="rect">
                          <a:avLst/>
                        </a:prstGeom>
                        <a:noFill/>
                        <a:ln w="736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784D" w:rsidRDefault="0045784D">
                            <w:pPr>
                              <w:pStyle w:val="GvdeMetni"/>
                              <w:kinsoku w:val="0"/>
                              <w:overflowPunct w:val="0"/>
                              <w:spacing w:before="18"/>
                              <w:ind w:left="1847" w:firstLine="0"/>
                            </w:pPr>
                            <w:bookmarkStart w:id="1" w:name="bookmark1"/>
                            <w:bookmarkEnd w:id="1"/>
                            <w:r>
                              <w:rPr>
                                <w:b/>
                                <w:bCs/>
                                <w:spacing w:val="-2"/>
                              </w:rPr>
                              <w:t>PARALI</w:t>
                            </w:r>
                            <w:r>
                              <w:rPr>
                                <w:b/>
                                <w:bCs/>
                              </w:rPr>
                              <w:t xml:space="preserve"> </w:t>
                            </w:r>
                            <w:r>
                              <w:rPr>
                                <w:b/>
                                <w:bCs/>
                                <w:spacing w:val="-1"/>
                              </w:rPr>
                              <w:t>YATILI</w:t>
                            </w:r>
                            <w:r>
                              <w:rPr>
                                <w:b/>
                                <w:bCs/>
                                <w:spacing w:val="-2"/>
                              </w:rPr>
                              <w:t xml:space="preserve"> ÖĞRENCİLER</w:t>
                            </w:r>
                            <w:r>
                              <w:rPr>
                                <w:b/>
                                <w:bCs/>
                                <w:spacing w:val="-6"/>
                              </w:rPr>
                              <w:t xml:space="preserve"> </w:t>
                            </w:r>
                            <w:r>
                              <w:rPr>
                                <w:b/>
                                <w:bCs/>
                                <w:spacing w:val="-1"/>
                              </w:rPr>
                              <w:t xml:space="preserve">HAKKINDA </w:t>
                            </w:r>
                            <w:r>
                              <w:rPr>
                                <w:b/>
                                <w:bCs/>
                                <w:spacing w:val="-2"/>
                              </w:rPr>
                              <w:t>AÇIKLAMALAR</w:t>
                            </w:r>
                          </w:p>
                        </w:txbxContent>
                      </wps:txbx>
                      <wps:bodyPr rot="0" vert="horz" wrap="square" lIns="0" tIns="0" rIns="0" bIns="0" anchor="t" anchorCtr="0" upright="1">
                        <a:noAutofit/>
                      </wps:bodyPr>
                    </wps:wsp>
                  </a:graphicData>
                </a:graphic>
              </wp:inline>
            </w:drawing>
          </mc:Choice>
          <mc:Fallback>
            <w:pict>
              <v:shape id="Text Box 45" o:spid="_x0000_s1044" type="#_x0000_t202" style="width:500.1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" filled="f" strokeweight=".20458mm">
                <v:textbox inset="0,0,0,0">
                  <w:txbxContent>
                    <w:p w:rsidR="0045784D" w:rsidRDefault="0045784D">
                      <w:pPr>
                        <w:pStyle w:val="GvdeMetni"/>
                        <w:kinsoku w:val="0"/>
                        <w:overflowPunct w:val="0"/>
                        <w:spacing w:before="18"/>
                        <w:ind w:left="1847" w:firstLine="0"/>
                      </w:pPr>
                      <w:bookmarkStart w:id="2" w:name="bookmark1"/>
                      <w:bookmarkEnd w:id="2"/>
                      <w:r>
                        <w:rPr>
                          <w:b/>
                          <w:bCs/>
                          <w:spacing w:val="-2"/>
                        </w:rPr>
                        <w:t>PARALI</w:t>
                      </w:r>
                      <w:r>
                        <w:rPr>
                          <w:b/>
                          <w:bCs/>
                        </w:rPr>
                        <w:t xml:space="preserve"> </w:t>
                      </w:r>
                      <w:r>
                        <w:rPr>
                          <w:b/>
                          <w:bCs/>
                          <w:spacing w:val="-1"/>
                        </w:rPr>
                        <w:t>YATILI</w:t>
                      </w:r>
                      <w:r>
                        <w:rPr>
                          <w:b/>
                          <w:bCs/>
                          <w:spacing w:val="-2"/>
                        </w:rPr>
                        <w:t xml:space="preserve"> ÖĞRENCİLER</w:t>
                      </w:r>
                      <w:r>
                        <w:rPr>
                          <w:b/>
                          <w:bCs/>
                          <w:spacing w:val="-6"/>
                        </w:rPr>
                        <w:t xml:space="preserve"> </w:t>
                      </w:r>
                      <w:r>
                        <w:rPr>
                          <w:b/>
                          <w:bCs/>
                          <w:spacing w:val="-1"/>
                        </w:rPr>
                        <w:t xml:space="preserve">HAKKINDA </w:t>
                      </w:r>
                      <w:r>
                        <w:rPr>
                          <w:b/>
                          <w:bCs/>
                          <w:spacing w:val="-2"/>
                        </w:rPr>
                        <w:t>AÇIKLAMALAR</w:t>
                      </w:r>
                    </w:p>
                  </w:txbxContent>
                </v:textbox>
                <w10:anchorlock/>
              </v:shape>
            </w:pict>
          </mc:Fallback>
        </mc:AlternateContent>
      </w:r>
    </w:p>
    <w:p w:rsidR="00313CC5" w:rsidRDefault="00313CC5">
      <w:pPr>
        <w:pStyle w:val="GvdeMetni"/>
        <w:kinsoku w:val="0"/>
        <w:overflowPunct w:val="0"/>
        <w:spacing w:before="10"/>
        <w:ind w:left="0" w:firstLine="0"/>
        <w:rPr>
          <w:b/>
          <w:bCs/>
          <w:sz w:val="15"/>
          <w:szCs w:val="15"/>
        </w:rPr>
      </w:pPr>
    </w:p>
    <w:p w:rsidR="007059D4" w:rsidRPr="007059D4" w:rsidRDefault="009F42DF" w:rsidP="007059D4">
      <w:pPr>
        <w:widowControl/>
        <w:kinsoku w:val="0"/>
        <w:overflowPunct w:val="0"/>
        <w:spacing w:line="200" w:lineRule="atLeast"/>
        <w:ind w:left="106"/>
        <w:rPr>
          <w:sz w:val="20"/>
          <w:szCs w:val="20"/>
        </w:rPr>
      </w:pPr>
      <w:r>
        <w:rPr>
          <w:noProof/>
          <w:sz w:val="20"/>
          <w:szCs w:val="20"/>
        </w:rPr>
        <w:drawing>
          <wp:inline distT="0" distB="0" distL="0" distR="0" wp14:anchorId="79AF3C23" wp14:editId="52A30A77">
            <wp:extent cx="6273800" cy="1916430"/>
            <wp:effectExtent l="0" t="0" r="0" b="762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3800" cy="1916430"/>
                    </a:xfrm>
                    <a:prstGeom prst="rect">
                      <a:avLst/>
                    </a:prstGeom>
                    <a:noFill/>
                    <a:ln>
                      <a:noFill/>
                    </a:ln>
                  </pic:spPr>
                </pic:pic>
              </a:graphicData>
            </a:graphic>
          </wp:inline>
        </w:drawing>
      </w:r>
    </w:p>
    <w:p w:rsidR="00313CC5" w:rsidRDefault="00313CC5">
      <w:pPr>
        <w:pStyle w:val="GvdeMetni"/>
        <w:kinsoku w:val="0"/>
        <w:overflowPunct w:val="0"/>
        <w:spacing w:before="4"/>
        <w:ind w:left="0" w:firstLine="0"/>
        <w:rPr>
          <w:rFonts w:ascii="Verdana" w:hAnsi="Verdana" w:cs="Verdana"/>
          <w:i/>
          <w:iCs/>
          <w:sz w:val="21"/>
          <w:szCs w:val="21"/>
        </w:rPr>
      </w:pPr>
    </w:p>
    <w:p w:rsidR="00313CC5" w:rsidRDefault="00313CC5">
      <w:pPr>
        <w:pStyle w:val="GvdeMetni"/>
        <w:kinsoku w:val="0"/>
        <w:overflowPunct w:val="0"/>
        <w:ind w:left="236" w:right="374" w:firstLine="0"/>
        <w:jc w:val="both"/>
        <w:rPr>
          <w:rFonts w:ascii="Verdana" w:hAnsi="Verdana" w:cs="Verdana"/>
          <w:i/>
          <w:iCs/>
          <w:spacing w:val="-2"/>
        </w:rPr>
      </w:pPr>
      <w:r>
        <w:rPr>
          <w:rFonts w:ascii="Verdana" w:hAnsi="Verdana" w:cs="Verdana"/>
          <w:i/>
          <w:iCs/>
          <w:spacing w:val="-2"/>
        </w:rPr>
        <w:t>*Aile</w:t>
      </w:r>
      <w:r>
        <w:rPr>
          <w:rFonts w:ascii="Verdana" w:hAnsi="Verdana" w:cs="Verdana"/>
          <w:i/>
          <w:iCs/>
          <w:spacing w:val="21"/>
        </w:rPr>
        <w:t xml:space="preserve"> </w:t>
      </w:r>
      <w:r>
        <w:rPr>
          <w:rFonts w:ascii="Verdana" w:hAnsi="Verdana" w:cs="Verdana"/>
          <w:i/>
          <w:iCs/>
          <w:spacing w:val="-2"/>
        </w:rPr>
        <w:t>gelirinin</w:t>
      </w:r>
      <w:r>
        <w:rPr>
          <w:rFonts w:ascii="Verdana" w:hAnsi="Verdana" w:cs="Verdana"/>
          <w:i/>
          <w:iCs/>
          <w:spacing w:val="20"/>
        </w:rPr>
        <w:t xml:space="preserve"> </w:t>
      </w:r>
      <w:r>
        <w:rPr>
          <w:rFonts w:ascii="Verdana" w:hAnsi="Verdana" w:cs="Verdana"/>
          <w:i/>
          <w:iCs/>
          <w:spacing w:val="-1"/>
        </w:rPr>
        <w:t>aile</w:t>
      </w:r>
      <w:r>
        <w:rPr>
          <w:rFonts w:ascii="Verdana" w:hAnsi="Verdana" w:cs="Verdana"/>
          <w:i/>
          <w:iCs/>
          <w:spacing w:val="18"/>
        </w:rPr>
        <w:t xml:space="preserve"> </w:t>
      </w:r>
      <w:r>
        <w:rPr>
          <w:rFonts w:ascii="Verdana" w:hAnsi="Verdana" w:cs="Verdana"/>
          <w:i/>
          <w:iCs/>
          <w:spacing w:val="-1"/>
        </w:rPr>
        <w:t>fertlerine</w:t>
      </w:r>
      <w:r>
        <w:rPr>
          <w:rFonts w:ascii="Verdana" w:hAnsi="Verdana" w:cs="Verdana"/>
          <w:i/>
          <w:iCs/>
          <w:spacing w:val="19"/>
        </w:rPr>
        <w:t xml:space="preserve"> </w:t>
      </w:r>
      <w:r>
        <w:rPr>
          <w:rFonts w:ascii="Verdana" w:hAnsi="Verdana" w:cs="Verdana"/>
          <w:i/>
          <w:iCs/>
          <w:spacing w:val="-1"/>
        </w:rPr>
        <w:t>düşen</w:t>
      </w:r>
      <w:r>
        <w:rPr>
          <w:rFonts w:ascii="Verdana" w:hAnsi="Verdana" w:cs="Verdana"/>
          <w:i/>
          <w:iCs/>
          <w:spacing w:val="20"/>
        </w:rPr>
        <w:t xml:space="preserve"> </w:t>
      </w:r>
      <w:r>
        <w:rPr>
          <w:rFonts w:ascii="Verdana" w:hAnsi="Verdana" w:cs="Verdana"/>
          <w:i/>
          <w:iCs/>
          <w:spacing w:val="-2"/>
        </w:rPr>
        <w:t>yıllık</w:t>
      </w:r>
      <w:r>
        <w:rPr>
          <w:rFonts w:ascii="Verdana" w:hAnsi="Verdana" w:cs="Verdana"/>
          <w:i/>
          <w:iCs/>
          <w:spacing w:val="16"/>
        </w:rPr>
        <w:t xml:space="preserve"> </w:t>
      </w:r>
      <w:r>
        <w:rPr>
          <w:rFonts w:ascii="Verdana" w:hAnsi="Verdana" w:cs="Verdana"/>
          <w:i/>
          <w:iCs/>
          <w:spacing w:val="-2"/>
        </w:rPr>
        <w:t>gelir</w:t>
      </w:r>
      <w:r>
        <w:rPr>
          <w:rFonts w:ascii="Verdana" w:hAnsi="Verdana" w:cs="Verdana"/>
          <w:i/>
          <w:iCs/>
          <w:spacing w:val="24"/>
        </w:rPr>
        <w:t xml:space="preserve"> </w:t>
      </w:r>
      <w:r>
        <w:rPr>
          <w:rFonts w:ascii="Verdana" w:hAnsi="Verdana" w:cs="Verdana"/>
          <w:i/>
          <w:iCs/>
          <w:spacing w:val="-1"/>
        </w:rPr>
        <w:t>miktarı</w:t>
      </w:r>
      <w:r>
        <w:rPr>
          <w:rFonts w:ascii="Verdana" w:hAnsi="Verdana" w:cs="Verdana"/>
          <w:i/>
          <w:iCs/>
          <w:spacing w:val="22"/>
        </w:rPr>
        <w:t xml:space="preserve"> </w:t>
      </w:r>
      <w:r w:rsidR="0045784D" w:rsidRPr="0045784D">
        <w:rPr>
          <w:rFonts w:ascii="Verdana" w:hAnsi="Verdana"/>
          <w:i/>
          <w:iCs/>
          <w:color w:val="FF0000"/>
        </w:rPr>
        <w:t xml:space="preserve">46.000,00 (kırkaltıbin) </w:t>
      </w:r>
      <w:r>
        <w:rPr>
          <w:rFonts w:ascii="Verdana" w:hAnsi="Verdana" w:cs="Verdana"/>
          <w:i/>
          <w:iCs/>
          <w:spacing w:val="-2"/>
        </w:rPr>
        <w:t>‘</w:t>
      </w:r>
      <w:r w:rsidR="00804F92">
        <w:rPr>
          <w:rFonts w:ascii="Verdana" w:hAnsi="Verdana" w:cs="Verdana"/>
          <w:i/>
          <w:iCs/>
          <w:spacing w:val="-2"/>
        </w:rPr>
        <w:t>d</w:t>
      </w:r>
      <w:r w:rsidR="00832AC0">
        <w:rPr>
          <w:rFonts w:ascii="Verdana" w:hAnsi="Verdana" w:cs="Verdana"/>
          <w:i/>
          <w:iCs/>
          <w:spacing w:val="-2"/>
        </w:rPr>
        <w:t>a</w:t>
      </w:r>
      <w:r w:rsidR="00804F92">
        <w:rPr>
          <w:rFonts w:ascii="Verdana" w:hAnsi="Verdana" w:cs="Verdana"/>
          <w:i/>
          <w:iCs/>
          <w:spacing w:val="-2"/>
        </w:rPr>
        <w:t>n</w:t>
      </w:r>
      <w:r>
        <w:rPr>
          <w:rFonts w:ascii="Verdana" w:hAnsi="Verdana" w:cs="Verdana"/>
          <w:i/>
          <w:iCs/>
          <w:spacing w:val="12"/>
        </w:rPr>
        <w:t xml:space="preserve"> </w:t>
      </w:r>
      <w:r>
        <w:rPr>
          <w:rFonts w:ascii="Verdana" w:hAnsi="Verdana" w:cs="Verdana"/>
          <w:i/>
          <w:iCs/>
          <w:spacing w:val="-1"/>
        </w:rPr>
        <w:t>fazla</w:t>
      </w:r>
      <w:r>
        <w:rPr>
          <w:rFonts w:ascii="Verdana" w:hAnsi="Verdana" w:cs="Verdana"/>
          <w:i/>
          <w:iCs/>
          <w:spacing w:val="15"/>
        </w:rPr>
        <w:t xml:space="preserve"> </w:t>
      </w:r>
      <w:r>
        <w:rPr>
          <w:rFonts w:ascii="Verdana" w:hAnsi="Verdana" w:cs="Verdana"/>
          <w:i/>
          <w:iCs/>
          <w:spacing w:val="-1"/>
        </w:rPr>
        <w:t>ise</w:t>
      </w:r>
      <w:r>
        <w:rPr>
          <w:rFonts w:ascii="Verdana" w:hAnsi="Verdana" w:cs="Verdana"/>
          <w:i/>
          <w:iCs/>
          <w:spacing w:val="13"/>
        </w:rPr>
        <w:t xml:space="preserve"> </w:t>
      </w:r>
      <w:r>
        <w:rPr>
          <w:rFonts w:ascii="Verdana" w:hAnsi="Verdana" w:cs="Verdana"/>
          <w:i/>
          <w:iCs/>
          <w:spacing w:val="-1"/>
        </w:rPr>
        <w:t>öğrenciniz</w:t>
      </w:r>
      <w:r>
        <w:rPr>
          <w:rFonts w:ascii="Verdana" w:hAnsi="Verdana" w:cs="Verdana"/>
          <w:i/>
          <w:iCs/>
          <w:spacing w:val="7"/>
        </w:rPr>
        <w:t xml:space="preserve"> </w:t>
      </w:r>
      <w:r>
        <w:rPr>
          <w:rFonts w:ascii="Verdana" w:hAnsi="Verdana" w:cs="Verdana"/>
          <w:i/>
          <w:iCs/>
          <w:spacing w:val="-2"/>
        </w:rPr>
        <w:t>paralı</w:t>
      </w:r>
      <w:r>
        <w:rPr>
          <w:rFonts w:ascii="Verdana" w:hAnsi="Verdana" w:cs="Verdana"/>
          <w:i/>
          <w:iCs/>
          <w:spacing w:val="17"/>
        </w:rPr>
        <w:t xml:space="preserve"> </w:t>
      </w:r>
      <w:r>
        <w:rPr>
          <w:rFonts w:ascii="Verdana" w:hAnsi="Verdana" w:cs="Verdana"/>
          <w:i/>
          <w:iCs/>
          <w:spacing w:val="-1"/>
        </w:rPr>
        <w:t>yatılı</w:t>
      </w:r>
      <w:r>
        <w:rPr>
          <w:rFonts w:ascii="Verdana" w:hAnsi="Verdana" w:cs="Verdana"/>
          <w:i/>
          <w:iCs/>
          <w:spacing w:val="15"/>
        </w:rPr>
        <w:t xml:space="preserve"> </w:t>
      </w:r>
      <w:r>
        <w:rPr>
          <w:rFonts w:ascii="Verdana" w:hAnsi="Verdana" w:cs="Verdana"/>
          <w:i/>
          <w:iCs/>
          <w:spacing w:val="-2"/>
        </w:rPr>
        <w:t>olarak</w:t>
      </w:r>
      <w:r>
        <w:rPr>
          <w:rFonts w:ascii="Verdana" w:hAnsi="Verdana" w:cs="Verdana"/>
          <w:i/>
          <w:iCs/>
          <w:spacing w:val="13"/>
        </w:rPr>
        <w:t xml:space="preserve"> </w:t>
      </w:r>
      <w:r>
        <w:rPr>
          <w:rFonts w:ascii="Verdana" w:hAnsi="Verdana" w:cs="Verdana"/>
          <w:i/>
          <w:iCs/>
          <w:spacing w:val="-2"/>
        </w:rPr>
        <w:t>öğrenimine</w:t>
      </w:r>
      <w:r>
        <w:rPr>
          <w:rFonts w:ascii="Verdana" w:hAnsi="Verdana" w:cs="Verdana"/>
          <w:i/>
          <w:iCs/>
          <w:spacing w:val="61"/>
        </w:rPr>
        <w:t xml:space="preserve"> </w:t>
      </w:r>
      <w:r>
        <w:rPr>
          <w:rFonts w:ascii="Verdana" w:hAnsi="Verdana" w:cs="Verdana"/>
          <w:i/>
          <w:iCs/>
          <w:spacing w:val="-2"/>
        </w:rPr>
        <w:t>devam</w:t>
      </w:r>
      <w:r>
        <w:rPr>
          <w:rFonts w:ascii="Verdana" w:hAnsi="Verdana" w:cs="Verdana"/>
          <w:i/>
          <w:iCs/>
        </w:rPr>
        <w:t xml:space="preserve"> </w:t>
      </w:r>
      <w:r>
        <w:rPr>
          <w:rFonts w:ascii="Verdana" w:hAnsi="Verdana" w:cs="Verdana"/>
          <w:i/>
          <w:iCs/>
          <w:spacing w:val="-2"/>
        </w:rPr>
        <w:t>edecektir.</w:t>
      </w:r>
    </w:p>
    <w:p w:rsidR="00060110" w:rsidRDefault="00060110">
      <w:pPr>
        <w:pStyle w:val="GvdeMetni"/>
        <w:kinsoku w:val="0"/>
        <w:overflowPunct w:val="0"/>
        <w:ind w:left="236" w:right="374" w:firstLine="0"/>
        <w:jc w:val="both"/>
        <w:rPr>
          <w:rFonts w:ascii="Verdana" w:hAnsi="Verdana" w:cs="Verdana"/>
        </w:rPr>
      </w:pPr>
    </w:p>
    <w:p w:rsidR="00313CC5" w:rsidRDefault="00060110" w:rsidP="00060110">
      <w:pPr>
        <w:pStyle w:val="GvdeMetni"/>
        <w:kinsoku w:val="0"/>
        <w:overflowPunct w:val="0"/>
        <w:ind w:left="0" w:firstLine="0"/>
        <w:rPr>
          <w:rFonts w:ascii="Calibri" w:hAnsi="Calibri" w:cs="Calibri"/>
          <w:spacing w:val="-1"/>
        </w:rPr>
      </w:pPr>
      <w:r>
        <w:rPr>
          <w:rFonts w:ascii="Verdana" w:hAnsi="Verdana" w:cs="Verdana"/>
          <w:i/>
          <w:iCs/>
        </w:rPr>
        <w:t xml:space="preserve">   </w:t>
      </w:r>
      <w:r>
        <w:rPr>
          <w:rFonts w:ascii="Calibri" w:hAnsi="Calibri" w:cs="Calibri"/>
          <w:b/>
          <w:bCs/>
          <w:spacing w:val="-1"/>
        </w:rPr>
        <w:t>*</w:t>
      </w:r>
      <w:r w:rsidR="00313CC5" w:rsidRPr="00060110">
        <w:rPr>
          <w:rFonts w:ascii="Calibri" w:hAnsi="Calibri" w:cs="Calibri"/>
          <w:b/>
          <w:bCs/>
          <w:spacing w:val="-1"/>
        </w:rPr>
        <w:t>Taksitler</w:t>
      </w:r>
      <w:r w:rsidR="00313CC5" w:rsidRPr="00060110">
        <w:rPr>
          <w:rFonts w:ascii="Calibri" w:hAnsi="Calibri" w:cs="Calibri"/>
          <w:b/>
          <w:bCs/>
        </w:rPr>
        <w:t xml:space="preserve"> </w:t>
      </w:r>
      <w:r w:rsidR="00C253CF" w:rsidRPr="00060110">
        <w:rPr>
          <w:rFonts w:ascii="Calibri" w:hAnsi="Calibri" w:cs="Calibri"/>
          <w:b/>
          <w:bCs/>
          <w:spacing w:val="-1"/>
        </w:rPr>
        <w:t>Yalvaç</w:t>
      </w:r>
      <w:r w:rsidR="00313CC5" w:rsidRPr="00060110">
        <w:rPr>
          <w:rFonts w:ascii="Calibri" w:hAnsi="Calibri" w:cs="Calibri"/>
          <w:b/>
          <w:bCs/>
          <w:spacing w:val="-1"/>
        </w:rPr>
        <w:t xml:space="preserve"> Fen</w:t>
      </w:r>
      <w:r w:rsidR="00313CC5" w:rsidRPr="00060110">
        <w:rPr>
          <w:rFonts w:ascii="Calibri" w:hAnsi="Calibri" w:cs="Calibri"/>
          <w:b/>
          <w:bCs/>
        </w:rPr>
        <w:t xml:space="preserve"> </w:t>
      </w:r>
      <w:r w:rsidR="00313CC5" w:rsidRPr="00060110">
        <w:rPr>
          <w:rFonts w:ascii="Calibri" w:hAnsi="Calibri" w:cs="Calibri"/>
          <w:b/>
          <w:bCs/>
          <w:spacing w:val="-1"/>
        </w:rPr>
        <w:t xml:space="preserve">Lisesi </w:t>
      </w:r>
      <w:r w:rsidR="00C253CF" w:rsidRPr="00060110">
        <w:rPr>
          <w:rFonts w:ascii="Calibri" w:hAnsi="Calibri" w:cs="Calibri"/>
          <w:b/>
          <w:bCs/>
          <w:spacing w:val="-1"/>
        </w:rPr>
        <w:t>Pansiyondan sorumlu müdür yardımcısına elden teslim edilecektir</w:t>
      </w:r>
      <w:r w:rsidR="00C253CF">
        <w:rPr>
          <w:rFonts w:ascii="Calibri" w:hAnsi="Calibri" w:cs="Calibri"/>
          <w:spacing w:val="-1"/>
        </w:rPr>
        <w:t>.</w:t>
      </w:r>
    </w:p>
    <w:p w:rsidR="00313CC5" w:rsidRDefault="00313CC5" w:rsidP="00C253CF">
      <w:pPr>
        <w:pStyle w:val="GvdeMetni"/>
        <w:kinsoku w:val="0"/>
        <w:overflowPunct w:val="0"/>
        <w:spacing w:before="3" w:line="340" w:lineRule="exact"/>
        <w:ind w:left="730" w:firstLine="0"/>
        <w:rPr>
          <w:rFonts w:ascii="Arial" w:hAnsi="Arial" w:cs="Arial"/>
          <w:sz w:val="28"/>
          <w:szCs w:val="28"/>
        </w:rPr>
      </w:pPr>
      <w:r>
        <w:rPr>
          <w:rFonts w:ascii="Calibri" w:hAnsi="Calibri" w:cs="Calibri"/>
          <w:b/>
          <w:bCs/>
          <w:spacing w:val="-55"/>
          <w:sz w:val="24"/>
          <w:szCs w:val="24"/>
          <w:u w:val="single"/>
        </w:rPr>
        <w:t xml:space="preserve"> </w:t>
      </w:r>
    </w:p>
    <w:p w:rsidR="00313CC5" w:rsidRDefault="00313CC5">
      <w:pPr>
        <w:pStyle w:val="GvdeMetni"/>
        <w:kinsoku w:val="0"/>
        <w:overflowPunct w:val="0"/>
        <w:spacing w:before="11"/>
        <w:ind w:left="0" w:firstLine="0"/>
        <w:rPr>
          <w:rFonts w:ascii="Arial" w:hAnsi="Arial" w:cs="Arial"/>
          <w:b/>
          <w:bCs/>
          <w:sz w:val="23"/>
          <w:szCs w:val="23"/>
        </w:rPr>
      </w:pPr>
    </w:p>
    <w:tbl>
      <w:tblPr>
        <w:tblW w:w="0" w:type="auto"/>
        <w:tblInd w:w="112" w:type="dxa"/>
        <w:tblLayout w:type="fixed"/>
        <w:tblCellMar>
          <w:left w:w="0" w:type="dxa"/>
          <w:right w:w="0" w:type="dxa"/>
        </w:tblCellMar>
        <w:tblLook w:val="0000" w:firstRow="0" w:lastRow="0" w:firstColumn="0" w:lastColumn="0" w:noHBand="0" w:noVBand="0"/>
      </w:tblPr>
      <w:tblGrid>
        <w:gridCol w:w="2664"/>
        <w:gridCol w:w="3325"/>
        <w:gridCol w:w="4189"/>
      </w:tblGrid>
      <w:tr w:rsidR="00313CC5" w:rsidTr="008D46D4">
        <w:trPr>
          <w:trHeight w:hRule="exact" w:val="278"/>
        </w:trPr>
        <w:tc>
          <w:tcPr>
            <w:tcW w:w="2664" w:type="dxa"/>
            <w:tcBorders>
              <w:top w:val="single" w:sz="4" w:space="0" w:color="000000"/>
              <w:left w:val="single" w:sz="4" w:space="0" w:color="000000"/>
              <w:bottom w:val="single" w:sz="4" w:space="0" w:color="000000"/>
              <w:right w:val="single" w:sz="4" w:space="0" w:color="000000"/>
            </w:tcBorders>
          </w:tcPr>
          <w:p w:rsidR="00313CC5" w:rsidRDefault="00313CC5">
            <w:pPr>
              <w:pStyle w:val="TableParagraph"/>
              <w:kinsoku w:val="0"/>
              <w:overflowPunct w:val="0"/>
              <w:spacing w:line="256" w:lineRule="exact"/>
              <w:ind w:left="294"/>
            </w:pPr>
            <w:r>
              <w:rPr>
                <w:rFonts w:ascii="Verdana" w:hAnsi="Verdana" w:cs="Verdana"/>
                <w:b/>
                <w:bCs/>
                <w:spacing w:val="-2"/>
                <w:sz w:val="22"/>
                <w:szCs w:val="22"/>
              </w:rPr>
              <w:t>ÖDEME</w:t>
            </w:r>
            <w:r>
              <w:rPr>
                <w:rFonts w:ascii="Verdana" w:hAnsi="Verdana" w:cs="Verdana"/>
                <w:b/>
                <w:bCs/>
                <w:spacing w:val="-1"/>
                <w:sz w:val="22"/>
                <w:szCs w:val="22"/>
              </w:rPr>
              <w:t xml:space="preserve"> </w:t>
            </w:r>
            <w:r>
              <w:rPr>
                <w:rFonts w:ascii="Verdana" w:hAnsi="Verdana" w:cs="Verdana"/>
                <w:b/>
                <w:bCs/>
                <w:spacing w:val="-2"/>
                <w:sz w:val="22"/>
                <w:szCs w:val="22"/>
              </w:rPr>
              <w:t>AYI-YILI</w:t>
            </w:r>
          </w:p>
        </w:tc>
        <w:tc>
          <w:tcPr>
            <w:tcW w:w="3325" w:type="dxa"/>
            <w:tcBorders>
              <w:top w:val="single" w:sz="4" w:space="0" w:color="000000"/>
              <w:left w:val="single" w:sz="4" w:space="0" w:color="000000"/>
              <w:bottom w:val="single" w:sz="4" w:space="0" w:color="000000"/>
              <w:right w:val="single" w:sz="4" w:space="0" w:color="000000"/>
            </w:tcBorders>
          </w:tcPr>
          <w:p w:rsidR="00313CC5" w:rsidRDefault="00313CC5">
            <w:pPr>
              <w:pStyle w:val="TableParagraph"/>
              <w:kinsoku w:val="0"/>
              <w:overflowPunct w:val="0"/>
              <w:spacing w:line="256" w:lineRule="exact"/>
              <w:ind w:left="313"/>
            </w:pPr>
            <w:r>
              <w:rPr>
                <w:rFonts w:ascii="Verdana" w:hAnsi="Verdana" w:cs="Verdana"/>
                <w:b/>
                <w:bCs/>
                <w:spacing w:val="-1"/>
                <w:sz w:val="22"/>
                <w:szCs w:val="22"/>
              </w:rPr>
              <w:t xml:space="preserve">SON </w:t>
            </w:r>
            <w:r>
              <w:rPr>
                <w:rFonts w:ascii="Verdana" w:hAnsi="Verdana" w:cs="Verdana"/>
                <w:b/>
                <w:bCs/>
                <w:spacing w:val="-2"/>
                <w:sz w:val="22"/>
                <w:szCs w:val="22"/>
              </w:rPr>
              <w:t>ÖDEME</w:t>
            </w:r>
            <w:r>
              <w:rPr>
                <w:rFonts w:ascii="Verdana" w:hAnsi="Verdana" w:cs="Verdana"/>
                <w:b/>
                <w:bCs/>
                <w:spacing w:val="-1"/>
                <w:sz w:val="22"/>
                <w:szCs w:val="22"/>
              </w:rPr>
              <w:t xml:space="preserve"> </w:t>
            </w:r>
            <w:r>
              <w:rPr>
                <w:rFonts w:ascii="Verdana" w:hAnsi="Verdana" w:cs="Verdana"/>
                <w:b/>
                <w:bCs/>
                <w:spacing w:val="-3"/>
                <w:sz w:val="22"/>
                <w:szCs w:val="22"/>
              </w:rPr>
              <w:t>TARİHİ</w:t>
            </w:r>
          </w:p>
        </w:tc>
        <w:tc>
          <w:tcPr>
            <w:tcW w:w="4189" w:type="dxa"/>
            <w:tcBorders>
              <w:top w:val="single" w:sz="4" w:space="0" w:color="000000"/>
              <w:left w:val="single" w:sz="4" w:space="0" w:color="000000"/>
              <w:bottom w:val="single" w:sz="4" w:space="0" w:color="000000"/>
              <w:right w:val="single" w:sz="4" w:space="0" w:color="000000"/>
            </w:tcBorders>
          </w:tcPr>
          <w:p w:rsidR="00313CC5" w:rsidRDefault="00313CC5">
            <w:pPr>
              <w:pStyle w:val="TableParagraph"/>
              <w:kinsoku w:val="0"/>
              <w:overflowPunct w:val="0"/>
              <w:spacing w:line="256" w:lineRule="exact"/>
              <w:ind w:left="1079"/>
            </w:pPr>
            <w:r>
              <w:rPr>
                <w:rFonts w:ascii="Verdana" w:hAnsi="Verdana" w:cs="Verdana"/>
                <w:b/>
                <w:bCs/>
                <w:spacing w:val="-3"/>
                <w:sz w:val="22"/>
                <w:szCs w:val="22"/>
              </w:rPr>
              <w:t>ÖDENECEK</w:t>
            </w:r>
            <w:r>
              <w:rPr>
                <w:rFonts w:ascii="Verdana" w:hAnsi="Verdana" w:cs="Verdana"/>
                <w:b/>
                <w:bCs/>
                <w:spacing w:val="-1"/>
                <w:sz w:val="22"/>
                <w:szCs w:val="22"/>
              </w:rPr>
              <w:t xml:space="preserve"> </w:t>
            </w:r>
            <w:r>
              <w:rPr>
                <w:rFonts w:ascii="Verdana" w:hAnsi="Verdana" w:cs="Verdana"/>
                <w:b/>
                <w:bCs/>
                <w:spacing w:val="-2"/>
                <w:sz w:val="22"/>
                <w:szCs w:val="22"/>
              </w:rPr>
              <w:t>TUTAR</w:t>
            </w:r>
          </w:p>
        </w:tc>
      </w:tr>
      <w:tr w:rsidR="00313CC5" w:rsidTr="008D46D4">
        <w:trPr>
          <w:trHeight w:hRule="exact" w:val="279"/>
        </w:trPr>
        <w:tc>
          <w:tcPr>
            <w:tcW w:w="2664" w:type="dxa"/>
            <w:tcBorders>
              <w:top w:val="single" w:sz="4" w:space="0" w:color="000000"/>
              <w:left w:val="single" w:sz="4" w:space="0" w:color="000000"/>
              <w:bottom w:val="single" w:sz="4" w:space="0" w:color="000000"/>
              <w:right w:val="single" w:sz="4" w:space="0" w:color="000000"/>
            </w:tcBorders>
          </w:tcPr>
          <w:p w:rsidR="00313CC5" w:rsidRDefault="00313CC5" w:rsidP="007059D4">
            <w:pPr>
              <w:pStyle w:val="TableParagraph"/>
              <w:kinsoku w:val="0"/>
              <w:overflowPunct w:val="0"/>
              <w:spacing w:line="257" w:lineRule="exact"/>
            </w:pPr>
            <w:r>
              <w:rPr>
                <w:rFonts w:ascii="Verdana" w:hAnsi="Verdana" w:cs="Verdana"/>
                <w:spacing w:val="-1"/>
                <w:sz w:val="22"/>
                <w:szCs w:val="22"/>
              </w:rPr>
              <w:t>EYLÜL</w:t>
            </w:r>
            <w:r>
              <w:rPr>
                <w:rFonts w:ascii="Verdana" w:hAnsi="Verdana" w:cs="Verdana"/>
                <w:spacing w:val="-2"/>
                <w:sz w:val="22"/>
                <w:szCs w:val="22"/>
              </w:rPr>
              <w:t xml:space="preserve"> </w:t>
            </w:r>
            <w:r w:rsidR="006E54F1">
              <w:rPr>
                <w:rFonts w:ascii="Verdana" w:hAnsi="Verdana" w:cs="Verdana"/>
                <w:spacing w:val="-3"/>
                <w:sz w:val="22"/>
                <w:szCs w:val="22"/>
              </w:rPr>
              <w:t>2024</w:t>
            </w:r>
          </w:p>
        </w:tc>
        <w:tc>
          <w:tcPr>
            <w:tcW w:w="3325" w:type="dxa"/>
            <w:tcBorders>
              <w:top w:val="single" w:sz="4" w:space="0" w:color="000000"/>
              <w:left w:val="single" w:sz="4" w:space="0" w:color="000000"/>
              <w:bottom w:val="single" w:sz="4" w:space="0" w:color="000000"/>
              <w:right w:val="single" w:sz="4" w:space="0" w:color="000000"/>
            </w:tcBorders>
          </w:tcPr>
          <w:p w:rsidR="00313CC5" w:rsidRDefault="00313CC5">
            <w:pPr>
              <w:pStyle w:val="TableParagraph"/>
              <w:kinsoku w:val="0"/>
              <w:overflowPunct w:val="0"/>
              <w:spacing w:line="257" w:lineRule="exact"/>
              <w:ind w:left="690"/>
            </w:pPr>
            <w:r>
              <w:rPr>
                <w:rFonts w:ascii="Verdana" w:hAnsi="Verdana" w:cs="Verdana"/>
                <w:spacing w:val="-2"/>
                <w:sz w:val="22"/>
                <w:szCs w:val="22"/>
              </w:rPr>
              <w:t>KESİN</w:t>
            </w:r>
            <w:r>
              <w:rPr>
                <w:rFonts w:ascii="Verdana" w:hAnsi="Verdana" w:cs="Verdana"/>
                <w:spacing w:val="-3"/>
                <w:sz w:val="22"/>
                <w:szCs w:val="22"/>
              </w:rPr>
              <w:t xml:space="preserve"> </w:t>
            </w:r>
            <w:r>
              <w:rPr>
                <w:rFonts w:ascii="Verdana" w:hAnsi="Verdana" w:cs="Verdana"/>
                <w:spacing w:val="-2"/>
                <w:sz w:val="22"/>
                <w:szCs w:val="22"/>
              </w:rPr>
              <w:t>KAYITTA</w:t>
            </w:r>
          </w:p>
        </w:tc>
        <w:tc>
          <w:tcPr>
            <w:tcW w:w="4189" w:type="dxa"/>
            <w:tcBorders>
              <w:top w:val="single" w:sz="4" w:space="0" w:color="000000"/>
              <w:left w:val="single" w:sz="4" w:space="0" w:color="000000"/>
              <w:bottom w:val="single" w:sz="4" w:space="0" w:color="000000"/>
              <w:right w:val="single" w:sz="4" w:space="0" w:color="000000"/>
            </w:tcBorders>
          </w:tcPr>
          <w:p w:rsidR="00313CC5" w:rsidRDefault="006E54F1">
            <w:pPr>
              <w:pStyle w:val="TableParagraph"/>
              <w:kinsoku w:val="0"/>
              <w:overflowPunct w:val="0"/>
              <w:spacing w:line="257" w:lineRule="exact"/>
              <w:ind w:right="2"/>
              <w:jc w:val="center"/>
            </w:pPr>
            <w:r>
              <w:rPr>
                <w:rFonts w:ascii="Verdana" w:hAnsi="Verdana" w:cs="Verdana"/>
                <w:spacing w:val="-2"/>
                <w:sz w:val="22"/>
                <w:szCs w:val="22"/>
              </w:rPr>
              <w:t>69</w:t>
            </w:r>
            <w:r w:rsidR="0045784D">
              <w:rPr>
                <w:rFonts w:ascii="Verdana" w:hAnsi="Verdana" w:cs="Verdana"/>
                <w:spacing w:val="-2"/>
                <w:sz w:val="22"/>
                <w:szCs w:val="22"/>
              </w:rPr>
              <w:t>75</w:t>
            </w:r>
            <w:r w:rsidR="00EC2103">
              <w:rPr>
                <w:rFonts w:ascii="Verdana" w:hAnsi="Verdana" w:cs="Verdana"/>
                <w:spacing w:val="-2"/>
                <w:sz w:val="22"/>
                <w:szCs w:val="22"/>
              </w:rPr>
              <w:t xml:space="preserve"> TL</w:t>
            </w:r>
          </w:p>
        </w:tc>
      </w:tr>
      <w:tr w:rsidR="00313CC5" w:rsidTr="008D46D4">
        <w:trPr>
          <w:trHeight w:hRule="exact" w:val="274"/>
        </w:trPr>
        <w:tc>
          <w:tcPr>
            <w:tcW w:w="2664" w:type="dxa"/>
            <w:tcBorders>
              <w:top w:val="single" w:sz="4" w:space="0" w:color="000000"/>
              <w:left w:val="single" w:sz="4" w:space="0" w:color="000000"/>
              <w:bottom w:val="single" w:sz="4" w:space="0" w:color="000000"/>
              <w:right w:val="single" w:sz="4" w:space="0" w:color="000000"/>
            </w:tcBorders>
          </w:tcPr>
          <w:p w:rsidR="00313CC5" w:rsidRDefault="00313CC5" w:rsidP="007059D4">
            <w:pPr>
              <w:pStyle w:val="TableParagraph"/>
              <w:kinsoku w:val="0"/>
              <w:overflowPunct w:val="0"/>
              <w:spacing w:line="256" w:lineRule="exact"/>
            </w:pPr>
            <w:r>
              <w:rPr>
                <w:rFonts w:ascii="Verdana" w:hAnsi="Verdana" w:cs="Verdana"/>
                <w:spacing w:val="-2"/>
                <w:sz w:val="22"/>
                <w:szCs w:val="22"/>
              </w:rPr>
              <w:t>KASIM</w:t>
            </w:r>
            <w:r>
              <w:rPr>
                <w:rFonts w:ascii="Verdana" w:hAnsi="Verdana" w:cs="Verdana"/>
                <w:sz w:val="22"/>
                <w:szCs w:val="22"/>
              </w:rPr>
              <w:t xml:space="preserve"> </w:t>
            </w:r>
            <w:r w:rsidR="006E54F1">
              <w:rPr>
                <w:rFonts w:ascii="Verdana" w:hAnsi="Verdana" w:cs="Verdana"/>
                <w:spacing w:val="-3"/>
                <w:sz w:val="22"/>
                <w:szCs w:val="22"/>
              </w:rPr>
              <w:t>2024</w:t>
            </w:r>
          </w:p>
        </w:tc>
        <w:tc>
          <w:tcPr>
            <w:tcW w:w="3325" w:type="dxa"/>
            <w:tcBorders>
              <w:top w:val="single" w:sz="4" w:space="0" w:color="000000"/>
              <w:left w:val="single" w:sz="4" w:space="0" w:color="000000"/>
              <w:bottom w:val="single" w:sz="4" w:space="0" w:color="000000"/>
              <w:right w:val="single" w:sz="4" w:space="0" w:color="000000"/>
            </w:tcBorders>
          </w:tcPr>
          <w:p w:rsidR="00313CC5" w:rsidRDefault="008D46D4">
            <w:pPr>
              <w:pStyle w:val="TableParagraph"/>
              <w:kinsoku w:val="0"/>
              <w:overflowPunct w:val="0"/>
              <w:spacing w:line="256" w:lineRule="exact"/>
              <w:ind w:left="505"/>
            </w:pPr>
            <w:r>
              <w:rPr>
                <w:rFonts w:ascii="Verdana" w:hAnsi="Verdana" w:cs="Verdana"/>
                <w:spacing w:val="-3"/>
                <w:sz w:val="22"/>
                <w:szCs w:val="22"/>
              </w:rPr>
              <w:t>K</w:t>
            </w:r>
            <w:r w:rsidR="007059D4">
              <w:rPr>
                <w:rFonts w:ascii="Verdana" w:hAnsi="Verdana" w:cs="Verdana"/>
                <w:spacing w:val="-3"/>
                <w:sz w:val="22"/>
                <w:szCs w:val="22"/>
              </w:rPr>
              <w:t>asım</w:t>
            </w:r>
            <w:r>
              <w:rPr>
                <w:rFonts w:ascii="Verdana" w:hAnsi="Verdana" w:cs="Verdana"/>
                <w:spacing w:val="-3"/>
                <w:sz w:val="22"/>
                <w:szCs w:val="22"/>
              </w:rPr>
              <w:t xml:space="preserve"> ayının son iş günü</w:t>
            </w:r>
          </w:p>
        </w:tc>
        <w:tc>
          <w:tcPr>
            <w:tcW w:w="4189" w:type="dxa"/>
            <w:tcBorders>
              <w:top w:val="single" w:sz="4" w:space="0" w:color="000000"/>
              <w:left w:val="single" w:sz="4" w:space="0" w:color="000000"/>
              <w:bottom w:val="single" w:sz="4" w:space="0" w:color="000000"/>
              <w:right w:val="single" w:sz="4" w:space="0" w:color="000000"/>
            </w:tcBorders>
          </w:tcPr>
          <w:p w:rsidR="00313CC5" w:rsidRDefault="006E54F1">
            <w:pPr>
              <w:pStyle w:val="TableParagraph"/>
              <w:kinsoku w:val="0"/>
              <w:overflowPunct w:val="0"/>
              <w:spacing w:line="256" w:lineRule="exact"/>
              <w:ind w:right="2"/>
              <w:jc w:val="center"/>
            </w:pPr>
            <w:r>
              <w:rPr>
                <w:rFonts w:ascii="Verdana" w:hAnsi="Verdana" w:cs="Verdana"/>
                <w:spacing w:val="-7"/>
                <w:sz w:val="22"/>
                <w:szCs w:val="22"/>
              </w:rPr>
              <w:t>69</w:t>
            </w:r>
            <w:r w:rsidR="0045784D">
              <w:rPr>
                <w:rFonts w:ascii="Verdana" w:hAnsi="Verdana" w:cs="Verdana"/>
                <w:spacing w:val="-7"/>
                <w:sz w:val="22"/>
                <w:szCs w:val="22"/>
              </w:rPr>
              <w:t>75</w:t>
            </w:r>
            <w:r w:rsidR="00EC2103">
              <w:rPr>
                <w:rFonts w:ascii="Verdana" w:hAnsi="Verdana" w:cs="Verdana"/>
                <w:spacing w:val="-1"/>
                <w:sz w:val="22"/>
                <w:szCs w:val="22"/>
              </w:rPr>
              <w:t>TL</w:t>
            </w:r>
          </w:p>
        </w:tc>
      </w:tr>
      <w:tr w:rsidR="00313CC5" w:rsidTr="008D46D4">
        <w:trPr>
          <w:trHeight w:hRule="exact" w:val="278"/>
        </w:trPr>
        <w:tc>
          <w:tcPr>
            <w:tcW w:w="2664" w:type="dxa"/>
            <w:tcBorders>
              <w:top w:val="single" w:sz="4" w:space="0" w:color="000000"/>
              <w:left w:val="single" w:sz="4" w:space="0" w:color="000000"/>
              <w:bottom w:val="single" w:sz="4" w:space="0" w:color="000000"/>
              <w:right w:val="single" w:sz="4" w:space="0" w:color="000000"/>
            </w:tcBorders>
          </w:tcPr>
          <w:p w:rsidR="00313CC5" w:rsidRDefault="007059D4" w:rsidP="007059D4">
            <w:pPr>
              <w:pStyle w:val="TableParagraph"/>
              <w:kinsoku w:val="0"/>
              <w:overflowPunct w:val="0"/>
              <w:spacing w:line="256" w:lineRule="exact"/>
            </w:pPr>
            <w:r>
              <w:rPr>
                <w:rFonts w:ascii="Verdana" w:hAnsi="Verdana" w:cs="Verdana"/>
                <w:spacing w:val="-2"/>
                <w:sz w:val="22"/>
                <w:szCs w:val="22"/>
              </w:rPr>
              <w:t xml:space="preserve">Şubat </w:t>
            </w:r>
            <w:r w:rsidR="00EC2103">
              <w:rPr>
                <w:rFonts w:ascii="Verdana" w:hAnsi="Verdana" w:cs="Verdana"/>
                <w:spacing w:val="-3"/>
                <w:sz w:val="22"/>
                <w:szCs w:val="22"/>
              </w:rPr>
              <w:t xml:space="preserve"> 20</w:t>
            </w:r>
            <w:r w:rsidR="00071B5C">
              <w:rPr>
                <w:rFonts w:ascii="Verdana" w:hAnsi="Verdana" w:cs="Verdana"/>
                <w:spacing w:val="-3"/>
                <w:sz w:val="22"/>
                <w:szCs w:val="22"/>
              </w:rPr>
              <w:t>2</w:t>
            </w:r>
            <w:r w:rsidR="0045784D">
              <w:rPr>
                <w:rFonts w:ascii="Verdana" w:hAnsi="Verdana" w:cs="Verdana"/>
                <w:spacing w:val="-3"/>
                <w:sz w:val="22"/>
                <w:szCs w:val="22"/>
              </w:rPr>
              <w:t>4</w:t>
            </w:r>
          </w:p>
        </w:tc>
        <w:tc>
          <w:tcPr>
            <w:tcW w:w="3325" w:type="dxa"/>
            <w:tcBorders>
              <w:top w:val="single" w:sz="4" w:space="0" w:color="000000"/>
              <w:left w:val="single" w:sz="4" w:space="0" w:color="000000"/>
              <w:bottom w:val="single" w:sz="4" w:space="0" w:color="000000"/>
              <w:right w:val="single" w:sz="4" w:space="0" w:color="000000"/>
            </w:tcBorders>
          </w:tcPr>
          <w:p w:rsidR="00313CC5" w:rsidRDefault="007059D4">
            <w:pPr>
              <w:pStyle w:val="TableParagraph"/>
              <w:kinsoku w:val="0"/>
              <w:overflowPunct w:val="0"/>
              <w:spacing w:line="256" w:lineRule="exact"/>
              <w:ind w:left="553"/>
            </w:pPr>
            <w:r>
              <w:t>Şubat</w:t>
            </w:r>
            <w:r w:rsidR="008D46D4" w:rsidRPr="008D46D4">
              <w:t xml:space="preserve"> ayının son iş günü</w:t>
            </w:r>
          </w:p>
        </w:tc>
        <w:tc>
          <w:tcPr>
            <w:tcW w:w="4189" w:type="dxa"/>
            <w:tcBorders>
              <w:top w:val="single" w:sz="4" w:space="0" w:color="000000"/>
              <w:left w:val="single" w:sz="4" w:space="0" w:color="000000"/>
              <w:bottom w:val="single" w:sz="4" w:space="0" w:color="000000"/>
              <w:right w:val="single" w:sz="4" w:space="0" w:color="000000"/>
            </w:tcBorders>
          </w:tcPr>
          <w:p w:rsidR="00313CC5" w:rsidRDefault="008B132A" w:rsidP="006E54F1">
            <w:pPr>
              <w:pStyle w:val="TableParagraph"/>
              <w:kinsoku w:val="0"/>
              <w:overflowPunct w:val="0"/>
              <w:spacing w:line="256" w:lineRule="exact"/>
              <w:ind w:left="166"/>
            </w:pPr>
            <w:r>
              <w:rPr>
                <w:rFonts w:ascii="Verdana" w:hAnsi="Verdana" w:cs="Verdana"/>
                <w:spacing w:val="-3"/>
                <w:sz w:val="22"/>
                <w:szCs w:val="22"/>
              </w:rPr>
              <w:t>20</w:t>
            </w:r>
            <w:r w:rsidR="00071B5C">
              <w:rPr>
                <w:rFonts w:ascii="Verdana" w:hAnsi="Verdana" w:cs="Verdana"/>
                <w:spacing w:val="-3"/>
                <w:sz w:val="22"/>
                <w:szCs w:val="22"/>
              </w:rPr>
              <w:t>2</w:t>
            </w:r>
            <w:r w:rsidR="006E54F1">
              <w:rPr>
                <w:rFonts w:ascii="Verdana" w:hAnsi="Verdana" w:cs="Verdana"/>
                <w:spacing w:val="-3"/>
                <w:sz w:val="22"/>
                <w:szCs w:val="22"/>
              </w:rPr>
              <w:t>5</w:t>
            </w:r>
            <w:r w:rsidR="00313CC5">
              <w:rPr>
                <w:rFonts w:ascii="Verdana" w:hAnsi="Verdana" w:cs="Verdana"/>
                <w:spacing w:val="-5"/>
                <w:sz w:val="22"/>
                <w:szCs w:val="22"/>
              </w:rPr>
              <w:t xml:space="preserve"> </w:t>
            </w:r>
            <w:r w:rsidR="00313CC5">
              <w:rPr>
                <w:rFonts w:ascii="Verdana" w:hAnsi="Verdana" w:cs="Verdana"/>
                <w:spacing w:val="-1"/>
                <w:sz w:val="22"/>
                <w:szCs w:val="22"/>
              </w:rPr>
              <w:t>Mali</w:t>
            </w:r>
            <w:r w:rsidR="00313CC5">
              <w:rPr>
                <w:rFonts w:ascii="Verdana" w:hAnsi="Verdana" w:cs="Verdana"/>
                <w:spacing w:val="-7"/>
                <w:sz w:val="22"/>
                <w:szCs w:val="22"/>
              </w:rPr>
              <w:t xml:space="preserve"> </w:t>
            </w:r>
            <w:r w:rsidR="00313CC5">
              <w:rPr>
                <w:rFonts w:ascii="Verdana" w:hAnsi="Verdana" w:cs="Verdana"/>
                <w:spacing w:val="-1"/>
                <w:sz w:val="22"/>
                <w:szCs w:val="22"/>
              </w:rPr>
              <w:t>Yılında</w:t>
            </w:r>
            <w:r w:rsidR="00313CC5">
              <w:rPr>
                <w:rFonts w:ascii="Verdana" w:hAnsi="Verdana" w:cs="Verdana"/>
                <w:spacing w:val="1"/>
                <w:sz w:val="22"/>
                <w:szCs w:val="22"/>
              </w:rPr>
              <w:t xml:space="preserve"> </w:t>
            </w:r>
            <w:r w:rsidR="00313CC5">
              <w:rPr>
                <w:rFonts w:ascii="Verdana" w:hAnsi="Verdana" w:cs="Verdana"/>
                <w:spacing w:val="-2"/>
                <w:sz w:val="22"/>
                <w:szCs w:val="22"/>
              </w:rPr>
              <w:t>Belirlenecek</w:t>
            </w:r>
            <w:r w:rsidR="00313CC5">
              <w:rPr>
                <w:rFonts w:ascii="Verdana" w:hAnsi="Verdana" w:cs="Verdana"/>
                <w:spacing w:val="-4"/>
                <w:sz w:val="22"/>
                <w:szCs w:val="22"/>
              </w:rPr>
              <w:t xml:space="preserve"> </w:t>
            </w:r>
            <w:r w:rsidR="00313CC5">
              <w:rPr>
                <w:rFonts w:ascii="Verdana" w:hAnsi="Verdana" w:cs="Verdana"/>
                <w:spacing w:val="-1"/>
                <w:sz w:val="22"/>
                <w:szCs w:val="22"/>
              </w:rPr>
              <w:t>Miktar</w:t>
            </w:r>
          </w:p>
        </w:tc>
      </w:tr>
      <w:tr w:rsidR="008D46D4" w:rsidTr="008D46D4">
        <w:trPr>
          <w:trHeight w:hRule="exact" w:val="278"/>
        </w:trPr>
        <w:tc>
          <w:tcPr>
            <w:tcW w:w="2664" w:type="dxa"/>
            <w:tcBorders>
              <w:top w:val="single" w:sz="4" w:space="0" w:color="000000"/>
              <w:left w:val="single" w:sz="4" w:space="0" w:color="000000"/>
              <w:bottom w:val="single" w:sz="4" w:space="0" w:color="000000"/>
              <w:right w:val="single" w:sz="4" w:space="0" w:color="000000"/>
            </w:tcBorders>
          </w:tcPr>
          <w:p w:rsidR="008D46D4" w:rsidRDefault="008D46D4" w:rsidP="007059D4">
            <w:pPr>
              <w:pStyle w:val="TableParagraph"/>
              <w:kinsoku w:val="0"/>
              <w:overflowPunct w:val="0"/>
              <w:spacing w:line="256" w:lineRule="exact"/>
            </w:pPr>
            <w:r>
              <w:rPr>
                <w:rFonts w:ascii="Verdana" w:hAnsi="Verdana" w:cs="Verdana"/>
                <w:spacing w:val="-2"/>
                <w:sz w:val="22"/>
                <w:szCs w:val="22"/>
              </w:rPr>
              <w:t xml:space="preserve">Nisan </w:t>
            </w:r>
            <w:r>
              <w:rPr>
                <w:rFonts w:ascii="Verdana" w:hAnsi="Verdana" w:cs="Verdana"/>
                <w:spacing w:val="-3"/>
                <w:sz w:val="22"/>
                <w:szCs w:val="22"/>
              </w:rPr>
              <w:t xml:space="preserve"> 20</w:t>
            </w:r>
            <w:r w:rsidR="00071B5C">
              <w:rPr>
                <w:rFonts w:ascii="Verdana" w:hAnsi="Verdana" w:cs="Verdana"/>
                <w:spacing w:val="-3"/>
                <w:sz w:val="22"/>
                <w:szCs w:val="22"/>
              </w:rPr>
              <w:t>2</w:t>
            </w:r>
            <w:r w:rsidR="0045784D">
              <w:rPr>
                <w:rFonts w:ascii="Verdana" w:hAnsi="Verdana" w:cs="Verdana"/>
                <w:spacing w:val="-3"/>
                <w:sz w:val="22"/>
                <w:szCs w:val="22"/>
              </w:rPr>
              <w:t>4</w:t>
            </w:r>
          </w:p>
        </w:tc>
        <w:tc>
          <w:tcPr>
            <w:tcW w:w="3325" w:type="dxa"/>
            <w:tcBorders>
              <w:top w:val="single" w:sz="4" w:space="0" w:color="000000"/>
              <w:left w:val="single" w:sz="4" w:space="0" w:color="000000"/>
              <w:bottom w:val="single" w:sz="4" w:space="0" w:color="000000"/>
              <w:right w:val="single" w:sz="4" w:space="0" w:color="000000"/>
            </w:tcBorders>
          </w:tcPr>
          <w:p w:rsidR="008D46D4" w:rsidRDefault="007059D4" w:rsidP="00405921">
            <w:pPr>
              <w:pStyle w:val="TableParagraph"/>
              <w:kinsoku w:val="0"/>
              <w:overflowPunct w:val="0"/>
              <w:spacing w:line="256" w:lineRule="exact"/>
              <w:ind w:left="505"/>
            </w:pPr>
            <w:r>
              <w:rPr>
                <w:rFonts w:ascii="Verdana" w:hAnsi="Verdana" w:cs="Verdana"/>
                <w:spacing w:val="-3"/>
                <w:sz w:val="22"/>
                <w:szCs w:val="22"/>
              </w:rPr>
              <w:t xml:space="preserve">Nisan </w:t>
            </w:r>
            <w:r w:rsidR="008D46D4">
              <w:rPr>
                <w:rFonts w:ascii="Verdana" w:hAnsi="Verdana" w:cs="Verdana"/>
                <w:spacing w:val="-3"/>
                <w:sz w:val="22"/>
                <w:szCs w:val="22"/>
              </w:rPr>
              <w:t xml:space="preserve"> ayının son iş günü</w:t>
            </w:r>
          </w:p>
        </w:tc>
        <w:tc>
          <w:tcPr>
            <w:tcW w:w="4189" w:type="dxa"/>
            <w:tcBorders>
              <w:top w:val="single" w:sz="4" w:space="0" w:color="000000"/>
              <w:left w:val="single" w:sz="4" w:space="0" w:color="000000"/>
              <w:bottom w:val="single" w:sz="4" w:space="0" w:color="000000"/>
              <w:right w:val="single" w:sz="4" w:space="0" w:color="000000"/>
            </w:tcBorders>
          </w:tcPr>
          <w:p w:rsidR="008D46D4" w:rsidRDefault="008D46D4" w:rsidP="006E54F1">
            <w:pPr>
              <w:pStyle w:val="TableParagraph"/>
              <w:kinsoku w:val="0"/>
              <w:overflowPunct w:val="0"/>
              <w:spacing w:line="256" w:lineRule="exact"/>
              <w:ind w:left="166"/>
            </w:pPr>
            <w:r>
              <w:rPr>
                <w:rFonts w:ascii="Verdana" w:hAnsi="Verdana" w:cs="Verdana"/>
                <w:spacing w:val="-3"/>
                <w:sz w:val="22"/>
                <w:szCs w:val="22"/>
              </w:rPr>
              <w:t>20</w:t>
            </w:r>
            <w:r w:rsidR="00071B5C">
              <w:rPr>
                <w:rFonts w:ascii="Verdana" w:hAnsi="Verdana" w:cs="Verdana"/>
                <w:spacing w:val="-3"/>
                <w:sz w:val="22"/>
                <w:szCs w:val="22"/>
              </w:rPr>
              <w:t>2</w:t>
            </w:r>
            <w:r w:rsidR="006E54F1">
              <w:rPr>
                <w:rFonts w:ascii="Verdana" w:hAnsi="Verdana" w:cs="Verdana"/>
                <w:spacing w:val="-3"/>
                <w:sz w:val="22"/>
                <w:szCs w:val="22"/>
              </w:rPr>
              <w:t>5</w:t>
            </w:r>
            <w:r>
              <w:rPr>
                <w:rFonts w:ascii="Verdana" w:hAnsi="Verdana" w:cs="Verdana"/>
                <w:spacing w:val="-5"/>
                <w:sz w:val="22"/>
                <w:szCs w:val="22"/>
              </w:rPr>
              <w:t xml:space="preserve"> </w:t>
            </w:r>
            <w:r>
              <w:rPr>
                <w:rFonts w:ascii="Verdana" w:hAnsi="Verdana" w:cs="Verdana"/>
                <w:spacing w:val="-1"/>
                <w:sz w:val="22"/>
                <w:szCs w:val="22"/>
              </w:rPr>
              <w:t>Mali</w:t>
            </w:r>
            <w:r>
              <w:rPr>
                <w:rFonts w:ascii="Verdana" w:hAnsi="Verdana" w:cs="Verdana"/>
                <w:spacing w:val="-7"/>
                <w:sz w:val="22"/>
                <w:szCs w:val="22"/>
              </w:rPr>
              <w:t xml:space="preserve"> </w:t>
            </w:r>
            <w:r>
              <w:rPr>
                <w:rFonts w:ascii="Verdana" w:hAnsi="Verdana" w:cs="Verdana"/>
                <w:spacing w:val="-1"/>
                <w:sz w:val="22"/>
                <w:szCs w:val="22"/>
              </w:rPr>
              <w:t>Yılında</w:t>
            </w:r>
            <w:r>
              <w:rPr>
                <w:rFonts w:ascii="Verdana" w:hAnsi="Verdana" w:cs="Verdana"/>
                <w:spacing w:val="1"/>
                <w:sz w:val="22"/>
                <w:szCs w:val="22"/>
              </w:rPr>
              <w:t xml:space="preserve"> </w:t>
            </w:r>
            <w:r>
              <w:rPr>
                <w:rFonts w:ascii="Verdana" w:hAnsi="Verdana" w:cs="Verdana"/>
                <w:spacing w:val="-2"/>
                <w:sz w:val="22"/>
                <w:szCs w:val="22"/>
              </w:rPr>
              <w:t>Belirlenecek</w:t>
            </w:r>
            <w:r>
              <w:rPr>
                <w:rFonts w:ascii="Verdana" w:hAnsi="Verdana" w:cs="Verdana"/>
                <w:spacing w:val="-4"/>
                <w:sz w:val="22"/>
                <w:szCs w:val="22"/>
              </w:rPr>
              <w:t xml:space="preserve"> </w:t>
            </w:r>
            <w:r>
              <w:rPr>
                <w:rFonts w:ascii="Verdana" w:hAnsi="Verdana" w:cs="Verdana"/>
                <w:spacing w:val="-1"/>
                <w:sz w:val="22"/>
                <w:szCs w:val="22"/>
              </w:rPr>
              <w:t>Miktar</w:t>
            </w:r>
          </w:p>
        </w:tc>
      </w:tr>
      <w:tr w:rsidR="00313CC5" w:rsidTr="008D46D4">
        <w:trPr>
          <w:trHeight w:hRule="exact" w:val="268"/>
        </w:trPr>
        <w:tc>
          <w:tcPr>
            <w:tcW w:w="2664" w:type="dxa"/>
            <w:tcBorders>
              <w:top w:val="single" w:sz="4" w:space="0" w:color="000000"/>
              <w:left w:val="nil"/>
              <w:bottom w:val="single" w:sz="4" w:space="0" w:color="000000"/>
              <w:right w:val="nil"/>
            </w:tcBorders>
          </w:tcPr>
          <w:p w:rsidR="00313CC5" w:rsidRDefault="00313CC5"/>
        </w:tc>
        <w:tc>
          <w:tcPr>
            <w:tcW w:w="3325" w:type="dxa"/>
            <w:tcBorders>
              <w:top w:val="single" w:sz="4" w:space="0" w:color="000000"/>
              <w:left w:val="nil"/>
              <w:bottom w:val="single" w:sz="4" w:space="0" w:color="000000"/>
              <w:right w:val="nil"/>
            </w:tcBorders>
          </w:tcPr>
          <w:p w:rsidR="00313CC5" w:rsidRDefault="00313CC5"/>
        </w:tc>
        <w:tc>
          <w:tcPr>
            <w:tcW w:w="4189" w:type="dxa"/>
            <w:tcBorders>
              <w:top w:val="single" w:sz="4" w:space="0" w:color="000000"/>
              <w:left w:val="nil"/>
              <w:bottom w:val="single" w:sz="4" w:space="0" w:color="000000"/>
              <w:right w:val="nil"/>
            </w:tcBorders>
          </w:tcPr>
          <w:p w:rsidR="00313CC5" w:rsidRDefault="00313CC5"/>
        </w:tc>
      </w:tr>
    </w:tbl>
    <w:p w:rsidR="00313CC5" w:rsidRDefault="00313CC5">
      <w:pPr>
        <w:pStyle w:val="GvdeMetni"/>
        <w:kinsoku w:val="0"/>
        <w:overflowPunct w:val="0"/>
        <w:ind w:left="0" w:firstLine="0"/>
        <w:rPr>
          <w:rFonts w:ascii="Arial" w:hAnsi="Arial" w:cs="Arial"/>
          <w:b/>
          <w:bCs/>
          <w:sz w:val="20"/>
          <w:szCs w:val="20"/>
        </w:rPr>
      </w:pPr>
    </w:p>
    <w:p w:rsidR="00313CC5" w:rsidRDefault="00313CC5">
      <w:pPr>
        <w:pStyle w:val="GvdeMetni"/>
        <w:kinsoku w:val="0"/>
        <w:overflowPunct w:val="0"/>
        <w:ind w:left="0" w:firstLine="0"/>
        <w:rPr>
          <w:rFonts w:ascii="Arial" w:hAnsi="Arial" w:cs="Arial"/>
          <w:b/>
          <w:bCs/>
          <w:sz w:val="20"/>
          <w:szCs w:val="20"/>
        </w:rPr>
      </w:pPr>
    </w:p>
    <w:p w:rsidR="00313CC5" w:rsidRDefault="00313CC5">
      <w:pPr>
        <w:pStyle w:val="GvdeMetni"/>
        <w:kinsoku w:val="0"/>
        <w:overflowPunct w:val="0"/>
        <w:spacing w:before="5"/>
        <w:ind w:left="0" w:firstLine="0"/>
        <w:rPr>
          <w:rFonts w:ascii="Arial" w:hAnsi="Arial" w:cs="Arial"/>
          <w:b/>
          <w:bCs/>
          <w:sz w:val="28"/>
          <w:szCs w:val="28"/>
        </w:rPr>
      </w:pPr>
    </w:p>
    <w:p w:rsidR="00313CC5" w:rsidRDefault="009F42DF">
      <w:pPr>
        <w:pStyle w:val="GvdeMetni"/>
        <w:kinsoku w:val="0"/>
        <w:overflowPunct w:val="0"/>
        <w:spacing w:before="61"/>
        <w:ind w:left="236" w:right="378" w:firstLine="1132"/>
        <w:jc w:val="both"/>
        <w:rPr>
          <w:rFonts w:ascii="Verdana" w:hAnsi="Verdana" w:cs="Verdana"/>
          <w:spacing w:val="-2"/>
        </w:rPr>
      </w:pPr>
      <w:r>
        <w:rPr>
          <w:noProof/>
        </w:rPr>
        <mc:AlternateContent>
          <mc:Choice Requires="wpg">
            <w:drawing>
              <wp:anchor distT="0" distB="0" distL="114300" distR="114300" simplePos="0" relativeHeight="251647488" behindDoc="1" locked="0" layoutInCell="0" allowOverlap="1" wp14:anchorId="615D9940" wp14:editId="5ECD1CA4">
                <wp:simplePos x="0" y="0"/>
                <wp:positionH relativeFrom="page">
                  <wp:posOffset>822325</wp:posOffset>
                </wp:positionH>
                <wp:positionV relativeFrom="paragraph">
                  <wp:posOffset>-503555</wp:posOffset>
                </wp:positionV>
                <wp:extent cx="6365875" cy="376555"/>
                <wp:effectExtent l="0" t="0" r="0" b="0"/>
                <wp:wrapNone/>
                <wp:docPr id="8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875" cy="376555"/>
                          <a:chOff x="1295" y="-793"/>
                          <a:chExt cx="10025" cy="593"/>
                        </a:xfrm>
                      </wpg:grpSpPr>
                      <wps:wsp>
                        <wps:cNvPr id="81" name="Freeform 47"/>
                        <wps:cNvSpPr>
                          <a:spLocks/>
                        </wps:cNvSpPr>
                        <wps:spPr bwMode="auto">
                          <a:xfrm>
                            <a:off x="1306" y="-788"/>
                            <a:ext cx="20" cy="576"/>
                          </a:xfrm>
                          <a:custGeom>
                            <a:avLst/>
                            <a:gdLst>
                              <a:gd name="T0" fmla="*/ 0 w 20"/>
                              <a:gd name="T1" fmla="*/ 0 h 576"/>
                              <a:gd name="T2" fmla="*/ 0 w 20"/>
                              <a:gd name="T3" fmla="*/ 576 h 576"/>
                            </a:gdLst>
                            <a:ahLst/>
                            <a:cxnLst>
                              <a:cxn ang="0">
                                <a:pos x="T0" y="T1"/>
                              </a:cxn>
                              <a:cxn ang="0">
                                <a:pos x="T2" y="T3"/>
                              </a:cxn>
                            </a:cxnLst>
                            <a:rect l="0" t="0" r="r" b="b"/>
                            <a:pathLst>
                              <a:path w="20" h="576">
                                <a:moveTo>
                                  <a:pt x="0" y="0"/>
                                </a:moveTo>
                                <a:lnTo>
                                  <a:pt x="0" y="57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48"/>
                        <wps:cNvSpPr>
                          <a:spLocks/>
                        </wps:cNvSpPr>
                        <wps:spPr bwMode="auto">
                          <a:xfrm>
                            <a:off x="11309" y="-788"/>
                            <a:ext cx="20" cy="576"/>
                          </a:xfrm>
                          <a:custGeom>
                            <a:avLst/>
                            <a:gdLst>
                              <a:gd name="T0" fmla="*/ 0 w 20"/>
                              <a:gd name="T1" fmla="*/ 0 h 576"/>
                              <a:gd name="T2" fmla="*/ 0 w 20"/>
                              <a:gd name="T3" fmla="*/ 576 h 576"/>
                            </a:gdLst>
                            <a:ahLst/>
                            <a:cxnLst>
                              <a:cxn ang="0">
                                <a:pos x="T0" y="T1"/>
                              </a:cxn>
                              <a:cxn ang="0">
                                <a:pos x="T2" y="T3"/>
                              </a:cxn>
                            </a:cxnLst>
                            <a:rect l="0" t="0" r="r" b="b"/>
                            <a:pathLst>
                              <a:path w="20" h="576">
                                <a:moveTo>
                                  <a:pt x="0" y="0"/>
                                </a:moveTo>
                                <a:lnTo>
                                  <a:pt x="0" y="57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49"/>
                        <wps:cNvSpPr>
                          <a:spLocks/>
                        </wps:cNvSpPr>
                        <wps:spPr bwMode="auto">
                          <a:xfrm>
                            <a:off x="1301" y="-207"/>
                            <a:ext cx="10013" cy="20"/>
                          </a:xfrm>
                          <a:custGeom>
                            <a:avLst/>
                            <a:gdLst>
                              <a:gd name="T0" fmla="*/ 0 w 10013"/>
                              <a:gd name="T1" fmla="*/ 0 h 20"/>
                              <a:gd name="T2" fmla="*/ 10013 w 10013"/>
                              <a:gd name="T3" fmla="*/ 0 h 20"/>
                            </a:gdLst>
                            <a:ahLst/>
                            <a:cxnLst>
                              <a:cxn ang="0">
                                <a:pos x="T0" y="T1"/>
                              </a:cxn>
                              <a:cxn ang="0">
                                <a:pos x="T2" y="T3"/>
                              </a:cxn>
                            </a:cxnLst>
                            <a:rect l="0" t="0" r="r" b="b"/>
                            <a:pathLst>
                              <a:path w="10013" h="20">
                                <a:moveTo>
                                  <a:pt x="0" y="0"/>
                                </a:moveTo>
                                <a:lnTo>
                                  <a:pt x="10013"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Text Box 50"/>
                        <wps:cNvSpPr txBox="1">
                          <a:spLocks noChangeArrowheads="1"/>
                        </wps:cNvSpPr>
                        <wps:spPr bwMode="auto">
                          <a:xfrm>
                            <a:off x="1295" y="-794"/>
                            <a:ext cx="10025"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pStyle w:val="GvdeMetni"/>
                                <w:kinsoku w:val="0"/>
                                <w:overflowPunct w:val="0"/>
                                <w:spacing w:before="27"/>
                                <w:ind w:left="121" w:right="176" w:firstLine="0"/>
                                <w:rPr>
                                  <w:rFonts w:ascii="Verdana" w:hAnsi="Verdana" w:cs="Verdana"/>
                                  <w:spacing w:val="-2"/>
                                </w:rPr>
                              </w:pPr>
                              <w:r>
                                <w:rPr>
                                  <w:rFonts w:ascii="Verdana" w:hAnsi="Verdana" w:cs="Verdana"/>
                                  <w:b/>
                                  <w:bCs/>
                                  <w:spacing w:val="-2"/>
                                </w:rPr>
                                <w:t>NOT</w:t>
                              </w:r>
                              <w:r>
                                <w:rPr>
                                  <w:rFonts w:ascii="Verdana" w:hAnsi="Verdana" w:cs="Verdana"/>
                                  <w:spacing w:val="-2"/>
                                </w:rPr>
                                <w:t>:</w:t>
                              </w:r>
                              <w:r>
                                <w:rPr>
                                  <w:rFonts w:ascii="Verdana" w:hAnsi="Verdana" w:cs="Verdana"/>
                                  <w:spacing w:val="28"/>
                                </w:rPr>
                                <w:t xml:space="preserve"> </w:t>
                              </w:r>
                              <w:r>
                                <w:rPr>
                                  <w:rFonts w:ascii="Verdana" w:hAnsi="Verdana" w:cs="Verdana"/>
                                  <w:spacing w:val="1"/>
                                </w:rPr>
                                <w:t>Bu</w:t>
                              </w:r>
                              <w:r>
                                <w:rPr>
                                  <w:rFonts w:ascii="Verdana" w:hAnsi="Verdana" w:cs="Verdana"/>
                                  <w:spacing w:val="25"/>
                                </w:rPr>
                                <w:t xml:space="preserve"> </w:t>
                              </w:r>
                              <w:r>
                                <w:rPr>
                                  <w:rFonts w:ascii="Verdana" w:hAnsi="Verdana" w:cs="Verdana"/>
                                  <w:spacing w:val="-3"/>
                                </w:rPr>
                                <w:t>tarihler</w:t>
                              </w:r>
                              <w:r>
                                <w:rPr>
                                  <w:rFonts w:ascii="Verdana" w:hAnsi="Verdana" w:cs="Verdana"/>
                                  <w:spacing w:val="29"/>
                                </w:rPr>
                                <w:t xml:space="preserve"> </w:t>
                              </w:r>
                              <w:r>
                                <w:rPr>
                                  <w:rFonts w:ascii="Verdana" w:hAnsi="Verdana" w:cs="Verdana"/>
                                  <w:spacing w:val="-2"/>
                                </w:rPr>
                                <w:t>sonunda</w:t>
                              </w:r>
                              <w:r>
                                <w:rPr>
                                  <w:rFonts w:ascii="Verdana" w:hAnsi="Verdana" w:cs="Verdana"/>
                                  <w:spacing w:val="27"/>
                                </w:rPr>
                                <w:t xml:space="preserve"> </w:t>
                              </w:r>
                              <w:r>
                                <w:rPr>
                                  <w:rFonts w:ascii="Verdana" w:hAnsi="Verdana" w:cs="Verdana"/>
                                  <w:spacing w:val="-3"/>
                                </w:rPr>
                                <w:t>taksitini</w:t>
                              </w:r>
                              <w:r>
                                <w:rPr>
                                  <w:rFonts w:ascii="Verdana" w:hAnsi="Verdana" w:cs="Verdana"/>
                                  <w:spacing w:val="20"/>
                                </w:rPr>
                                <w:t xml:space="preserve"> </w:t>
                              </w:r>
                              <w:r>
                                <w:rPr>
                                  <w:rFonts w:ascii="Verdana" w:hAnsi="Verdana" w:cs="Verdana"/>
                                  <w:spacing w:val="-1"/>
                                </w:rPr>
                                <w:t>ödemeyen</w:t>
                              </w:r>
                              <w:r>
                                <w:rPr>
                                  <w:rFonts w:ascii="Verdana" w:hAnsi="Verdana" w:cs="Verdana"/>
                                  <w:spacing w:val="25"/>
                                </w:rPr>
                                <w:t xml:space="preserve"> </w:t>
                              </w:r>
                              <w:r>
                                <w:rPr>
                                  <w:rFonts w:ascii="Verdana" w:hAnsi="Verdana" w:cs="Verdana"/>
                                  <w:spacing w:val="-2"/>
                                </w:rPr>
                                <w:t>paralı</w:t>
                              </w:r>
                              <w:r>
                                <w:rPr>
                                  <w:rFonts w:ascii="Verdana" w:hAnsi="Verdana" w:cs="Verdana"/>
                                  <w:spacing w:val="22"/>
                                </w:rPr>
                                <w:t xml:space="preserve"> </w:t>
                              </w:r>
                              <w:r>
                                <w:rPr>
                                  <w:rFonts w:ascii="Verdana" w:hAnsi="Verdana" w:cs="Verdana"/>
                                  <w:spacing w:val="-2"/>
                                </w:rPr>
                                <w:t>yatılı</w:t>
                              </w:r>
                              <w:r>
                                <w:rPr>
                                  <w:rFonts w:ascii="Verdana" w:hAnsi="Verdana" w:cs="Verdana"/>
                                  <w:spacing w:val="22"/>
                                </w:rPr>
                                <w:t xml:space="preserve"> </w:t>
                              </w:r>
                              <w:r>
                                <w:rPr>
                                  <w:rFonts w:ascii="Verdana" w:hAnsi="Verdana" w:cs="Verdana"/>
                                  <w:spacing w:val="-2"/>
                                </w:rPr>
                                <w:t>öğrencinin</w:t>
                              </w:r>
                              <w:r>
                                <w:rPr>
                                  <w:rFonts w:ascii="Verdana" w:hAnsi="Verdana" w:cs="Verdana"/>
                                  <w:spacing w:val="27"/>
                                </w:rPr>
                                <w:t xml:space="preserve"> </w:t>
                              </w:r>
                              <w:r>
                                <w:rPr>
                                  <w:rFonts w:ascii="Verdana" w:hAnsi="Verdana" w:cs="Verdana"/>
                                  <w:spacing w:val="-2"/>
                                </w:rPr>
                                <w:t>pansiyonla</w:t>
                              </w:r>
                              <w:r>
                                <w:rPr>
                                  <w:rFonts w:ascii="Verdana" w:hAnsi="Verdana" w:cs="Verdana"/>
                                  <w:spacing w:val="30"/>
                                </w:rPr>
                                <w:t xml:space="preserve"> </w:t>
                              </w:r>
                              <w:r>
                                <w:rPr>
                                  <w:rFonts w:ascii="Verdana" w:hAnsi="Verdana" w:cs="Verdana"/>
                                  <w:spacing w:val="-1"/>
                                </w:rPr>
                                <w:t>ilişiği</w:t>
                              </w:r>
                              <w:r>
                                <w:rPr>
                                  <w:rFonts w:ascii="Verdana" w:hAnsi="Verdana" w:cs="Verdana"/>
                                  <w:spacing w:val="73"/>
                                </w:rPr>
                                <w:t xml:space="preserve"> </w:t>
                              </w:r>
                              <w:r>
                                <w:rPr>
                                  <w:rFonts w:ascii="Verdana" w:hAnsi="Verdana" w:cs="Verdana"/>
                                  <w:spacing w:val="-2"/>
                                </w:rPr>
                                <w:t>kesilir.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45" style="position:absolute;left:0;text-align:left;margin-left:64.75pt;margin-top:-39.65pt;width:501.25pt;height:29.65pt;z-index:-251668992;mso-position-horizontal-relative:page;mso-position-vertical-relative:text" coordorigin="1295,-793" coordsize="1002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" o:allowincell="f">
                <v:shape id="Freeform 47" o:spid="_x0000_s1046" style="position:absolute;left:1306;top:-788;width:20;height:576;visibility:visible;mso-wrap-style:square;v-text-anchor:top" coordsize="2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wncIA&#10;AADbAAAADwAAAGRycy9kb3ducmV2LnhtbESPQYvCMBSE7wv+h/AEL6Kpe1hKNYoK4l7tiuDt0Tyb&#10;1ualNNHWf28WFvY4zMw3zGoz2EY8qfOVYwWLeQKCuHC64lLB+ecwS0H4gKyxcUwKXuRhsx59rDDT&#10;rucTPfNQighhn6ECE0KbSekLQxb93LXE0bu5zmKIsiul7rCPcNvIzyT5khYrjgsGW9obKu75wyqQ&#10;j+suTC/1kCfV9Fyn9dH0+6NSk/GwXYIINIT/8F/7WytIF/D7Jf4A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PCdwgAAANsAAAAPAAAAAAAAAAAAAAAAAJgCAABkcnMvZG93&#10;bnJldi54bWxQSwUGAAAAAAQABAD1AAAAhwMAAAAA&#10;" path="m,l,576e" filled="f" strokeweight=".20458mm">
                  <v:path arrowok="t" o:connecttype="custom" o:connectlocs="0,0;0,576" o:connectangles="0,0"/>
                </v:shape>
                <v:shape id="Freeform 48" o:spid="_x0000_s1047" style="position:absolute;left:11309;top:-788;width:20;height:576;visibility:visible;mso-wrap-style:square;v-text-anchor:top" coordsize="2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u6sIA&#10;AADbAAAADwAAAGRycy9kb3ducmV2LnhtbESPQYvCMBSE7wv+h/AEL6LpelhKNYoK4l7tiuDt0Tyb&#10;1ualNNHWf28WFvY4zMw3zGoz2EY8qfOVYwWf8wQEceF0xaWC889hloLwAVlj45gUvMjDZj36WGGm&#10;Xc8neuahFBHCPkMFJoQ2k9IXhiz6uWuJo3dzncUQZVdK3WEf4baRiyT5khYrjgsGW9obKu75wyqQ&#10;j+suTC/1kCfV9Fyn9dH0+6NSk/GwXYIINIT/8F/7WytIF/D7Jf4A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um7qwgAAANsAAAAPAAAAAAAAAAAAAAAAAJgCAABkcnMvZG93&#10;bnJldi54bWxQSwUGAAAAAAQABAD1AAAAhwMAAAAA&#10;" path="m,l,576e" filled="f" strokeweight=".20458mm">
                  <v:path arrowok="t" o:connecttype="custom" o:connectlocs="0,0;0,576" o:connectangles="0,0"/>
                </v:shape>
                <v:shape id="Freeform 49" o:spid="_x0000_s1048" style="position:absolute;left:1301;top:-207;width:10013;height:20;visibility:visible;mso-wrap-style:square;v-text-anchor:top" coordsize="10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5sMA&#10;AADbAAAADwAAAGRycy9kb3ducmV2LnhtbESPQWvCQBSE7wX/w/KE3nQTq62NriKhildtBY+v2WcS&#10;zL4Nu1uN/94VhB6HmfmGmS8704gLOV9bVpAOExDEhdU1lwp+vteDKQgfkDU2lknBjTwsF72XOWba&#10;XnlHl30oRYSwz1BBFUKbSemLigz6oW2Jo3eyzmCI0pVSO7xGuGnkKEnepcGa40KFLeUVFef9n1GA&#10;289Jnn4dP7wbH/L097QerTaNUq/9bjUDEagL/+Fne6sVTN/g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W5sMAAADbAAAADwAAAAAAAAAAAAAAAACYAgAAZHJzL2Rv&#10;d25yZXYueG1sUEsFBgAAAAAEAAQA9QAAAIgDAAAAAA==&#10;" path="m,l10013,e" filled="f" strokeweight=".20458mm">
                  <v:path arrowok="t" o:connecttype="custom" o:connectlocs="0,0;10013,0" o:connectangles="0,0"/>
                </v:shape>
                <v:shape id="Text Box 50" o:spid="_x0000_s1049" type="#_x0000_t202" style="position:absolute;left:1295;top:-794;width:10025;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45784D" w:rsidRDefault="0045784D">
                        <w:pPr>
                          <w:pStyle w:val="GvdeMetni"/>
                          <w:kinsoku w:val="0"/>
                          <w:overflowPunct w:val="0"/>
                          <w:spacing w:before="27"/>
                          <w:ind w:left="121" w:right="176" w:firstLine="0"/>
                          <w:rPr>
                            <w:rFonts w:ascii="Verdana" w:hAnsi="Verdana" w:cs="Verdana"/>
                            <w:spacing w:val="-2"/>
                          </w:rPr>
                        </w:pPr>
                        <w:r>
                          <w:rPr>
                            <w:rFonts w:ascii="Verdana" w:hAnsi="Verdana" w:cs="Verdana"/>
                            <w:b/>
                            <w:bCs/>
                            <w:spacing w:val="-2"/>
                          </w:rPr>
                          <w:t>NOT</w:t>
                        </w:r>
                        <w:r>
                          <w:rPr>
                            <w:rFonts w:ascii="Verdana" w:hAnsi="Verdana" w:cs="Verdana"/>
                            <w:spacing w:val="-2"/>
                          </w:rPr>
                          <w:t>:</w:t>
                        </w:r>
                        <w:r>
                          <w:rPr>
                            <w:rFonts w:ascii="Verdana" w:hAnsi="Verdana" w:cs="Verdana"/>
                            <w:spacing w:val="28"/>
                          </w:rPr>
                          <w:t xml:space="preserve"> </w:t>
                        </w:r>
                        <w:r>
                          <w:rPr>
                            <w:rFonts w:ascii="Verdana" w:hAnsi="Verdana" w:cs="Verdana"/>
                            <w:spacing w:val="1"/>
                          </w:rPr>
                          <w:t>Bu</w:t>
                        </w:r>
                        <w:r>
                          <w:rPr>
                            <w:rFonts w:ascii="Verdana" w:hAnsi="Verdana" w:cs="Verdana"/>
                            <w:spacing w:val="25"/>
                          </w:rPr>
                          <w:t xml:space="preserve"> </w:t>
                        </w:r>
                        <w:r>
                          <w:rPr>
                            <w:rFonts w:ascii="Verdana" w:hAnsi="Verdana" w:cs="Verdana"/>
                            <w:spacing w:val="-3"/>
                          </w:rPr>
                          <w:t>tarihler</w:t>
                        </w:r>
                        <w:r>
                          <w:rPr>
                            <w:rFonts w:ascii="Verdana" w:hAnsi="Verdana" w:cs="Verdana"/>
                            <w:spacing w:val="29"/>
                          </w:rPr>
                          <w:t xml:space="preserve"> </w:t>
                        </w:r>
                        <w:r>
                          <w:rPr>
                            <w:rFonts w:ascii="Verdana" w:hAnsi="Verdana" w:cs="Verdana"/>
                            <w:spacing w:val="-2"/>
                          </w:rPr>
                          <w:t>sonunda</w:t>
                        </w:r>
                        <w:r>
                          <w:rPr>
                            <w:rFonts w:ascii="Verdana" w:hAnsi="Verdana" w:cs="Verdana"/>
                            <w:spacing w:val="27"/>
                          </w:rPr>
                          <w:t xml:space="preserve"> </w:t>
                        </w:r>
                        <w:r>
                          <w:rPr>
                            <w:rFonts w:ascii="Verdana" w:hAnsi="Verdana" w:cs="Verdana"/>
                            <w:spacing w:val="-3"/>
                          </w:rPr>
                          <w:t>taksitini</w:t>
                        </w:r>
                        <w:r>
                          <w:rPr>
                            <w:rFonts w:ascii="Verdana" w:hAnsi="Verdana" w:cs="Verdana"/>
                            <w:spacing w:val="20"/>
                          </w:rPr>
                          <w:t xml:space="preserve"> </w:t>
                        </w:r>
                        <w:r>
                          <w:rPr>
                            <w:rFonts w:ascii="Verdana" w:hAnsi="Verdana" w:cs="Verdana"/>
                            <w:spacing w:val="-1"/>
                          </w:rPr>
                          <w:t>ödemeyen</w:t>
                        </w:r>
                        <w:r>
                          <w:rPr>
                            <w:rFonts w:ascii="Verdana" w:hAnsi="Verdana" w:cs="Verdana"/>
                            <w:spacing w:val="25"/>
                          </w:rPr>
                          <w:t xml:space="preserve"> </w:t>
                        </w:r>
                        <w:r>
                          <w:rPr>
                            <w:rFonts w:ascii="Verdana" w:hAnsi="Verdana" w:cs="Verdana"/>
                            <w:spacing w:val="-2"/>
                          </w:rPr>
                          <w:t>paralı</w:t>
                        </w:r>
                        <w:r>
                          <w:rPr>
                            <w:rFonts w:ascii="Verdana" w:hAnsi="Verdana" w:cs="Verdana"/>
                            <w:spacing w:val="22"/>
                          </w:rPr>
                          <w:t xml:space="preserve"> </w:t>
                        </w:r>
                        <w:r>
                          <w:rPr>
                            <w:rFonts w:ascii="Verdana" w:hAnsi="Verdana" w:cs="Verdana"/>
                            <w:spacing w:val="-2"/>
                          </w:rPr>
                          <w:t>yatılı</w:t>
                        </w:r>
                        <w:r>
                          <w:rPr>
                            <w:rFonts w:ascii="Verdana" w:hAnsi="Verdana" w:cs="Verdana"/>
                            <w:spacing w:val="22"/>
                          </w:rPr>
                          <w:t xml:space="preserve"> </w:t>
                        </w:r>
                        <w:r>
                          <w:rPr>
                            <w:rFonts w:ascii="Verdana" w:hAnsi="Verdana" w:cs="Verdana"/>
                            <w:spacing w:val="-2"/>
                          </w:rPr>
                          <w:t>öğrencinin</w:t>
                        </w:r>
                        <w:r>
                          <w:rPr>
                            <w:rFonts w:ascii="Verdana" w:hAnsi="Verdana" w:cs="Verdana"/>
                            <w:spacing w:val="27"/>
                          </w:rPr>
                          <w:t xml:space="preserve"> </w:t>
                        </w:r>
                        <w:r>
                          <w:rPr>
                            <w:rFonts w:ascii="Verdana" w:hAnsi="Verdana" w:cs="Verdana"/>
                            <w:spacing w:val="-2"/>
                          </w:rPr>
                          <w:t>pansiyonla</w:t>
                        </w:r>
                        <w:r>
                          <w:rPr>
                            <w:rFonts w:ascii="Verdana" w:hAnsi="Verdana" w:cs="Verdana"/>
                            <w:spacing w:val="30"/>
                          </w:rPr>
                          <w:t xml:space="preserve"> </w:t>
                        </w:r>
                        <w:r>
                          <w:rPr>
                            <w:rFonts w:ascii="Verdana" w:hAnsi="Verdana" w:cs="Verdana"/>
                            <w:spacing w:val="-1"/>
                          </w:rPr>
                          <w:t>ilişiği</w:t>
                        </w:r>
                        <w:r>
                          <w:rPr>
                            <w:rFonts w:ascii="Verdana" w:hAnsi="Verdana" w:cs="Verdana"/>
                            <w:spacing w:val="73"/>
                          </w:rPr>
                          <w:t xml:space="preserve"> </w:t>
                        </w:r>
                        <w:r>
                          <w:rPr>
                            <w:rFonts w:ascii="Verdana" w:hAnsi="Verdana" w:cs="Verdana"/>
                            <w:spacing w:val="-2"/>
                          </w:rPr>
                          <w:t>kesilir.</w:t>
                        </w:r>
                      </w:p>
                    </w:txbxContent>
                  </v:textbox>
                </v:shape>
                <w10:wrap anchorx="page"/>
              </v:group>
            </w:pict>
          </mc:Fallback>
        </mc:AlternateContent>
      </w:r>
      <w:r w:rsidR="00313CC5">
        <w:rPr>
          <w:rFonts w:ascii="Verdana" w:hAnsi="Verdana" w:cs="Verdana"/>
          <w:spacing w:val="-2"/>
        </w:rPr>
        <w:t>Paralı</w:t>
      </w:r>
      <w:r w:rsidR="00313CC5">
        <w:rPr>
          <w:rFonts w:ascii="Verdana" w:hAnsi="Verdana" w:cs="Verdana"/>
          <w:spacing w:val="20"/>
        </w:rPr>
        <w:t xml:space="preserve"> </w:t>
      </w:r>
      <w:r w:rsidR="00313CC5">
        <w:rPr>
          <w:rFonts w:ascii="Verdana" w:hAnsi="Verdana" w:cs="Verdana"/>
          <w:spacing w:val="-1"/>
        </w:rPr>
        <w:t>yatılı</w:t>
      </w:r>
      <w:r w:rsidR="00313CC5">
        <w:rPr>
          <w:rFonts w:ascii="Verdana" w:hAnsi="Verdana" w:cs="Verdana"/>
          <w:spacing w:val="20"/>
        </w:rPr>
        <w:t xml:space="preserve"> </w:t>
      </w:r>
      <w:r w:rsidR="00313CC5">
        <w:rPr>
          <w:rFonts w:ascii="Verdana" w:hAnsi="Verdana" w:cs="Verdana"/>
          <w:spacing w:val="-2"/>
        </w:rPr>
        <w:t>öğrencilerin</w:t>
      </w:r>
      <w:r w:rsidR="00313CC5">
        <w:rPr>
          <w:rFonts w:ascii="Verdana" w:hAnsi="Verdana" w:cs="Verdana"/>
          <w:spacing w:val="25"/>
        </w:rPr>
        <w:t xml:space="preserve"> </w:t>
      </w:r>
      <w:r w:rsidR="00313CC5">
        <w:rPr>
          <w:rFonts w:ascii="Verdana" w:hAnsi="Verdana" w:cs="Verdana"/>
          <w:spacing w:val="-2"/>
        </w:rPr>
        <w:t>pansiyon</w:t>
      </w:r>
      <w:r w:rsidR="00313CC5">
        <w:rPr>
          <w:rFonts w:ascii="Verdana" w:hAnsi="Verdana" w:cs="Verdana"/>
          <w:spacing w:val="22"/>
        </w:rPr>
        <w:t xml:space="preserve"> </w:t>
      </w:r>
      <w:r w:rsidR="00313CC5">
        <w:rPr>
          <w:rFonts w:ascii="Verdana" w:hAnsi="Verdana" w:cs="Verdana"/>
          <w:spacing w:val="-1"/>
        </w:rPr>
        <w:t>taksitleri</w:t>
      </w:r>
      <w:r w:rsidR="00313CC5">
        <w:rPr>
          <w:rFonts w:ascii="Verdana" w:hAnsi="Verdana" w:cs="Verdana"/>
          <w:spacing w:val="25"/>
        </w:rPr>
        <w:t xml:space="preserve"> </w:t>
      </w:r>
      <w:r w:rsidR="00313CC5">
        <w:rPr>
          <w:rFonts w:ascii="Verdana" w:hAnsi="Verdana" w:cs="Verdana"/>
          <w:spacing w:val="-2"/>
        </w:rPr>
        <w:t>okulumuza</w:t>
      </w:r>
      <w:r w:rsidR="00313CC5">
        <w:rPr>
          <w:rFonts w:ascii="Verdana" w:hAnsi="Verdana" w:cs="Verdana"/>
          <w:spacing w:val="25"/>
        </w:rPr>
        <w:t xml:space="preserve"> </w:t>
      </w:r>
      <w:r w:rsidR="00313CC5">
        <w:rPr>
          <w:rFonts w:ascii="Verdana" w:hAnsi="Verdana" w:cs="Verdana"/>
          <w:spacing w:val="-3"/>
        </w:rPr>
        <w:t>teslim</w:t>
      </w:r>
      <w:r w:rsidR="00313CC5">
        <w:rPr>
          <w:rFonts w:ascii="Verdana" w:hAnsi="Verdana" w:cs="Verdana"/>
          <w:spacing w:val="24"/>
        </w:rPr>
        <w:t xml:space="preserve"> </w:t>
      </w:r>
      <w:r w:rsidR="00313CC5">
        <w:rPr>
          <w:rFonts w:ascii="Verdana" w:hAnsi="Verdana" w:cs="Verdana"/>
          <w:spacing w:val="-1"/>
        </w:rPr>
        <w:t>edilerek</w:t>
      </w:r>
      <w:r w:rsidR="00313CC5">
        <w:rPr>
          <w:rFonts w:ascii="Verdana" w:hAnsi="Verdana" w:cs="Verdana"/>
          <w:spacing w:val="27"/>
        </w:rPr>
        <w:t xml:space="preserve"> </w:t>
      </w:r>
      <w:r w:rsidR="00313CC5">
        <w:rPr>
          <w:rFonts w:ascii="Verdana" w:hAnsi="Verdana" w:cs="Verdana"/>
          <w:spacing w:val="-1"/>
        </w:rPr>
        <w:t>gerekli</w:t>
      </w:r>
      <w:r w:rsidR="00313CC5">
        <w:rPr>
          <w:rFonts w:ascii="Verdana" w:hAnsi="Verdana" w:cs="Verdana"/>
          <w:spacing w:val="71"/>
        </w:rPr>
        <w:t xml:space="preserve"> </w:t>
      </w:r>
      <w:r w:rsidR="00313CC5">
        <w:rPr>
          <w:rFonts w:ascii="Verdana" w:hAnsi="Verdana" w:cs="Verdana"/>
          <w:spacing w:val="-2"/>
        </w:rPr>
        <w:t>makbuz</w:t>
      </w:r>
      <w:r w:rsidR="00313CC5">
        <w:rPr>
          <w:rFonts w:ascii="Verdana" w:hAnsi="Verdana" w:cs="Verdana"/>
          <w:spacing w:val="47"/>
        </w:rPr>
        <w:t xml:space="preserve"> </w:t>
      </w:r>
      <w:r w:rsidR="00313CC5">
        <w:rPr>
          <w:rFonts w:ascii="Verdana" w:hAnsi="Verdana" w:cs="Verdana"/>
          <w:spacing w:val="-2"/>
        </w:rPr>
        <w:t>alınacaktır.</w:t>
      </w:r>
      <w:r w:rsidR="00313CC5">
        <w:rPr>
          <w:rFonts w:ascii="Verdana" w:hAnsi="Verdana" w:cs="Verdana"/>
          <w:spacing w:val="47"/>
        </w:rPr>
        <w:t xml:space="preserve"> </w:t>
      </w:r>
      <w:r w:rsidR="00313CC5">
        <w:rPr>
          <w:rFonts w:ascii="Verdana" w:hAnsi="Verdana" w:cs="Verdana"/>
          <w:spacing w:val="-2"/>
        </w:rPr>
        <w:t>Paralı</w:t>
      </w:r>
      <w:r w:rsidR="00313CC5">
        <w:rPr>
          <w:rFonts w:ascii="Verdana" w:hAnsi="Verdana" w:cs="Verdana"/>
          <w:spacing w:val="44"/>
        </w:rPr>
        <w:t xml:space="preserve"> </w:t>
      </w:r>
      <w:r w:rsidR="00313CC5">
        <w:rPr>
          <w:rFonts w:ascii="Verdana" w:hAnsi="Verdana" w:cs="Verdana"/>
          <w:spacing w:val="-1"/>
        </w:rPr>
        <w:t>Yatılı</w:t>
      </w:r>
      <w:r w:rsidR="00313CC5">
        <w:rPr>
          <w:rFonts w:ascii="Verdana" w:hAnsi="Verdana" w:cs="Verdana"/>
          <w:spacing w:val="43"/>
        </w:rPr>
        <w:t xml:space="preserve"> </w:t>
      </w:r>
      <w:r w:rsidR="00313CC5">
        <w:rPr>
          <w:rFonts w:ascii="Verdana" w:hAnsi="Verdana" w:cs="Verdana"/>
          <w:spacing w:val="-2"/>
        </w:rPr>
        <w:t>öğrencilerimizin</w:t>
      </w:r>
      <w:r w:rsidR="00313CC5">
        <w:rPr>
          <w:rFonts w:ascii="Verdana" w:hAnsi="Verdana" w:cs="Verdana"/>
          <w:spacing w:val="49"/>
        </w:rPr>
        <w:t xml:space="preserve"> </w:t>
      </w:r>
      <w:r w:rsidR="00313CC5">
        <w:rPr>
          <w:rFonts w:ascii="Verdana" w:hAnsi="Verdana" w:cs="Verdana"/>
          <w:spacing w:val="-2"/>
        </w:rPr>
        <w:t>pansiyon</w:t>
      </w:r>
      <w:r w:rsidR="00313CC5">
        <w:rPr>
          <w:rFonts w:ascii="Verdana" w:hAnsi="Verdana" w:cs="Verdana"/>
          <w:spacing w:val="51"/>
        </w:rPr>
        <w:t xml:space="preserve"> </w:t>
      </w:r>
      <w:r w:rsidR="00313CC5">
        <w:rPr>
          <w:rFonts w:ascii="Verdana" w:hAnsi="Verdana" w:cs="Verdana"/>
          <w:spacing w:val="-2"/>
        </w:rPr>
        <w:t>taksitleri</w:t>
      </w:r>
      <w:r w:rsidR="00313CC5">
        <w:rPr>
          <w:rFonts w:ascii="Verdana" w:hAnsi="Verdana" w:cs="Verdana"/>
          <w:spacing w:val="44"/>
        </w:rPr>
        <w:t xml:space="preserve"> </w:t>
      </w:r>
      <w:r w:rsidR="00313CC5">
        <w:rPr>
          <w:rFonts w:ascii="Verdana" w:hAnsi="Verdana" w:cs="Verdana"/>
          <w:spacing w:val="-1"/>
        </w:rPr>
        <w:t>ödeme</w:t>
      </w:r>
      <w:r w:rsidR="00313CC5">
        <w:rPr>
          <w:rFonts w:ascii="Verdana" w:hAnsi="Verdana" w:cs="Verdana"/>
          <w:spacing w:val="47"/>
        </w:rPr>
        <w:t xml:space="preserve"> </w:t>
      </w:r>
      <w:r w:rsidR="00313CC5">
        <w:rPr>
          <w:rFonts w:ascii="Verdana" w:hAnsi="Verdana" w:cs="Verdana"/>
          <w:spacing w:val="-1"/>
        </w:rPr>
        <w:t>planı</w:t>
      </w:r>
      <w:r w:rsidR="00313CC5">
        <w:rPr>
          <w:rFonts w:ascii="Verdana" w:hAnsi="Verdana" w:cs="Verdana"/>
          <w:spacing w:val="83"/>
        </w:rPr>
        <w:t xml:space="preserve"> </w:t>
      </w:r>
      <w:r w:rsidR="00313CC5">
        <w:rPr>
          <w:rFonts w:ascii="Verdana" w:hAnsi="Verdana" w:cs="Verdana"/>
          <w:spacing w:val="-2"/>
        </w:rPr>
        <w:t>yukarıya çıkarılmıştır.</w:t>
      </w:r>
    </w:p>
    <w:p w:rsidR="00313CC5" w:rsidRDefault="00313CC5">
      <w:pPr>
        <w:pStyle w:val="GvdeMetni"/>
        <w:kinsoku w:val="0"/>
        <w:overflowPunct w:val="0"/>
        <w:ind w:left="0" w:firstLine="0"/>
        <w:rPr>
          <w:rFonts w:ascii="Verdana" w:hAnsi="Verdana" w:cs="Verdana"/>
        </w:rPr>
      </w:pPr>
    </w:p>
    <w:p w:rsidR="00313CC5" w:rsidRDefault="00313CC5">
      <w:pPr>
        <w:pStyle w:val="GvdeMetni"/>
        <w:kinsoku w:val="0"/>
        <w:overflowPunct w:val="0"/>
        <w:ind w:left="0" w:firstLine="0"/>
        <w:rPr>
          <w:rFonts w:ascii="Verdana" w:hAnsi="Verdana" w:cs="Verdana"/>
        </w:rPr>
      </w:pPr>
    </w:p>
    <w:p w:rsidR="00313CC5" w:rsidRDefault="00313CC5">
      <w:pPr>
        <w:pStyle w:val="GvdeMetni"/>
        <w:kinsoku w:val="0"/>
        <w:overflowPunct w:val="0"/>
        <w:ind w:left="0" w:firstLine="0"/>
        <w:rPr>
          <w:rFonts w:ascii="Verdana" w:hAnsi="Verdana" w:cs="Verdana"/>
        </w:rPr>
      </w:pPr>
    </w:p>
    <w:p w:rsidR="00313CC5" w:rsidRDefault="00313CC5">
      <w:pPr>
        <w:pStyle w:val="GvdeMetni"/>
        <w:kinsoku w:val="0"/>
        <w:overflowPunct w:val="0"/>
        <w:ind w:left="0" w:firstLine="0"/>
        <w:rPr>
          <w:rFonts w:ascii="Verdana" w:hAnsi="Verdana" w:cs="Verdana"/>
        </w:rPr>
      </w:pPr>
    </w:p>
    <w:p w:rsidR="00313CC5" w:rsidRDefault="00313CC5">
      <w:pPr>
        <w:pStyle w:val="GvdeMetni"/>
        <w:kinsoku w:val="0"/>
        <w:overflowPunct w:val="0"/>
        <w:spacing w:before="12"/>
        <w:ind w:left="0" w:firstLine="0"/>
        <w:rPr>
          <w:rFonts w:ascii="Verdana" w:hAnsi="Verdana" w:cs="Verdana"/>
          <w:sz w:val="21"/>
          <w:szCs w:val="21"/>
        </w:rPr>
      </w:pPr>
    </w:p>
    <w:p w:rsidR="006900F8" w:rsidRDefault="00C253CF" w:rsidP="006900F8">
      <w:pPr>
        <w:pStyle w:val="GvdeMetni"/>
        <w:kinsoku w:val="0"/>
        <w:overflowPunct w:val="0"/>
        <w:ind w:left="6036" w:right="770" w:firstLine="444"/>
        <w:rPr>
          <w:rFonts w:ascii="Verdana" w:hAnsi="Verdana" w:cs="Verdana"/>
          <w:spacing w:val="-2"/>
        </w:rPr>
      </w:pPr>
      <w:r>
        <w:rPr>
          <w:rFonts w:ascii="Verdana" w:hAnsi="Verdana" w:cs="Verdana"/>
          <w:spacing w:val="-2"/>
        </w:rPr>
        <w:t xml:space="preserve">   </w:t>
      </w:r>
      <w:r w:rsidR="00EC6C6B">
        <w:rPr>
          <w:rFonts w:ascii="Verdana" w:hAnsi="Verdana" w:cs="Verdana"/>
          <w:spacing w:val="-2"/>
        </w:rPr>
        <w:t>Zafer YILMAZ</w:t>
      </w:r>
      <w:r>
        <w:rPr>
          <w:rFonts w:ascii="Verdana" w:hAnsi="Verdana" w:cs="Verdana"/>
          <w:spacing w:val="-2"/>
        </w:rPr>
        <w:t xml:space="preserve">  </w:t>
      </w:r>
    </w:p>
    <w:p w:rsidR="00313CC5" w:rsidRDefault="006900F8" w:rsidP="006900F8">
      <w:pPr>
        <w:pStyle w:val="GvdeMetni"/>
        <w:kinsoku w:val="0"/>
        <w:overflowPunct w:val="0"/>
        <w:ind w:left="6036" w:right="770" w:firstLine="444"/>
        <w:rPr>
          <w:rFonts w:ascii="Verdana" w:hAnsi="Verdana" w:cs="Verdana"/>
        </w:rPr>
      </w:pPr>
      <w:r>
        <w:rPr>
          <w:rFonts w:ascii="Verdana" w:hAnsi="Verdana" w:cs="Verdana"/>
          <w:spacing w:val="-1"/>
        </w:rPr>
        <w:t xml:space="preserve">    </w:t>
      </w:r>
      <w:r w:rsidR="00313CC5">
        <w:rPr>
          <w:rFonts w:ascii="Verdana" w:hAnsi="Verdana" w:cs="Verdana"/>
          <w:spacing w:val="-1"/>
        </w:rPr>
        <w:t>Okul</w:t>
      </w:r>
      <w:r w:rsidR="00313CC5">
        <w:rPr>
          <w:rFonts w:ascii="Verdana" w:hAnsi="Verdana" w:cs="Verdana"/>
          <w:spacing w:val="-7"/>
        </w:rPr>
        <w:t xml:space="preserve"> </w:t>
      </w:r>
      <w:r w:rsidR="00313CC5">
        <w:rPr>
          <w:rFonts w:ascii="Verdana" w:hAnsi="Verdana" w:cs="Verdana"/>
          <w:spacing w:val="-2"/>
        </w:rPr>
        <w:t>Müdürü</w:t>
      </w:r>
    </w:p>
    <w:p w:rsidR="00313CC5" w:rsidRDefault="00313CC5">
      <w:pPr>
        <w:pStyle w:val="GvdeMetni"/>
        <w:kinsoku w:val="0"/>
        <w:overflowPunct w:val="0"/>
        <w:ind w:left="8203" w:right="770" w:firstLine="7"/>
        <w:jc w:val="right"/>
        <w:rPr>
          <w:rFonts w:ascii="Verdana" w:hAnsi="Verdana" w:cs="Verdana"/>
        </w:rPr>
        <w:sectPr w:rsidR="00313CC5">
          <w:pgSz w:w="11900" w:h="16850"/>
          <w:pgMar w:top="1220" w:right="320" w:bottom="520" w:left="1180" w:header="175" w:footer="330" w:gutter="0"/>
          <w:cols w:space="708" w:equalWidth="0">
            <w:col w:w="10400"/>
          </w:cols>
          <w:noEndnote/>
        </w:sectPr>
      </w:pPr>
    </w:p>
    <w:p w:rsidR="00313CC5" w:rsidRDefault="00313CC5">
      <w:pPr>
        <w:pStyle w:val="GvdeMetni"/>
        <w:kinsoku w:val="0"/>
        <w:overflowPunct w:val="0"/>
        <w:ind w:left="0" w:firstLine="0"/>
        <w:rPr>
          <w:rFonts w:ascii="Verdana" w:hAnsi="Verdana" w:cs="Verdana"/>
          <w:sz w:val="20"/>
          <w:szCs w:val="20"/>
        </w:rPr>
      </w:pPr>
    </w:p>
    <w:p w:rsidR="00313CC5" w:rsidRDefault="00313CC5">
      <w:pPr>
        <w:pStyle w:val="GvdeMetni"/>
        <w:kinsoku w:val="0"/>
        <w:overflowPunct w:val="0"/>
        <w:spacing w:before="9"/>
        <w:ind w:left="0" w:firstLine="0"/>
        <w:rPr>
          <w:rFonts w:ascii="Verdana" w:hAnsi="Verdana" w:cs="Verdana"/>
          <w:sz w:val="13"/>
          <w:szCs w:val="13"/>
        </w:rPr>
      </w:pPr>
    </w:p>
    <w:p w:rsidR="00313CC5" w:rsidRDefault="009F42DF">
      <w:pPr>
        <w:pStyle w:val="GvdeMetni"/>
        <w:kinsoku w:val="0"/>
        <w:overflowPunct w:val="0"/>
        <w:spacing w:line="200" w:lineRule="atLeast"/>
        <w:ind w:left="106" w:firstLine="0"/>
        <w:rPr>
          <w:rFonts w:ascii="Verdana" w:hAnsi="Verdana" w:cs="Verdana"/>
          <w:sz w:val="20"/>
          <w:szCs w:val="20"/>
        </w:rPr>
      </w:pPr>
      <w:r>
        <w:rPr>
          <w:rFonts w:ascii="Verdana" w:hAnsi="Verdana" w:cs="Verdana"/>
          <w:noProof/>
          <w:sz w:val="20"/>
          <w:szCs w:val="20"/>
        </w:rPr>
        <mc:AlternateContent>
          <mc:Choice Requires="wps">
            <w:drawing>
              <wp:inline distT="0" distB="0" distL="0" distR="0" wp14:anchorId="7DD0AB19" wp14:editId="4940D106">
                <wp:extent cx="6351905" cy="353695"/>
                <wp:effectExtent l="0" t="0" r="0" b="0"/>
                <wp:docPr id="7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905" cy="353695"/>
                        </a:xfrm>
                        <a:prstGeom prst="rect">
                          <a:avLst/>
                        </a:prstGeom>
                        <a:noFill/>
                        <a:ln w="736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784D" w:rsidRDefault="0045784D">
                            <w:pPr>
                              <w:pStyle w:val="GvdeMetni"/>
                              <w:kinsoku w:val="0"/>
                              <w:overflowPunct w:val="0"/>
                              <w:spacing w:before="15"/>
                              <w:ind w:left="2946" w:right="793" w:hanging="2195"/>
                            </w:pPr>
                            <w:r>
                              <w:rPr>
                                <w:b/>
                                <w:bCs/>
                                <w:spacing w:val="-2"/>
                              </w:rPr>
                              <w:t>PANSİYONA</w:t>
                            </w:r>
                            <w:r>
                              <w:rPr>
                                <w:b/>
                                <w:bCs/>
                                <w:spacing w:val="-1"/>
                              </w:rPr>
                              <w:t xml:space="preserve"> </w:t>
                            </w:r>
                            <w:r>
                              <w:rPr>
                                <w:b/>
                                <w:bCs/>
                                <w:spacing w:val="-2"/>
                              </w:rPr>
                              <w:t>PARASIZ</w:t>
                            </w:r>
                            <w:r>
                              <w:rPr>
                                <w:b/>
                                <w:bCs/>
                                <w:spacing w:val="-4"/>
                              </w:rPr>
                              <w:t xml:space="preserve"> </w:t>
                            </w:r>
                            <w:r>
                              <w:rPr>
                                <w:b/>
                                <w:bCs/>
                                <w:spacing w:val="-1"/>
                              </w:rPr>
                              <w:t xml:space="preserve">VEYA </w:t>
                            </w:r>
                            <w:r>
                              <w:rPr>
                                <w:b/>
                                <w:bCs/>
                                <w:spacing w:val="-2"/>
                              </w:rPr>
                              <w:t>PARALI</w:t>
                            </w:r>
                            <w:r>
                              <w:rPr>
                                <w:b/>
                                <w:bCs/>
                              </w:rPr>
                              <w:t xml:space="preserve"> </w:t>
                            </w:r>
                            <w:r>
                              <w:rPr>
                                <w:b/>
                                <w:bCs/>
                                <w:spacing w:val="-2"/>
                              </w:rPr>
                              <w:t>KABULEDİLDİKTEN</w:t>
                            </w:r>
                            <w:r>
                              <w:rPr>
                                <w:b/>
                                <w:bCs/>
                                <w:spacing w:val="-3"/>
                              </w:rPr>
                              <w:t xml:space="preserve"> </w:t>
                            </w:r>
                            <w:r>
                              <w:rPr>
                                <w:b/>
                                <w:bCs/>
                              </w:rPr>
                              <w:t>SONRA</w:t>
                            </w:r>
                            <w:r>
                              <w:rPr>
                                <w:b/>
                                <w:bCs/>
                                <w:spacing w:val="-6"/>
                              </w:rPr>
                              <w:t xml:space="preserve"> </w:t>
                            </w:r>
                            <w:r>
                              <w:rPr>
                                <w:b/>
                                <w:bCs/>
                                <w:spacing w:val="-1"/>
                              </w:rPr>
                              <w:t>ÖĞRENCİNİN</w:t>
                            </w:r>
                            <w:r>
                              <w:rPr>
                                <w:b/>
                                <w:bCs/>
                                <w:spacing w:val="43"/>
                              </w:rPr>
                              <w:t xml:space="preserve"> </w:t>
                            </w:r>
                            <w:r>
                              <w:rPr>
                                <w:b/>
                                <w:bCs/>
                                <w:spacing w:val="-2"/>
                              </w:rPr>
                              <w:t>GETİRECEĞİ</w:t>
                            </w:r>
                            <w:r>
                              <w:rPr>
                                <w:b/>
                                <w:bCs/>
                                <w:spacing w:val="3"/>
                              </w:rPr>
                              <w:t xml:space="preserve"> </w:t>
                            </w:r>
                            <w:r>
                              <w:rPr>
                                <w:b/>
                                <w:bCs/>
                                <w:spacing w:val="-2"/>
                              </w:rPr>
                              <w:t>MALZEME</w:t>
                            </w:r>
                            <w:r>
                              <w:rPr>
                                <w:b/>
                                <w:bCs/>
                                <w:spacing w:val="-1"/>
                              </w:rPr>
                              <w:t xml:space="preserve"> VE </w:t>
                            </w:r>
                            <w:r>
                              <w:rPr>
                                <w:b/>
                                <w:bCs/>
                                <w:spacing w:val="-2"/>
                              </w:rPr>
                              <w:t>EŞYALAR</w:t>
                            </w:r>
                          </w:p>
                        </w:txbxContent>
                      </wps:txbx>
                      <wps:bodyPr rot="0" vert="horz" wrap="square" lIns="0" tIns="0" rIns="0" bIns="0" anchor="t" anchorCtr="0" upright="1">
                        <a:noAutofit/>
                      </wps:bodyPr>
                    </wps:wsp>
                  </a:graphicData>
                </a:graphic>
              </wp:inline>
            </w:drawing>
          </mc:Choice>
          <mc:Fallback>
            <w:pict>
              <v:shape id="Text Box 51" o:spid="_x0000_s1050" type="#_x0000_t202" style="width:500.1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" filled="f" strokeweight=".20458mm">
                <v:textbox inset="0,0,0,0">
                  <w:txbxContent>
                    <w:p w:rsidR="0045784D" w:rsidRDefault="0045784D">
                      <w:pPr>
                        <w:pStyle w:val="GvdeMetni"/>
                        <w:kinsoku w:val="0"/>
                        <w:overflowPunct w:val="0"/>
                        <w:spacing w:before="15"/>
                        <w:ind w:left="2946" w:right="793" w:hanging="2195"/>
                      </w:pPr>
                      <w:r>
                        <w:rPr>
                          <w:b/>
                          <w:bCs/>
                          <w:spacing w:val="-2"/>
                        </w:rPr>
                        <w:t>PANSİYONA</w:t>
                      </w:r>
                      <w:r>
                        <w:rPr>
                          <w:b/>
                          <w:bCs/>
                          <w:spacing w:val="-1"/>
                        </w:rPr>
                        <w:t xml:space="preserve"> </w:t>
                      </w:r>
                      <w:r>
                        <w:rPr>
                          <w:b/>
                          <w:bCs/>
                          <w:spacing w:val="-2"/>
                        </w:rPr>
                        <w:t>PARASIZ</w:t>
                      </w:r>
                      <w:r>
                        <w:rPr>
                          <w:b/>
                          <w:bCs/>
                          <w:spacing w:val="-4"/>
                        </w:rPr>
                        <w:t xml:space="preserve"> </w:t>
                      </w:r>
                      <w:r>
                        <w:rPr>
                          <w:b/>
                          <w:bCs/>
                          <w:spacing w:val="-1"/>
                        </w:rPr>
                        <w:t xml:space="preserve">VEYA </w:t>
                      </w:r>
                      <w:r>
                        <w:rPr>
                          <w:b/>
                          <w:bCs/>
                          <w:spacing w:val="-2"/>
                        </w:rPr>
                        <w:t>PARALI</w:t>
                      </w:r>
                      <w:r>
                        <w:rPr>
                          <w:b/>
                          <w:bCs/>
                        </w:rPr>
                        <w:t xml:space="preserve"> </w:t>
                      </w:r>
                      <w:r>
                        <w:rPr>
                          <w:b/>
                          <w:bCs/>
                          <w:spacing w:val="-2"/>
                        </w:rPr>
                        <w:t>KABULEDİLDİKTEN</w:t>
                      </w:r>
                      <w:r>
                        <w:rPr>
                          <w:b/>
                          <w:bCs/>
                          <w:spacing w:val="-3"/>
                        </w:rPr>
                        <w:t xml:space="preserve"> </w:t>
                      </w:r>
                      <w:r>
                        <w:rPr>
                          <w:b/>
                          <w:bCs/>
                        </w:rPr>
                        <w:t>SONRA</w:t>
                      </w:r>
                      <w:r>
                        <w:rPr>
                          <w:b/>
                          <w:bCs/>
                          <w:spacing w:val="-6"/>
                        </w:rPr>
                        <w:t xml:space="preserve"> </w:t>
                      </w:r>
                      <w:r>
                        <w:rPr>
                          <w:b/>
                          <w:bCs/>
                          <w:spacing w:val="-1"/>
                        </w:rPr>
                        <w:t>ÖĞRENCİNİN</w:t>
                      </w:r>
                      <w:r>
                        <w:rPr>
                          <w:b/>
                          <w:bCs/>
                          <w:spacing w:val="43"/>
                        </w:rPr>
                        <w:t xml:space="preserve"> </w:t>
                      </w:r>
                      <w:r>
                        <w:rPr>
                          <w:b/>
                          <w:bCs/>
                          <w:spacing w:val="-2"/>
                        </w:rPr>
                        <w:t>GETİRECEĞİ</w:t>
                      </w:r>
                      <w:r>
                        <w:rPr>
                          <w:b/>
                          <w:bCs/>
                          <w:spacing w:val="3"/>
                        </w:rPr>
                        <w:t xml:space="preserve"> </w:t>
                      </w:r>
                      <w:r>
                        <w:rPr>
                          <w:b/>
                          <w:bCs/>
                          <w:spacing w:val="-2"/>
                        </w:rPr>
                        <w:t>MALZEME</w:t>
                      </w:r>
                      <w:r>
                        <w:rPr>
                          <w:b/>
                          <w:bCs/>
                          <w:spacing w:val="-1"/>
                        </w:rPr>
                        <w:t xml:space="preserve"> VE </w:t>
                      </w:r>
                      <w:r>
                        <w:rPr>
                          <w:b/>
                          <w:bCs/>
                          <w:spacing w:val="-2"/>
                        </w:rPr>
                        <w:t>EŞYALAR</w:t>
                      </w:r>
                    </w:p>
                  </w:txbxContent>
                </v:textbox>
                <w10:anchorlock/>
              </v:shape>
            </w:pict>
          </mc:Fallback>
        </mc:AlternateContent>
      </w:r>
    </w:p>
    <w:p w:rsidR="00313CC5" w:rsidRDefault="00313CC5">
      <w:pPr>
        <w:pStyle w:val="GvdeMetni"/>
        <w:kinsoku w:val="0"/>
        <w:overflowPunct w:val="0"/>
        <w:spacing w:before="1"/>
        <w:ind w:left="0" w:firstLine="0"/>
        <w:rPr>
          <w:rFonts w:ascii="Verdana" w:hAnsi="Verdana" w:cs="Verdana"/>
          <w:sz w:val="17"/>
          <w:szCs w:val="17"/>
        </w:rPr>
      </w:pPr>
    </w:p>
    <w:p w:rsidR="00313CC5" w:rsidRDefault="00313CC5">
      <w:pPr>
        <w:pStyle w:val="GvdeMetni"/>
        <w:kinsoku w:val="0"/>
        <w:overflowPunct w:val="0"/>
        <w:spacing w:before="61"/>
        <w:ind w:left="216" w:right="212" w:firstLine="902"/>
        <w:jc w:val="both"/>
        <w:rPr>
          <w:rFonts w:ascii="Verdana" w:hAnsi="Verdana" w:cs="Verdana"/>
          <w:spacing w:val="-2"/>
        </w:rPr>
      </w:pPr>
      <w:r>
        <w:rPr>
          <w:rFonts w:ascii="Verdana" w:hAnsi="Verdana" w:cs="Verdana"/>
          <w:spacing w:val="-2"/>
        </w:rPr>
        <w:t>Okulumuza</w:t>
      </w:r>
      <w:r>
        <w:rPr>
          <w:rFonts w:ascii="Verdana" w:hAnsi="Verdana" w:cs="Verdana"/>
          <w:spacing w:val="41"/>
        </w:rPr>
        <w:t xml:space="preserve"> </w:t>
      </w:r>
      <w:r>
        <w:rPr>
          <w:rFonts w:ascii="Verdana" w:hAnsi="Verdana" w:cs="Verdana"/>
          <w:b/>
          <w:bCs/>
          <w:spacing w:val="-1"/>
        </w:rPr>
        <w:t>kesin</w:t>
      </w:r>
      <w:r>
        <w:rPr>
          <w:rFonts w:ascii="Verdana" w:hAnsi="Verdana" w:cs="Verdana"/>
          <w:b/>
          <w:bCs/>
          <w:spacing w:val="42"/>
        </w:rPr>
        <w:t xml:space="preserve"> </w:t>
      </w:r>
      <w:r>
        <w:rPr>
          <w:rFonts w:ascii="Verdana" w:hAnsi="Verdana" w:cs="Verdana"/>
          <w:b/>
          <w:bCs/>
          <w:spacing w:val="-2"/>
        </w:rPr>
        <w:t>kayıtlar</w:t>
      </w:r>
      <w:r>
        <w:rPr>
          <w:rFonts w:ascii="Verdana" w:hAnsi="Verdana" w:cs="Verdana"/>
          <w:b/>
          <w:bCs/>
          <w:spacing w:val="47"/>
        </w:rPr>
        <w:t xml:space="preserve"> </w:t>
      </w:r>
      <w:r>
        <w:rPr>
          <w:rFonts w:ascii="Verdana" w:hAnsi="Verdana" w:cs="Verdana"/>
          <w:b/>
          <w:bCs/>
          <w:spacing w:val="-2"/>
        </w:rPr>
        <w:t>bittikten</w:t>
      </w:r>
      <w:r>
        <w:rPr>
          <w:rFonts w:ascii="Verdana" w:hAnsi="Verdana" w:cs="Verdana"/>
          <w:b/>
          <w:bCs/>
          <w:spacing w:val="49"/>
        </w:rPr>
        <w:t xml:space="preserve"> </w:t>
      </w:r>
      <w:r>
        <w:rPr>
          <w:rFonts w:ascii="Verdana" w:hAnsi="Verdana" w:cs="Verdana"/>
          <w:b/>
          <w:bCs/>
          <w:spacing w:val="-2"/>
        </w:rPr>
        <w:t>sonra</w:t>
      </w:r>
      <w:r>
        <w:rPr>
          <w:rFonts w:ascii="Verdana" w:hAnsi="Verdana" w:cs="Verdana"/>
          <w:b/>
          <w:bCs/>
          <w:spacing w:val="48"/>
        </w:rPr>
        <w:t xml:space="preserve"> </w:t>
      </w:r>
      <w:r>
        <w:rPr>
          <w:rFonts w:ascii="Verdana" w:hAnsi="Verdana" w:cs="Verdana"/>
          <w:spacing w:val="-1"/>
        </w:rPr>
        <w:t>tüm</w:t>
      </w:r>
      <w:r>
        <w:rPr>
          <w:rFonts w:ascii="Verdana" w:hAnsi="Verdana" w:cs="Verdana"/>
          <w:spacing w:val="40"/>
        </w:rPr>
        <w:t xml:space="preserve"> </w:t>
      </w:r>
      <w:r>
        <w:rPr>
          <w:rFonts w:ascii="Verdana" w:hAnsi="Verdana" w:cs="Verdana"/>
          <w:spacing w:val="-2"/>
        </w:rPr>
        <w:t>şartları</w:t>
      </w:r>
      <w:r>
        <w:rPr>
          <w:rFonts w:ascii="Verdana" w:hAnsi="Verdana" w:cs="Verdana"/>
          <w:spacing w:val="36"/>
        </w:rPr>
        <w:t xml:space="preserve"> </w:t>
      </w:r>
      <w:r>
        <w:rPr>
          <w:rFonts w:ascii="Verdana" w:hAnsi="Verdana" w:cs="Verdana"/>
          <w:spacing w:val="-2"/>
        </w:rPr>
        <w:t>taşıyıp</w:t>
      </w:r>
      <w:r>
        <w:rPr>
          <w:rFonts w:ascii="Verdana" w:hAnsi="Verdana" w:cs="Verdana"/>
          <w:spacing w:val="44"/>
        </w:rPr>
        <w:t xml:space="preserve"> </w:t>
      </w:r>
      <w:r>
        <w:rPr>
          <w:rFonts w:ascii="Verdana" w:hAnsi="Verdana" w:cs="Verdana"/>
          <w:spacing w:val="-2"/>
        </w:rPr>
        <w:t>pansiyona</w:t>
      </w:r>
      <w:r>
        <w:rPr>
          <w:rFonts w:ascii="Verdana" w:hAnsi="Verdana" w:cs="Verdana"/>
          <w:spacing w:val="69"/>
        </w:rPr>
        <w:t xml:space="preserve"> </w:t>
      </w:r>
      <w:r>
        <w:rPr>
          <w:rFonts w:ascii="Verdana" w:hAnsi="Verdana" w:cs="Verdana"/>
          <w:b/>
          <w:bCs/>
          <w:spacing w:val="-1"/>
        </w:rPr>
        <w:t>kesin</w:t>
      </w:r>
      <w:r>
        <w:rPr>
          <w:rFonts w:ascii="Verdana" w:hAnsi="Verdana" w:cs="Verdana"/>
          <w:b/>
          <w:bCs/>
          <w:spacing w:val="12"/>
        </w:rPr>
        <w:t xml:space="preserve"> </w:t>
      </w:r>
      <w:r>
        <w:rPr>
          <w:rFonts w:ascii="Verdana" w:hAnsi="Verdana" w:cs="Verdana"/>
          <w:b/>
          <w:bCs/>
          <w:spacing w:val="-1"/>
        </w:rPr>
        <w:t>kaydı</w:t>
      </w:r>
      <w:r>
        <w:rPr>
          <w:rFonts w:ascii="Verdana" w:hAnsi="Verdana" w:cs="Verdana"/>
          <w:b/>
          <w:bCs/>
          <w:spacing w:val="17"/>
        </w:rPr>
        <w:t xml:space="preserve"> </w:t>
      </w:r>
      <w:r>
        <w:rPr>
          <w:rFonts w:ascii="Verdana" w:hAnsi="Verdana" w:cs="Verdana"/>
          <w:spacing w:val="-2"/>
        </w:rPr>
        <w:t>yapılan</w:t>
      </w:r>
      <w:r>
        <w:rPr>
          <w:rFonts w:ascii="Verdana" w:hAnsi="Verdana" w:cs="Verdana"/>
          <w:spacing w:val="15"/>
        </w:rPr>
        <w:t xml:space="preserve"> </w:t>
      </w:r>
      <w:r>
        <w:rPr>
          <w:rFonts w:ascii="Verdana" w:hAnsi="Verdana" w:cs="Verdana"/>
          <w:spacing w:val="-2"/>
        </w:rPr>
        <w:t>öğrenciler</w:t>
      </w:r>
      <w:r>
        <w:rPr>
          <w:rFonts w:ascii="Verdana" w:hAnsi="Verdana" w:cs="Verdana"/>
          <w:spacing w:val="15"/>
        </w:rPr>
        <w:t xml:space="preserve"> </w:t>
      </w:r>
      <w:r>
        <w:rPr>
          <w:rFonts w:ascii="Verdana" w:hAnsi="Verdana" w:cs="Verdana"/>
          <w:spacing w:val="-2"/>
        </w:rPr>
        <w:t>okulların</w:t>
      </w:r>
      <w:r>
        <w:rPr>
          <w:rFonts w:ascii="Verdana" w:hAnsi="Verdana" w:cs="Verdana"/>
          <w:spacing w:val="16"/>
        </w:rPr>
        <w:t xml:space="preserve"> </w:t>
      </w:r>
      <w:r>
        <w:rPr>
          <w:rFonts w:ascii="Verdana" w:hAnsi="Verdana" w:cs="Verdana"/>
          <w:spacing w:val="-1"/>
        </w:rPr>
        <w:t>açıldığı</w:t>
      </w:r>
      <w:r>
        <w:rPr>
          <w:rFonts w:ascii="Verdana" w:hAnsi="Verdana" w:cs="Verdana"/>
          <w:spacing w:val="13"/>
        </w:rPr>
        <w:t xml:space="preserve"> </w:t>
      </w:r>
      <w:r>
        <w:rPr>
          <w:rFonts w:ascii="Verdana" w:hAnsi="Verdana" w:cs="Verdana"/>
          <w:spacing w:val="-1"/>
        </w:rPr>
        <w:t>gün</w:t>
      </w:r>
      <w:r>
        <w:rPr>
          <w:rFonts w:ascii="Verdana" w:hAnsi="Verdana" w:cs="Verdana"/>
          <w:spacing w:val="13"/>
        </w:rPr>
        <w:t xml:space="preserve"> </w:t>
      </w:r>
      <w:r>
        <w:rPr>
          <w:rFonts w:ascii="Verdana" w:hAnsi="Verdana" w:cs="Verdana"/>
          <w:spacing w:val="-1"/>
        </w:rPr>
        <w:t>yanlarında</w:t>
      </w:r>
      <w:r>
        <w:rPr>
          <w:rFonts w:ascii="Verdana" w:hAnsi="Verdana" w:cs="Verdana"/>
          <w:spacing w:val="17"/>
        </w:rPr>
        <w:t xml:space="preserve"> </w:t>
      </w:r>
      <w:r>
        <w:rPr>
          <w:rFonts w:ascii="Verdana" w:hAnsi="Verdana" w:cs="Verdana"/>
          <w:spacing w:val="-2"/>
        </w:rPr>
        <w:t>aşağıda</w:t>
      </w:r>
      <w:r>
        <w:rPr>
          <w:rFonts w:ascii="Verdana" w:hAnsi="Verdana" w:cs="Verdana"/>
          <w:spacing w:val="17"/>
        </w:rPr>
        <w:t xml:space="preserve"> </w:t>
      </w:r>
      <w:r>
        <w:rPr>
          <w:rFonts w:ascii="Verdana" w:hAnsi="Verdana" w:cs="Verdana"/>
          <w:spacing w:val="-2"/>
        </w:rPr>
        <w:t>yazılı</w:t>
      </w:r>
      <w:r>
        <w:rPr>
          <w:rFonts w:ascii="Verdana" w:hAnsi="Verdana" w:cs="Verdana"/>
          <w:spacing w:val="10"/>
        </w:rPr>
        <w:t xml:space="preserve"> </w:t>
      </w:r>
      <w:r>
        <w:rPr>
          <w:rFonts w:ascii="Verdana" w:hAnsi="Verdana" w:cs="Verdana"/>
          <w:spacing w:val="-2"/>
        </w:rPr>
        <w:t>malzeme</w:t>
      </w:r>
      <w:r>
        <w:rPr>
          <w:rFonts w:ascii="Verdana" w:hAnsi="Verdana" w:cs="Verdana"/>
          <w:spacing w:val="71"/>
        </w:rPr>
        <w:t xml:space="preserve"> </w:t>
      </w:r>
      <w:r>
        <w:rPr>
          <w:rFonts w:ascii="Verdana" w:hAnsi="Verdana" w:cs="Verdana"/>
          <w:spacing w:val="-1"/>
        </w:rPr>
        <w:t>ve</w:t>
      </w:r>
      <w:r>
        <w:rPr>
          <w:rFonts w:ascii="Verdana" w:hAnsi="Verdana" w:cs="Verdana"/>
          <w:spacing w:val="-3"/>
        </w:rPr>
        <w:t xml:space="preserve"> </w:t>
      </w:r>
      <w:r>
        <w:rPr>
          <w:rFonts w:ascii="Verdana" w:hAnsi="Verdana" w:cs="Verdana"/>
          <w:spacing w:val="-2"/>
        </w:rPr>
        <w:t>eşyaları</w:t>
      </w:r>
      <w:r>
        <w:rPr>
          <w:rFonts w:ascii="Verdana" w:hAnsi="Verdana" w:cs="Verdana"/>
          <w:spacing w:val="-6"/>
        </w:rPr>
        <w:t xml:space="preserve"> </w:t>
      </w:r>
      <w:r>
        <w:rPr>
          <w:rFonts w:ascii="Verdana" w:hAnsi="Verdana" w:cs="Verdana"/>
          <w:spacing w:val="-2"/>
        </w:rPr>
        <w:t>getireceklerdir:</w:t>
      </w:r>
    </w:p>
    <w:p w:rsidR="00DD38B7" w:rsidRDefault="00DD38B7">
      <w:pPr>
        <w:pStyle w:val="GvdeMetni"/>
        <w:kinsoku w:val="0"/>
        <w:overflowPunct w:val="0"/>
        <w:spacing w:before="61"/>
        <w:ind w:left="216" w:right="212" w:firstLine="902"/>
        <w:jc w:val="both"/>
        <w:rPr>
          <w:rFonts w:ascii="Verdana" w:hAnsi="Verdana" w:cs="Verdana"/>
          <w:spacing w:val="-2"/>
        </w:rPr>
      </w:pPr>
    </w:p>
    <w:tbl>
      <w:tblPr>
        <w:tblStyle w:val="TableNormal"/>
        <w:tblW w:w="0" w:type="auto"/>
        <w:tblInd w:w="182" w:type="dxa"/>
        <w:tblLayout w:type="fixed"/>
        <w:tblLook w:val="01E0" w:firstRow="1" w:lastRow="1" w:firstColumn="1" w:lastColumn="1" w:noHBand="0" w:noVBand="0"/>
      </w:tblPr>
      <w:tblGrid>
        <w:gridCol w:w="7393"/>
        <w:gridCol w:w="1609"/>
      </w:tblGrid>
      <w:tr w:rsidR="00DD38B7" w:rsidRPr="00DD38B7" w:rsidTr="000F37C0">
        <w:trPr>
          <w:trHeight w:hRule="exact" w:val="989"/>
        </w:trPr>
        <w:tc>
          <w:tcPr>
            <w:tcW w:w="7393" w:type="dxa"/>
            <w:tcBorders>
              <w:top w:val="single" w:sz="24" w:space="0" w:color="000000"/>
              <w:left w:val="single" w:sz="24" w:space="0" w:color="000000"/>
              <w:bottom w:val="single" w:sz="24" w:space="0" w:color="000000"/>
              <w:right w:val="single" w:sz="4" w:space="0" w:color="000000"/>
            </w:tcBorders>
          </w:tcPr>
          <w:p w:rsidR="00DD38B7" w:rsidRPr="00DD38B7" w:rsidRDefault="00DD38B7" w:rsidP="00DD38B7">
            <w:pPr>
              <w:autoSpaceDE/>
              <w:autoSpaceDN/>
              <w:adjustRightInd/>
              <w:rPr>
                <w:sz w:val="19"/>
                <w:szCs w:val="19"/>
              </w:rPr>
            </w:pPr>
          </w:p>
          <w:p w:rsidR="00DD38B7" w:rsidRPr="00DD38B7" w:rsidRDefault="00DD38B7" w:rsidP="00DD38B7">
            <w:pPr>
              <w:autoSpaceDE/>
              <w:autoSpaceDN/>
              <w:adjustRightInd/>
              <w:ind w:left="2637" w:right="327" w:hanging="2252"/>
            </w:pPr>
            <w:r w:rsidRPr="00DD38B7">
              <w:rPr>
                <w:b/>
                <w:spacing w:val="-1"/>
              </w:rPr>
              <w:t>YATILI</w:t>
            </w:r>
            <w:r w:rsidRPr="00DD38B7">
              <w:rPr>
                <w:b/>
              </w:rPr>
              <w:t xml:space="preserve"> </w:t>
            </w:r>
            <w:r w:rsidRPr="00DD38B7">
              <w:rPr>
                <w:b/>
                <w:spacing w:val="-1"/>
              </w:rPr>
              <w:t>ÖĞRENCİLERİN YANINDA</w:t>
            </w:r>
            <w:r w:rsidRPr="00DD38B7">
              <w:rPr>
                <w:b/>
              </w:rPr>
              <w:t xml:space="preserve"> </w:t>
            </w:r>
            <w:r w:rsidRPr="00DD38B7">
              <w:rPr>
                <w:b/>
                <w:spacing w:val="-1"/>
              </w:rPr>
              <w:t>GETİRMESİ</w:t>
            </w:r>
            <w:r w:rsidRPr="00DD38B7">
              <w:rPr>
                <w:b/>
              </w:rPr>
              <w:t xml:space="preserve"> GEREKLİ</w:t>
            </w:r>
            <w:r w:rsidRPr="00DD38B7">
              <w:rPr>
                <w:b/>
                <w:spacing w:val="57"/>
              </w:rPr>
              <w:t xml:space="preserve"> </w:t>
            </w:r>
            <w:r w:rsidRPr="00DD38B7">
              <w:rPr>
                <w:b/>
                <w:spacing w:val="-1"/>
              </w:rPr>
              <w:t>EŞYALARIN</w:t>
            </w:r>
            <w:r w:rsidRPr="00DD38B7">
              <w:rPr>
                <w:b/>
              </w:rPr>
              <w:t xml:space="preserve"> </w:t>
            </w:r>
            <w:r w:rsidRPr="00DD38B7">
              <w:rPr>
                <w:b/>
                <w:spacing w:val="-1"/>
              </w:rPr>
              <w:t>CİNSİ</w:t>
            </w:r>
          </w:p>
        </w:tc>
        <w:tc>
          <w:tcPr>
            <w:tcW w:w="1609" w:type="dxa"/>
            <w:tcBorders>
              <w:top w:val="single" w:sz="24" w:space="0" w:color="000000"/>
              <w:left w:val="single" w:sz="4" w:space="0" w:color="000000"/>
              <w:bottom w:val="single" w:sz="24" w:space="0" w:color="000000"/>
              <w:right w:val="single" w:sz="24" w:space="0" w:color="000000"/>
            </w:tcBorders>
          </w:tcPr>
          <w:p w:rsidR="00DD38B7" w:rsidRPr="00DD38B7" w:rsidRDefault="00DD38B7" w:rsidP="00DD38B7">
            <w:pPr>
              <w:autoSpaceDE/>
              <w:autoSpaceDN/>
              <w:adjustRightInd/>
            </w:pPr>
          </w:p>
          <w:p w:rsidR="00DD38B7" w:rsidRPr="00DD38B7" w:rsidRDefault="00DD38B7" w:rsidP="00DD38B7">
            <w:pPr>
              <w:autoSpaceDE/>
              <w:autoSpaceDN/>
              <w:adjustRightInd/>
              <w:spacing w:before="185"/>
              <w:ind w:left="359"/>
            </w:pPr>
            <w:r w:rsidRPr="00DD38B7">
              <w:rPr>
                <w:rFonts w:eastAsia="Times New Roman" w:hAnsi="Calibri"/>
                <w:b/>
                <w:spacing w:val="-1"/>
              </w:rPr>
              <w:t>SAYISI</w:t>
            </w:r>
          </w:p>
        </w:tc>
      </w:tr>
      <w:tr w:rsidR="00DD38B7" w:rsidRPr="00DD38B7" w:rsidTr="000F37C0">
        <w:trPr>
          <w:trHeight w:hRule="exact" w:val="636"/>
        </w:trPr>
        <w:tc>
          <w:tcPr>
            <w:tcW w:w="7393" w:type="dxa"/>
            <w:tcBorders>
              <w:top w:val="single" w:sz="24" w:space="0" w:color="000000"/>
              <w:left w:val="single" w:sz="24" w:space="0" w:color="000000"/>
              <w:bottom w:val="single" w:sz="4" w:space="0" w:color="000000"/>
              <w:right w:val="single" w:sz="4" w:space="0" w:color="000000"/>
            </w:tcBorders>
          </w:tcPr>
          <w:p w:rsidR="00DD38B7" w:rsidRPr="00DD38B7" w:rsidRDefault="00DD38B7" w:rsidP="00450978">
            <w:pPr>
              <w:tabs>
                <w:tab w:val="left" w:pos="1963"/>
              </w:tabs>
              <w:autoSpaceDE/>
              <w:autoSpaceDN/>
              <w:adjustRightInd/>
              <w:spacing w:before="29"/>
              <w:ind w:left="419" w:right="422"/>
            </w:pPr>
            <w:r w:rsidRPr="00DD38B7">
              <w:rPr>
                <w:spacing w:val="-1"/>
              </w:rPr>
              <w:t>Yatak</w:t>
            </w:r>
            <w:r w:rsidRPr="00DD38B7">
              <w:t xml:space="preserve"> </w:t>
            </w:r>
            <w:r w:rsidRPr="00DD38B7">
              <w:rPr>
                <w:spacing w:val="-1"/>
              </w:rPr>
              <w:t>takımı,</w:t>
            </w:r>
            <w:r w:rsidR="00DC31E2">
              <w:t>(Nevresim, ,</w:t>
            </w:r>
            <w:r w:rsidRPr="00DD38B7">
              <w:rPr>
                <w:spacing w:val="-1"/>
              </w:rPr>
              <w:t>çarşaf,</w:t>
            </w:r>
            <w:r w:rsidRPr="00DD38B7">
              <w:rPr>
                <w:spacing w:val="3"/>
              </w:rPr>
              <w:t xml:space="preserve"> </w:t>
            </w:r>
            <w:r w:rsidRPr="00DD38B7">
              <w:rPr>
                <w:spacing w:val="-1"/>
              </w:rPr>
              <w:t>yastık</w:t>
            </w:r>
            <w:r w:rsidRPr="00DD38B7">
              <w:t xml:space="preserve"> kılıfı) </w:t>
            </w:r>
            <w:r w:rsidR="00DC31E2">
              <w:t xml:space="preserve">ayrıca </w:t>
            </w:r>
            <w:r w:rsidRPr="00DD38B7">
              <w:t xml:space="preserve"> </w:t>
            </w:r>
            <w:r w:rsidR="006205BD">
              <w:t xml:space="preserve">yastık ve yatak için ayrı ayrı </w:t>
            </w:r>
            <w:r w:rsidR="00DC31E2" w:rsidRPr="006205BD">
              <w:rPr>
                <w:b/>
              </w:rPr>
              <w:t>koruyucu alez</w:t>
            </w:r>
          </w:p>
        </w:tc>
        <w:tc>
          <w:tcPr>
            <w:tcW w:w="1609" w:type="dxa"/>
            <w:tcBorders>
              <w:top w:val="single" w:sz="24" w:space="0" w:color="000000"/>
              <w:left w:val="single" w:sz="4" w:space="0" w:color="000000"/>
              <w:bottom w:val="single" w:sz="16" w:space="0" w:color="B6DDE8"/>
              <w:right w:val="single" w:sz="24" w:space="0" w:color="000000"/>
            </w:tcBorders>
          </w:tcPr>
          <w:p w:rsidR="00DD38B7" w:rsidRPr="00DD38B7" w:rsidRDefault="00060110" w:rsidP="00DD38B7">
            <w:pPr>
              <w:autoSpaceDE/>
              <w:autoSpaceDN/>
              <w:adjustRightInd/>
              <w:spacing w:before="168"/>
              <w:ind w:left="434"/>
            </w:pPr>
            <w:r>
              <w:t>2</w:t>
            </w:r>
            <w:r w:rsidR="00DD38B7" w:rsidRPr="00DD38B7">
              <w:t xml:space="preserve"> </w:t>
            </w:r>
            <w:r w:rsidR="00DD38B7" w:rsidRPr="00DD38B7">
              <w:rPr>
                <w:spacing w:val="-1"/>
              </w:rPr>
              <w:t>Takım</w:t>
            </w:r>
          </w:p>
        </w:tc>
      </w:tr>
      <w:tr w:rsidR="00DD38B7" w:rsidRPr="00DD38B7" w:rsidTr="000F37C0">
        <w:trPr>
          <w:trHeight w:hRule="exact" w:val="394"/>
        </w:trPr>
        <w:tc>
          <w:tcPr>
            <w:tcW w:w="7393" w:type="dxa"/>
            <w:tcBorders>
              <w:top w:val="single" w:sz="4" w:space="0" w:color="000000"/>
              <w:left w:val="single" w:sz="24" w:space="0" w:color="000000"/>
              <w:bottom w:val="single" w:sz="24" w:space="0" w:color="000000"/>
              <w:right w:val="single" w:sz="4" w:space="0" w:color="000000"/>
            </w:tcBorders>
          </w:tcPr>
          <w:p w:rsidR="00DD38B7" w:rsidRPr="00DD38B7" w:rsidRDefault="00DD38B7" w:rsidP="00DD38B7">
            <w:pPr>
              <w:autoSpaceDE/>
              <w:autoSpaceDN/>
              <w:adjustRightInd/>
              <w:spacing w:line="267" w:lineRule="exact"/>
              <w:ind w:left="419"/>
            </w:pPr>
            <w:r w:rsidRPr="00DD38B7">
              <w:rPr>
                <w:rFonts w:eastAsia="Times New Roman" w:hAnsi="Calibri"/>
                <w:spacing w:val="-1"/>
              </w:rPr>
              <w:t>Pijama</w:t>
            </w:r>
          </w:p>
        </w:tc>
        <w:tc>
          <w:tcPr>
            <w:tcW w:w="1609" w:type="dxa"/>
            <w:tcBorders>
              <w:top w:val="single" w:sz="16" w:space="0" w:color="B6DDE8"/>
              <w:left w:val="single" w:sz="4" w:space="0" w:color="000000"/>
              <w:bottom w:val="single" w:sz="34" w:space="0" w:color="000000"/>
              <w:right w:val="single" w:sz="24" w:space="0" w:color="000000"/>
            </w:tcBorders>
          </w:tcPr>
          <w:p w:rsidR="00DD38B7" w:rsidRPr="00DD38B7" w:rsidRDefault="00DD38B7" w:rsidP="00DD38B7">
            <w:pPr>
              <w:autoSpaceDE/>
              <w:autoSpaceDN/>
              <w:adjustRightInd/>
              <w:spacing w:before="6"/>
              <w:ind w:left="242"/>
            </w:pPr>
            <w:r w:rsidRPr="00DD38B7">
              <w:rPr>
                <w:rFonts w:eastAsia="Times New Roman" w:hAnsi="Calibri"/>
                <w:spacing w:val="-1"/>
              </w:rPr>
              <w:t>Yeteri</w:t>
            </w:r>
            <w:r w:rsidRPr="00DD38B7">
              <w:rPr>
                <w:rFonts w:eastAsia="Times New Roman" w:hAnsi="Calibri"/>
              </w:rPr>
              <w:t xml:space="preserve"> kadar</w:t>
            </w:r>
          </w:p>
        </w:tc>
      </w:tr>
      <w:tr w:rsidR="00DD38B7" w:rsidRPr="00DD38B7" w:rsidTr="000F37C0">
        <w:trPr>
          <w:trHeight w:hRule="exact" w:val="353"/>
        </w:trPr>
        <w:tc>
          <w:tcPr>
            <w:tcW w:w="7393" w:type="dxa"/>
            <w:tcBorders>
              <w:top w:val="single" w:sz="24" w:space="0" w:color="000000"/>
              <w:left w:val="single" w:sz="24" w:space="0" w:color="000000"/>
              <w:bottom w:val="single" w:sz="4" w:space="0" w:color="000000"/>
              <w:right w:val="single" w:sz="4" w:space="0" w:color="000000"/>
            </w:tcBorders>
          </w:tcPr>
          <w:p w:rsidR="00DD38B7" w:rsidRPr="00DD38B7" w:rsidRDefault="00DD38B7" w:rsidP="00DD38B7">
            <w:pPr>
              <w:autoSpaceDE/>
              <w:autoSpaceDN/>
              <w:adjustRightInd/>
              <w:spacing w:before="24"/>
              <w:ind w:left="419"/>
            </w:pPr>
            <w:r w:rsidRPr="00DD38B7">
              <w:rPr>
                <w:spacing w:val="-1"/>
              </w:rPr>
              <w:t>Eşofman</w:t>
            </w:r>
            <w:r w:rsidRPr="00DD38B7">
              <w:t xml:space="preserve"> ve</w:t>
            </w:r>
            <w:r w:rsidRPr="00DD38B7">
              <w:rPr>
                <w:spacing w:val="-1"/>
              </w:rPr>
              <w:t xml:space="preserve"> </w:t>
            </w:r>
            <w:r w:rsidRPr="00DD38B7">
              <w:t>spor</w:t>
            </w:r>
            <w:r w:rsidRPr="00DD38B7">
              <w:rPr>
                <w:spacing w:val="1"/>
              </w:rPr>
              <w:t xml:space="preserve"> </w:t>
            </w:r>
            <w:r w:rsidRPr="00DD38B7">
              <w:rPr>
                <w:spacing w:val="-1"/>
              </w:rPr>
              <w:t>ayakkabı</w:t>
            </w:r>
          </w:p>
        </w:tc>
        <w:tc>
          <w:tcPr>
            <w:tcW w:w="1609" w:type="dxa"/>
            <w:tcBorders>
              <w:top w:val="single" w:sz="34" w:space="0" w:color="000000"/>
              <w:left w:val="single" w:sz="4" w:space="0" w:color="000000"/>
              <w:bottom w:val="single" w:sz="16" w:space="0" w:color="B6DDE8"/>
              <w:right w:val="single" w:sz="24" w:space="0" w:color="000000"/>
            </w:tcBorders>
          </w:tcPr>
          <w:p w:rsidR="00DD38B7" w:rsidRPr="00DD38B7" w:rsidRDefault="00DD38B7" w:rsidP="00DD38B7">
            <w:pPr>
              <w:autoSpaceDE/>
              <w:autoSpaceDN/>
              <w:adjustRightInd/>
              <w:spacing w:before="10"/>
              <w:ind w:left="242"/>
            </w:pPr>
            <w:r w:rsidRPr="00DD38B7">
              <w:rPr>
                <w:rFonts w:eastAsia="Times New Roman" w:hAnsi="Calibri"/>
                <w:spacing w:val="-1"/>
              </w:rPr>
              <w:t>Yeteri</w:t>
            </w:r>
            <w:r w:rsidRPr="00DD38B7">
              <w:rPr>
                <w:rFonts w:eastAsia="Times New Roman" w:hAnsi="Calibri"/>
              </w:rPr>
              <w:t xml:space="preserve"> kadar</w:t>
            </w:r>
          </w:p>
        </w:tc>
      </w:tr>
      <w:tr w:rsidR="00DD38B7" w:rsidRPr="00DD38B7" w:rsidTr="000F37C0">
        <w:trPr>
          <w:trHeight w:hRule="exact" w:val="398"/>
        </w:trPr>
        <w:tc>
          <w:tcPr>
            <w:tcW w:w="7393" w:type="dxa"/>
            <w:tcBorders>
              <w:top w:val="single" w:sz="4" w:space="0" w:color="000000"/>
              <w:left w:val="single" w:sz="24" w:space="0" w:color="000000"/>
              <w:bottom w:val="single" w:sz="24" w:space="0" w:color="000000"/>
              <w:right w:val="single" w:sz="4" w:space="0" w:color="000000"/>
            </w:tcBorders>
          </w:tcPr>
          <w:p w:rsidR="00DD38B7" w:rsidRPr="00DD38B7" w:rsidRDefault="00DD38B7" w:rsidP="00DD38B7">
            <w:pPr>
              <w:autoSpaceDE/>
              <w:autoSpaceDN/>
              <w:adjustRightInd/>
              <w:spacing w:line="269" w:lineRule="exact"/>
              <w:ind w:left="419"/>
            </w:pPr>
            <w:r w:rsidRPr="00DD38B7">
              <w:rPr>
                <w:spacing w:val="-1"/>
              </w:rPr>
              <w:t>El-yüz</w:t>
            </w:r>
            <w:r w:rsidRPr="00DD38B7">
              <w:rPr>
                <w:spacing w:val="1"/>
              </w:rPr>
              <w:t xml:space="preserve"> </w:t>
            </w:r>
            <w:r w:rsidRPr="00DD38B7">
              <w:rPr>
                <w:spacing w:val="-1"/>
              </w:rPr>
              <w:t>havlusu,</w:t>
            </w:r>
            <w:r w:rsidRPr="00DD38B7">
              <w:t xml:space="preserve"> </w:t>
            </w:r>
            <w:r w:rsidRPr="00DD38B7">
              <w:rPr>
                <w:spacing w:val="-1"/>
              </w:rPr>
              <w:t>banyo</w:t>
            </w:r>
            <w:r w:rsidRPr="00DD38B7">
              <w:t xml:space="preserve"> havlusu </w:t>
            </w:r>
            <w:r w:rsidRPr="00DD38B7">
              <w:rPr>
                <w:spacing w:val="-1"/>
              </w:rPr>
              <w:t>veya</w:t>
            </w:r>
            <w:r w:rsidRPr="00DD38B7">
              <w:rPr>
                <w:spacing w:val="1"/>
              </w:rPr>
              <w:t xml:space="preserve"> </w:t>
            </w:r>
            <w:r w:rsidRPr="00DD38B7">
              <w:t>bornoz.</w:t>
            </w:r>
          </w:p>
        </w:tc>
        <w:tc>
          <w:tcPr>
            <w:tcW w:w="1609" w:type="dxa"/>
            <w:tcBorders>
              <w:top w:val="single" w:sz="16" w:space="0" w:color="B6DDE8"/>
              <w:left w:val="single" w:sz="4" w:space="0" w:color="000000"/>
              <w:bottom w:val="single" w:sz="36" w:space="0" w:color="B6DDE8"/>
              <w:right w:val="single" w:sz="24" w:space="0" w:color="000000"/>
            </w:tcBorders>
          </w:tcPr>
          <w:p w:rsidR="00DD38B7" w:rsidRPr="00DD38B7" w:rsidRDefault="00DD38B7" w:rsidP="00DD38B7">
            <w:pPr>
              <w:autoSpaceDE/>
              <w:autoSpaceDN/>
              <w:adjustRightInd/>
              <w:spacing w:before="6"/>
              <w:ind w:left="242"/>
            </w:pPr>
            <w:r w:rsidRPr="00DD38B7">
              <w:rPr>
                <w:rFonts w:eastAsia="Times New Roman" w:hAnsi="Calibri"/>
                <w:spacing w:val="-1"/>
              </w:rPr>
              <w:t>Yeteri</w:t>
            </w:r>
            <w:r w:rsidRPr="00DD38B7">
              <w:rPr>
                <w:rFonts w:eastAsia="Times New Roman" w:hAnsi="Calibri"/>
              </w:rPr>
              <w:t xml:space="preserve"> kadar</w:t>
            </w:r>
          </w:p>
        </w:tc>
      </w:tr>
      <w:tr w:rsidR="00DD38B7" w:rsidRPr="00DD38B7" w:rsidTr="000F37C0">
        <w:trPr>
          <w:trHeight w:hRule="exact" w:val="336"/>
        </w:trPr>
        <w:tc>
          <w:tcPr>
            <w:tcW w:w="7393" w:type="dxa"/>
            <w:tcBorders>
              <w:top w:val="single" w:sz="24" w:space="0" w:color="000000"/>
              <w:left w:val="single" w:sz="24" w:space="0" w:color="000000"/>
              <w:bottom w:val="single" w:sz="12" w:space="0" w:color="B6DDE8"/>
              <w:right w:val="single" w:sz="4" w:space="0" w:color="000000"/>
            </w:tcBorders>
          </w:tcPr>
          <w:p w:rsidR="00DD38B7" w:rsidRPr="00DD38B7" w:rsidRDefault="00DD38B7" w:rsidP="00DD38B7">
            <w:pPr>
              <w:autoSpaceDE/>
              <w:autoSpaceDN/>
              <w:adjustRightInd/>
              <w:spacing w:before="5"/>
              <w:ind w:left="419"/>
            </w:pPr>
            <w:r w:rsidRPr="00DD38B7">
              <w:rPr>
                <w:spacing w:val="-1"/>
              </w:rPr>
              <w:t>Banyo</w:t>
            </w:r>
            <w:r w:rsidRPr="00DD38B7">
              <w:t xml:space="preserve"> ve</w:t>
            </w:r>
            <w:r w:rsidRPr="00DD38B7">
              <w:rPr>
                <w:spacing w:val="1"/>
              </w:rPr>
              <w:t xml:space="preserve"> </w:t>
            </w:r>
            <w:r w:rsidRPr="00DD38B7">
              <w:t>oda</w:t>
            </w:r>
            <w:r w:rsidRPr="00DD38B7">
              <w:rPr>
                <w:spacing w:val="-1"/>
              </w:rPr>
              <w:t xml:space="preserve"> </w:t>
            </w:r>
            <w:r w:rsidRPr="00DD38B7">
              <w:t>Terliği ve</w:t>
            </w:r>
            <w:r w:rsidRPr="00DD38B7">
              <w:rPr>
                <w:spacing w:val="-1"/>
              </w:rPr>
              <w:t xml:space="preserve"> yeteri</w:t>
            </w:r>
            <w:r w:rsidRPr="00DD38B7">
              <w:t xml:space="preserve"> </w:t>
            </w:r>
            <w:r w:rsidRPr="00DD38B7">
              <w:rPr>
                <w:spacing w:val="-1"/>
              </w:rPr>
              <w:t>kadar</w:t>
            </w:r>
            <w:r w:rsidRPr="00DD38B7">
              <w:t xml:space="preserve"> </w:t>
            </w:r>
            <w:r w:rsidRPr="00DD38B7">
              <w:rPr>
                <w:spacing w:val="-1"/>
              </w:rPr>
              <w:t>çorap</w:t>
            </w:r>
          </w:p>
        </w:tc>
        <w:tc>
          <w:tcPr>
            <w:tcW w:w="1609" w:type="dxa"/>
            <w:tcBorders>
              <w:top w:val="single" w:sz="36" w:space="0" w:color="B6DDE8"/>
              <w:left w:val="single" w:sz="4" w:space="0" w:color="000000"/>
              <w:bottom w:val="single" w:sz="12" w:space="0" w:color="B6DDE8"/>
              <w:right w:val="single" w:sz="24" w:space="0" w:color="000000"/>
            </w:tcBorders>
          </w:tcPr>
          <w:p w:rsidR="00DD38B7" w:rsidRPr="00DD38B7" w:rsidRDefault="00DD38B7" w:rsidP="00DD38B7">
            <w:pPr>
              <w:autoSpaceDE/>
              <w:autoSpaceDN/>
              <w:adjustRightInd/>
              <w:spacing w:line="265" w:lineRule="exact"/>
              <w:ind w:left="242"/>
            </w:pPr>
            <w:r w:rsidRPr="00DD38B7">
              <w:rPr>
                <w:rFonts w:eastAsia="Times New Roman" w:hAnsi="Calibri"/>
                <w:spacing w:val="-1"/>
              </w:rPr>
              <w:t>Yeteri</w:t>
            </w:r>
            <w:r w:rsidRPr="00DD38B7">
              <w:rPr>
                <w:rFonts w:eastAsia="Times New Roman" w:hAnsi="Calibri"/>
              </w:rPr>
              <w:t xml:space="preserve"> kadar</w:t>
            </w:r>
          </w:p>
        </w:tc>
      </w:tr>
      <w:tr w:rsidR="00DD38B7" w:rsidRPr="00DD38B7" w:rsidTr="000F37C0">
        <w:trPr>
          <w:trHeight w:hRule="exact" w:val="358"/>
        </w:trPr>
        <w:tc>
          <w:tcPr>
            <w:tcW w:w="7393" w:type="dxa"/>
            <w:tcBorders>
              <w:top w:val="single" w:sz="12" w:space="0" w:color="B6DDE8"/>
              <w:left w:val="single" w:sz="24" w:space="0" w:color="000000"/>
              <w:bottom w:val="single" w:sz="32" w:space="0" w:color="000000"/>
              <w:right w:val="single" w:sz="4" w:space="0" w:color="000000"/>
            </w:tcBorders>
          </w:tcPr>
          <w:p w:rsidR="00DD38B7" w:rsidRPr="00DD38B7" w:rsidRDefault="00DD38B7" w:rsidP="00DD38B7">
            <w:pPr>
              <w:autoSpaceDE/>
              <w:autoSpaceDN/>
              <w:adjustRightInd/>
              <w:spacing w:line="267" w:lineRule="exact"/>
              <w:ind w:left="419"/>
            </w:pPr>
            <w:r w:rsidRPr="00DD38B7">
              <w:rPr>
                <w:spacing w:val="-2"/>
              </w:rPr>
              <w:t>İç</w:t>
            </w:r>
            <w:r w:rsidRPr="00DD38B7">
              <w:rPr>
                <w:spacing w:val="1"/>
              </w:rPr>
              <w:t xml:space="preserve"> </w:t>
            </w:r>
            <w:r w:rsidRPr="00DD38B7">
              <w:rPr>
                <w:spacing w:val="-1"/>
              </w:rPr>
              <w:t>çamaşırı</w:t>
            </w:r>
          </w:p>
        </w:tc>
        <w:tc>
          <w:tcPr>
            <w:tcW w:w="1609" w:type="dxa"/>
            <w:tcBorders>
              <w:top w:val="single" w:sz="12" w:space="0" w:color="B6DDE8"/>
              <w:left w:val="single" w:sz="4" w:space="0" w:color="000000"/>
              <w:bottom w:val="single" w:sz="32" w:space="0" w:color="000000"/>
              <w:right w:val="single" w:sz="24" w:space="0" w:color="000000"/>
            </w:tcBorders>
          </w:tcPr>
          <w:p w:rsidR="00DD38B7" w:rsidRPr="00DD38B7" w:rsidRDefault="00DD38B7" w:rsidP="00DD38B7">
            <w:pPr>
              <w:autoSpaceDE/>
              <w:autoSpaceDN/>
              <w:adjustRightInd/>
              <w:spacing w:line="267" w:lineRule="exact"/>
              <w:ind w:left="242"/>
            </w:pPr>
            <w:r w:rsidRPr="00DD38B7">
              <w:rPr>
                <w:rFonts w:eastAsia="Times New Roman" w:hAnsi="Calibri"/>
                <w:spacing w:val="-1"/>
              </w:rPr>
              <w:t>Yeteri</w:t>
            </w:r>
            <w:r w:rsidRPr="00DD38B7">
              <w:rPr>
                <w:rFonts w:eastAsia="Times New Roman" w:hAnsi="Calibri"/>
              </w:rPr>
              <w:t xml:space="preserve"> kadar</w:t>
            </w:r>
          </w:p>
        </w:tc>
      </w:tr>
      <w:tr w:rsidR="00DD38B7" w:rsidRPr="00DD38B7" w:rsidTr="000F37C0">
        <w:trPr>
          <w:trHeight w:hRule="exact" w:val="374"/>
        </w:trPr>
        <w:tc>
          <w:tcPr>
            <w:tcW w:w="7393" w:type="dxa"/>
            <w:tcBorders>
              <w:top w:val="single" w:sz="32" w:space="0" w:color="000000"/>
              <w:left w:val="single" w:sz="24" w:space="0" w:color="000000"/>
              <w:bottom w:val="single" w:sz="4" w:space="0" w:color="000000"/>
              <w:right w:val="single" w:sz="4" w:space="0" w:color="000000"/>
            </w:tcBorders>
          </w:tcPr>
          <w:p w:rsidR="00DD38B7" w:rsidRPr="00DD38B7" w:rsidRDefault="00DD38B7" w:rsidP="00DD38B7">
            <w:pPr>
              <w:autoSpaceDE/>
              <w:autoSpaceDN/>
              <w:adjustRightInd/>
              <w:spacing w:before="5"/>
              <w:ind w:left="419"/>
            </w:pPr>
            <w:r w:rsidRPr="00DD38B7">
              <w:rPr>
                <w:spacing w:val="-1"/>
              </w:rPr>
              <w:t>Kişisel</w:t>
            </w:r>
            <w:r w:rsidRPr="00DD38B7">
              <w:t xml:space="preserve"> bakım </w:t>
            </w:r>
            <w:r w:rsidRPr="00DD38B7">
              <w:rPr>
                <w:spacing w:val="-1"/>
              </w:rPr>
              <w:t>malzemeleri</w:t>
            </w:r>
            <w:r w:rsidRPr="00DD38B7">
              <w:t xml:space="preserve"> </w:t>
            </w:r>
            <w:r w:rsidRPr="00DD38B7">
              <w:rPr>
                <w:spacing w:val="-1"/>
              </w:rPr>
              <w:t>(diş</w:t>
            </w:r>
            <w:r w:rsidRPr="00DD38B7">
              <w:t xml:space="preserve"> </w:t>
            </w:r>
            <w:r w:rsidRPr="00DD38B7">
              <w:rPr>
                <w:spacing w:val="-1"/>
              </w:rPr>
              <w:t>fırçası,</w:t>
            </w:r>
            <w:r w:rsidRPr="00DD38B7">
              <w:t xml:space="preserve"> </w:t>
            </w:r>
            <w:r w:rsidRPr="00DD38B7">
              <w:rPr>
                <w:spacing w:val="-1"/>
              </w:rPr>
              <w:t>sabun,</w:t>
            </w:r>
            <w:r w:rsidRPr="00DD38B7">
              <w:t xml:space="preserve"> vb.)</w:t>
            </w:r>
          </w:p>
        </w:tc>
        <w:tc>
          <w:tcPr>
            <w:tcW w:w="1609" w:type="dxa"/>
            <w:tcBorders>
              <w:top w:val="single" w:sz="32" w:space="0" w:color="000000"/>
              <w:left w:val="single" w:sz="4" w:space="0" w:color="000000"/>
              <w:bottom w:val="single" w:sz="4" w:space="0" w:color="000000"/>
              <w:right w:val="single" w:sz="24" w:space="0" w:color="000000"/>
            </w:tcBorders>
          </w:tcPr>
          <w:p w:rsidR="00DD38B7" w:rsidRPr="00DD38B7" w:rsidRDefault="00DD38B7" w:rsidP="00DD38B7">
            <w:pPr>
              <w:autoSpaceDE/>
              <w:autoSpaceDN/>
              <w:adjustRightInd/>
              <w:spacing w:before="36"/>
              <w:ind w:left="242"/>
            </w:pPr>
            <w:r w:rsidRPr="00DD38B7">
              <w:rPr>
                <w:rFonts w:eastAsia="Times New Roman" w:hAnsi="Calibri"/>
                <w:spacing w:val="-1"/>
              </w:rPr>
              <w:t>Yeteri</w:t>
            </w:r>
            <w:r w:rsidRPr="00DD38B7">
              <w:rPr>
                <w:rFonts w:eastAsia="Times New Roman" w:hAnsi="Calibri"/>
              </w:rPr>
              <w:t xml:space="preserve"> kadar</w:t>
            </w:r>
          </w:p>
        </w:tc>
      </w:tr>
      <w:tr w:rsidR="00DC31E2" w:rsidRPr="00DD38B7" w:rsidTr="000F37C0">
        <w:trPr>
          <w:trHeight w:hRule="exact" w:val="360"/>
        </w:trPr>
        <w:tc>
          <w:tcPr>
            <w:tcW w:w="7393" w:type="dxa"/>
            <w:tcBorders>
              <w:top w:val="single" w:sz="4" w:space="0" w:color="000000"/>
              <w:left w:val="single" w:sz="24" w:space="0" w:color="000000"/>
              <w:bottom w:val="single" w:sz="24" w:space="0" w:color="000000"/>
              <w:right w:val="single" w:sz="4" w:space="0" w:color="000000"/>
            </w:tcBorders>
          </w:tcPr>
          <w:p w:rsidR="00DC31E2" w:rsidRPr="00DD38B7" w:rsidRDefault="00DC31E2" w:rsidP="00DC31E2">
            <w:pPr>
              <w:autoSpaceDE/>
              <w:autoSpaceDN/>
              <w:adjustRightInd/>
              <w:spacing w:before="5"/>
              <w:ind w:left="419"/>
            </w:pPr>
            <w:r w:rsidRPr="00DD38B7">
              <w:rPr>
                <w:spacing w:val="-1"/>
              </w:rPr>
              <w:t>Cam</w:t>
            </w:r>
            <w:r w:rsidRPr="00DD38B7">
              <w:t xml:space="preserve"> Su </w:t>
            </w:r>
            <w:r w:rsidRPr="00DD38B7">
              <w:rPr>
                <w:spacing w:val="-1"/>
              </w:rPr>
              <w:t>Bardağı</w:t>
            </w:r>
            <w:r>
              <w:t xml:space="preserve">  </w:t>
            </w:r>
          </w:p>
        </w:tc>
        <w:tc>
          <w:tcPr>
            <w:tcW w:w="1609" w:type="dxa"/>
            <w:tcBorders>
              <w:top w:val="single" w:sz="4" w:space="0" w:color="000000"/>
              <w:left w:val="single" w:sz="4" w:space="0" w:color="000000"/>
              <w:bottom w:val="single" w:sz="24" w:space="0" w:color="000000"/>
              <w:right w:val="single" w:sz="24" w:space="0" w:color="000000"/>
            </w:tcBorders>
          </w:tcPr>
          <w:p w:rsidR="00DC31E2" w:rsidRPr="00DD38B7" w:rsidRDefault="00060110" w:rsidP="00DC31E2">
            <w:pPr>
              <w:autoSpaceDE/>
              <w:autoSpaceDN/>
              <w:adjustRightInd/>
              <w:spacing w:before="5"/>
              <w:ind w:left="280"/>
            </w:pPr>
            <w:r>
              <w:rPr>
                <w:spacing w:val="-1"/>
              </w:rPr>
              <w:t>Yeteri kadar</w:t>
            </w:r>
          </w:p>
        </w:tc>
      </w:tr>
      <w:tr w:rsidR="00DC31E2" w:rsidRPr="00DD38B7" w:rsidTr="000F37C0">
        <w:trPr>
          <w:trHeight w:hRule="exact" w:val="334"/>
        </w:trPr>
        <w:tc>
          <w:tcPr>
            <w:tcW w:w="7393" w:type="dxa"/>
            <w:tcBorders>
              <w:top w:val="single" w:sz="24" w:space="0" w:color="000000"/>
              <w:left w:val="single" w:sz="24" w:space="0" w:color="000000"/>
              <w:bottom w:val="single" w:sz="4" w:space="0" w:color="000000"/>
              <w:right w:val="single" w:sz="4" w:space="0" w:color="000000"/>
            </w:tcBorders>
          </w:tcPr>
          <w:p w:rsidR="00DC31E2" w:rsidRPr="00DD38B7" w:rsidRDefault="00DC31E2" w:rsidP="00DC31E2">
            <w:pPr>
              <w:autoSpaceDE/>
              <w:autoSpaceDN/>
              <w:adjustRightInd/>
              <w:spacing w:before="17"/>
              <w:ind w:left="419"/>
            </w:pPr>
            <w:r w:rsidRPr="00DD38B7">
              <w:rPr>
                <w:spacing w:val="-1"/>
              </w:rPr>
              <w:t>Tuvalet</w:t>
            </w:r>
            <w:r w:rsidRPr="00DD38B7">
              <w:t xml:space="preserve"> </w:t>
            </w:r>
            <w:r w:rsidRPr="00DD38B7">
              <w:rPr>
                <w:spacing w:val="-1"/>
              </w:rPr>
              <w:t>kâğıdı</w:t>
            </w:r>
          </w:p>
        </w:tc>
        <w:tc>
          <w:tcPr>
            <w:tcW w:w="1609" w:type="dxa"/>
            <w:tcBorders>
              <w:top w:val="single" w:sz="24" w:space="0" w:color="000000"/>
              <w:left w:val="single" w:sz="4" w:space="0" w:color="000000"/>
              <w:bottom w:val="single" w:sz="4" w:space="0" w:color="000000"/>
              <w:right w:val="single" w:sz="24" w:space="0" w:color="000000"/>
            </w:tcBorders>
          </w:tcPr>
          <w:p w:rsidR="00DC31E2" w:rsidRPr="00DD38B7" w:rsidRDefault="00940D10" w:rsidP="00DC31E2">
            <w:pPr>
              <w:autoSpaceDE/>
              <w:autoSpaceDN/>
              <w:adjustRightInd/>
              <w:spacing w:before="17"/>
              <w:ind w:left="280"/>
            </w:pPr>
            <w:r>
              <w:t>Yeteri kadar</w:t>
            </w:r>
          </w:p>
        </w:tc>
      </w:tr>
      <w:tr w:rsidR="00DC31E2" w:rsidRPr="00DD38B7" w:rsidTr="000F37C0">
        <w:trPr>
          <w:trHeight w:hRule="exact" w:val="362"/>
        </w:trPr>
        <w:tc>
          <w:tcPr>
            <w:tcW w:w="7393" w:type="dxa"/>
            <w:tcBorders>
              <w:top w:val="single" w:sz="4" w:space="0" w:color="000000"/>
              <w:left w:val="single" w:sz="24" w:space="0" w:color="000000"/>
              <w:bottom w:val="single" w:sz="24" w:space="0" w:color="000000"/>
              <w:right w:val="single" w:sz="4" w:space="0" w:color="000000"/>
            </w:tcBorders>
          </w:tcPr>
          <w:p w:rsidR="00DC31E2" w:rsidRPr="00DD38B7" w:rsidRDefault="00940D10" w:rsidP="00DC31E2">
            <w:pPr>
              <w:autoSpaceDE/>
              <w:autoSpaceDN/>
              <w:adjustRightInd/>
              <w:spacing w:before="5"/>
              <w:ind w:left="419"/>
            </w:pPr>
            <w:r>
              <w:t>Çamaşır deterjanı,yumuşatıcı</w:t>
            </w:r>
          </w:p>
        </w:tc>
        <w:tc>
          <w:tcPr>
            <w:tcW w:w="1609" w:type="dxa"/>
            <w:tcBorders>
              <w:top w:val="single" w:sz="4" w:space="0" w:color="000000"/>
              <w:left w:val="single" w:sz="4" w:space="0" w:color="000000"/>
              <w:bottom w:val="single" w:sz="24" w:space="0" w:color="000000"/>
              <w:right w:val="single" w:sz="24" w:space="0" w:color="000000"/>
            </w:tcBorders>
          </w:tcPr>
          <w:p w:rsidR="00DC31E2" w:rsidRPr="00DD38B7" w:rsidRDefault="00940D10" w:rsidP="00DC31E2">
            <w:pPr>
              <w:autoSpaceDE/>
              <w:autoSpaceDN/>
              <w:adjustRightInd/>
              <w:spacing w:before="5"/>
              <w:ind w:left="280"/>
            </w:pPr>
            <w:r>
              <w:t>Yeteri kadar</w:t>
            </w:r>
          </w:p>
        </w:tc>
      </w:tr>
      <w:tr w:rsidR="00DC31E2" w:rsidRPr="00DD38B7" w:rsidTr="000F37C0">
        <w:trPr>
          <w:trHeight w:hRule="exact" w:val="355"/>
        </w:trPr>
        <w:tc>
          <w:tcPr>
            <w:tcW w:w="7393" w:type="dxa"/>
            <w:tcBorders>
              <w:top w:val="single" w:sz="24" w:space="0" w:color="000000"/>
              <w:left w:val="single" w:sz="24" w:space="0" w:color="000000"/>
              <w:bottom w:val="single" w:sz="14" w:space="0" w:color="B6DDE8"/>
              <w:right w:val="single" w:sz="4" w:space="0" w:color="000000"/>
            </w:tcBorders>
          </w:tcPr>
          <w:p w:rsidR="00DC31E2" w:rsidRPr="00DD38B7" w:rsidRDefault="00060110" w:rsidP="00DC31E2">
            <w:pPr>
              <w:autoSpaceDE/>
              <w:autoSpaceDN/>
              <w:adjustRightInd/>
              <w:spacing w:before="15"/>
              <w:ind w:left="419"/>
            </w:pPr>
            <w:r>
              <w:t>İsteyen kendi yastığını getirebilir.</w:t>
            </w:r>
          </w:p>
        </w:tc>
        <w:tc>
          <w:tcPr>
            <w:tcW w:w="1609" w:type="dxa"/>
            <w:tcBorders>
              <w:top w:val="single" w:sz="24" w:space="0" w:color="000000"/>
              <w:left w:val="single" w:sz="4" w:space="0" w:color="000000"/>
              <w:bottom w:val="single" w:sz="14" w:space="0" w:color="B6DDE8"/>
              <w:right w:val="single" w:sz="24" w:space="0" w:color="000000"/>
            </w:tcBorders>
          </w:tcPr>
          <w:p w:rsidR="00DC31E2" w:rsidRPr="00DD38B7" w:rsidRDefault="00DC31E2" w:rsidP="00DC31E2">
            <w:pPr>
              <w:autoSpaceDE/>
              <w:autoSpaceDN/>
              <w:adjustRightInd/>
              <w:spacing w:before="15"/>
              <w:ind w:left="280"/>
            </w:pPr>
          </w:p>
        </w:tc>
      </w:tr>
      <w:tr w:rsidR="00DC31E2" w:rsidRPr="00DD38B7" w:rsidTr="00DD38B7">
        <w:trPr>
          <w:trHeight w:hRule="exact" w:val="358"/>
        </w:trPr>
        <w:tc>
          <w:tcPr>
            <w:tcW w:w="7393" w:type="dxa"/>
            <w:tcBorders>
              <w:top w:val="single" w:sz="14" w:space="0" w:color="B6DDE8"/>
              <w:left w:val="single" w:sz="24" w:space="0" w:color="000000"/>
              <w:bottom w:val="single" w:sz="14" w:space="0" w:color="B6DDE8"/>
              <w:right w:val="single" w:sz="4" w:space="0" w:color="000000"/>
            </w:tcBorders>
          </w:tcPr>
          <w:p w:rsidR="00DC31E2" w:rsidRPr="00DD38B7" w:rsidRDefault="00EB1613" w:rsidP="00DC31E2">
            <w:pPr>
              <w:autoSpaceDE/>
              <w:autoSpaceDN/>
              <w:adjustRightInd/>
              <w:spacing w:line="267" w:lineRule="exact"/>
              <w:ind w:left="419"/>
            </w:pPr>
            <w:r w:rsidRPr="00EB1613">
              <w:rPr>
                <w:color w:val="FF0000"/>
              </w:rPr>
              <w:t>Ütü ve camaşır teli öğrenciye aittir.Pansiyon tarafından verilmez.</w:t>
            </w:r>
          </w:p>
        </w:tc>
        <w:tc>
          <w:tcPr>
            <w:tcW w:w="1609" w:type="dxa"/>
            <w:tcBorders>
              <w:top w:val="single" w:sz="14" w:space="0" w:color="B6DDE8"/>
              <w:left w:val="single" w:sz="4" w:space="0" w:color="000000"/>
              <w:bottom w:val="single" w:sz="14" w:space="0" w:color="B6DDE8"/>
              <w:right w:val="single" w:sz="24" w:space="0" w:color="000000"/>
            </w:tcBorders>
          </w:tcPr>
          <w:p w:rsidR="00DC31E2" w:rsidRPr="00DD38B7" w:rsidRDefault="00DC31E2" w:rsidP="00DC31E2">
            <w:pPr>
              <w:autoSpaceDE/>
              <w:autoSpaceDN/>
              <w:adjustRightInd/>
              <w:spacing w:line="267" w:lineRule="exact"/>
              <w:ind w:left="280"/>
            </w:pPr>
          </w:p>
        </w:tc>
      </w:tr>
      <w:tr w:rsidR="00DC31E2" w:rsidRPr="00DD38B7" w:rsidTr="000F37C0">
        <w:trPr>
          <w:trHeight w:hRule="exact" w:val="358"/>
        </w:trPr>
        <w:tc>
          <w:tcPr>
            <w:tcW w:w="7393" w:type="dxa"/>
            <w:tcBorders>
              <w:top w:val="single" w:sz="14" w:space="0" w:color="B6DDE8"/>
              <w:left w:val="single" w:sz="24" w:space="0" w:color="000000"/>
              <w:bottom w:val="single" w:sz="32" w:space="0" w:color="000000"/>
              <w:right w:val="single" w:sz="4" w:space="0" w:color="000000"/>
            </w:tcBorders>
          </w:tcPr>
          <w:p w:rsidR="00DC31E2" w:rsidRPr="00DB27B7" w:rsidRDefault="00DC31E2" w:rsidP="00DC31E2"/>
        </w:tc>
        <w:tc>
          <w:tcPr>
            <w:tcW w:w="1609" w:type="dxa"/>
            <w:tcBorders>
              <w:top w:val="single" w:sz="14" w:space="0" w:color="B6DDE8"/>
              <w:left w:val="single" w:sz="4" w:space="0" w:color="000000"/>
              <w:bottom w:val="single" w:sz="32" w:space="0" w:color="000000"/>
              <w:right w:val="single" w:sz="24" w:space="0" w:color="000000"/>
            </w:tcBorders>
          </w:tcPr>
          <w:p w:rsidR="00DC31E2" w:rsidRPr="00DB27B7" w:rsidRDefault="00DC31E2" w:rsidP="00DC31E2"/>
        </w:tc>
      </w:tr>
    </w:tbl>
    <w:p w:rsidR="00313CC5" w:rsidRDefault="00313CC5">
      <w:pPr>
        <w:pStyle w:val="GvdeMetni"/>
        <w:kinsoku w:val="0"/>
        <w:overflowPunct w:val="0"/>
        <w:spacing w:before="2"/>
        <w:ind w:left="0" w:firstLine="0"/>
        <w:rPr>
          <w:rFonts w:ascii="Verdana" w:hAnsi="Verdana" w:cs="Verdana"/>
          <w:sz w:val="23"/>
          <w:szCs w:val="23"/>
        </w:rPr>
      </w:pPr>
    </w:p>
    <w:p w:rsidR="00313CC5" w:rsidRDefault="00313CC5">
      <w:pPr>
        <w:sectPr w:rsidR="00313CC5">
          <w:pgSz w:w="11900" w:h="16850"/>
          <w:pgMar w:top="1220" w:right="480" w:bottom="520" w:left="1200" w:header="175" w:footer="330" w:gutter="0"/>
          <w:cols w:space="708" w:equalWidth="0">
            <w:col w:w="10220"/>
          </w:cols>
          <w:noEndnote/>
        </w:sectPr>
      </w:pPr>
    </w:p>
    <w:p w:rsidR="00313CC5" w:rsidRDefault="00313CC5">
      <w:pPr>
        <w:pStyle w:val="GvdeMetni"/>
        <w:kinsoku w:val="0"/>
        <w:overflowPunct w:val="0"/>
        <w:ind w:left="0" w:firstLine="0"/>
        <w:rPr>
          <w:rFonts w:ascii="Verdana" w:hAnsi="Verdana" w:cs="Verdana"/>
          <w:sz w:val="20"/>
          <w:szCs w:val="20"/>
        </w:rPr>
      </w:pPr>
    </w:p>
    <w:p w:rsidR="00313CC5" w:rsidRDefault="00313CC5">
      <w:pPr>
        <w:pStyle w:val="GvdeMetni"/>
        <w:kinsoku w:val="0"/>
        <w:overflowPunct w:val="0"/>
        <w:ind w:left="0" w:firstLine="0"/>
        <w:rPr>
          <w:rFonts w:ascii="Verdana" w:hAnsi="Verdana" w:cs="Verdana"/>
          <w:sz w:val="20"/>
          <w:szCs w:val="20"/>
        </w:rPr>
      </w:pPr>
    </w:p>
    <w:p w:rsidR="00313CC5" w:rsidRDefault="00313CC5">
      <w:pPr>
        <w:pStyle w:val="GvdeMetni"/>
        <w:kinsoku w:val="0"/>
        <w:overflowPunct w:val="0"/>
        <w:spacing w:before="6"/>
        <w:ind w:left="0" w:firstLine="0"/>
        <w:rPr>
          <w:rFonts w:ascii="Verdana" w:hAnsi="Verdana" w:cs="Verdana"/>
          <w:sz w:val="12"/>
          <w:szCs w:val="12"/>
        </w:rPr>
      </w:pPr>
    </w:p>
    <w:p w:rsidR="00313CC5" w:rsidRDefault="009F42DF">
      <w:pPr>
        <w:pStyle w:val="GvdeMetni"/>
        <w:kinsoku w:val="0"/>
        <w:overflowPunct w:val="0"/>
        <w:spacing w:line="200" w:lineRule="atLeast"/>
        <w:ind w:left="188" w:firstLine="0"/>
        <w:rPr>
          <w:rFonts w:ascii="Verdana" w:hAnsi="Verdana" w:cs="Verdana"/>
          <w:sz w:val="20"/>
          <w:szCs w:val="20"/>
        </w:rPr>
      </w:pPr>
      <w:r>
        <w:rPr>
          <w:rFonts w:ascii="Verdana" w:hAnsi="Verdana" w:cs="Verdana"/>
          <w:noProof/>
          <w:sz w:val="20"/>
          <w:szCs w:val="20"/>
        </w:rPr>
        <mc:AlternateContent>
          <mc:Choice Requires="wpg">
            <w:drawing>
              <wp:inline distT="0" distB="0" distL="0" distR="0" wp14:anchorId="569F9F3B" wp14:editId="44AC8249">
                <wp:extent cx="6146165" cy="366395"/>
                <wp:effectExtent l="9525" t="0" r="6985" b="0"/>
                <wp:docPr id="7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165" cy="366395"/>
                          <a:chOff x="0" y="0"/>
                          <a:chExt cx="9679" cy="577"/>
                        </a:xfrm>
                      </wpg:grpSpPr>
                      <wps:wsp>
                        <wps:cNvPr id="71" name="Freeform 53"/>
                        <wps:cNvSpPr>
                          <a:spLocks/>
                        </wps:cNvSpPr>
                        <wps:spPr bwMode="auto">
                          <a:xfrm>
                            <a:off x="5" y="220"/>
                            <a:ext cx="9667" cy="20"/>
                          </a:xfrm>
                          <a:custGeom>
                            <a:avLst/>
                            <a:gdLst>
                              <a:gd name="T0" fmla="*/ 0 w 9667"/>
                              <a:gd name="T1" fmla="*/ 0 h 20"/>
                              <a:gd name="T2" fmla="*/ 9667 w 9667"/>
                              <a:gd name="T3" fmla="*/ 0 h 20"/>
                            </a:gdLst>
                            <a:ahLst/>
                            <a:cxnLst>
                              <a:cxn ang="0">
                                <a:pos x="T0" y="T1"/>
                              </a:cxn>
                              <a:cxn ang="0">
                                <a:pos x="T2" y="T3"/>
                              </a:cxn>
                            </a:cxnLst>
                            <a:rect l="0" t="0" r="r" b="b"/>
                            <a:pathLst>
                              <a:path w="9667" h="20">
                                <a:moveTo>
                                  <a:pt x="0" y="0"/>
                                </a:moveTo>
                                <a:lnTo>
                                  <a:pt x="966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54"/>
                        <wps:cNvSpPr>
                          <a:spLocks/>
                        </wps:cNvSpPr>
                        <wps:spPr bwMode="auto">
                          <a:xfrm>
                            <a:off x="9" y="225"/>
                            <a:ext cx="20" cy="322"/>
                          </a:xfrm>
                          <a:custGeom>
                            <a:avLst/>
                            <a:gdLst>
                              <a:gd name="T0" fmla="*/ 0 w 20"/>
                              <a:gd name="T1" fmla="*/ 0 h 322"/>
                              <a:gd name="T2" fmla="*/ 0 w 20"/>
                              <a:gd name="T3" fmla="*/ 322 h 322"/>
                            </a:gdLst>
                            <a:ahLst/>
                            <a:cxnLst>
                              <a:cxn ang="0">
                                <a:pos x="T0" y="T1"/>
                              </a:cxn>
                              <a:cxn ang="0">
                                <a:pos x="T2" y="T3"/>
                              </a:cxn>
                            </a:cxnLst>
                            <a:rect l="0" t="0" r="r" b="b"/>
                            <a:pathLst>
                              <a:path w="20" h="322">
                                <a:moveTo>
                                  <a:pt x="0" y="0"/>
                                </a:moveTo>
                                <a:lnTo>
                                  <a:pt x="0" y="32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55"/>
                        <wps:cNvSpPr>
                          <a:spLocks/>
                        </wps:cNvSpPr>
                        <wps:spPr bwMode="auto">
                          <a:xfrm>
                            <a:off x="5" y="552"/>
                            <a:ext cx="9667" cy="20"/>
                          </a:xfrm>
                          <a:custGeom>
                            <a:avLst/>
                            <a:gdLst>
                              <a:gd name="T0" fmla="*/ 0 w 9667"/>
                              <a:gd name="T1" fmla="*/ 0 h 20"/>
                              <a:gd name="T2" fmla="*/ 9667 w 9667"/>
                              <a:gd name="T3" fmla="*/ 0 h 20"/>
                            </a:gdLst>
                            <a:ahLst/>
                            <a:cxnLst>
                              <a:cxn ang="0">
                                <a:pos x="T0" y="T1"/>
                              </a:cxn>
                              <a:cxn ang="0">
                                <a:pos x="T2" y="T3"/>
                              </a:cxn>
                            </a:cxnLst>
                            <a:rect l="0" t="0" r="r" b="b"/>
                            <a:pathLst>
                              <a:path w="9667" h="20">
                                <a:moveTo>
                                  <a:pt x="0" y="0"/>
                                </a:moveTo>
                                <a:lnTo>
                                  <a:pt x="966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56"/>
                        <wps:cNvSpPr>
                          <a:spLocks/>
                        </wps:cNvSpPr>
                        <wps:spPr bwMode="auto">
                          <a:xfrm>
                            <a:off x="9667" y="225"/>
                            <a:ext cx="20" cy="322"/>
                          </a:xfrm>
                          <a:custGeom>
                            <a:avLst/>
                            <a:gdLst>
                              <a:gd name="T0" fmla="*/ 0 w 20"/>
                              <a:gd name="T1" fmla="*/ 0 h 322"/>
                              <a:gd name="T2" fmla="*/ 0 w 20"/>
                              <a:gd name="T3" fmla="*/ 322 h 322"/>
                            </a:gdLst>
                            <a:ahLst/>
                            <a:cxnLst>
                              <a:cxn ang="0">
                                <a:pos x="T0" y="T1"/>
                              </a:cxn>
                              <a:cxn ang="0">
                                <a:pos x="T2" y="T3"/>
                              </a:cxn>
                            </a:cxnLst>
                            <a:rect l="0" t="0" r="r" b="b"/>
                            <a:pathLst>
                              <a:path w="20" h="322">
                                <a:moveTo>
                                  <a:pt x="0" y="0"/>
                                </a:moveTo>
                                <a:lnTo>
                                  <a:pt x="0" y="32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Text Box 57"/>
                        <wps:cNvSpPr txBox="1">
                          <a:spLocks noChangeArrowheads="1"/>
                        </wps:cNvSpPr>
                        <wps:spPr bwMode="auto">
                          <a:xfrm>
                            <a:off x="7503" y="0"/>
                            <a:ext cx="8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pStyle w:val="GvdeMetni"/>
                                <w:kinsoku w:val="0"/>
                                <w:overflowPunct w:val="0"/>
                                <w:spacing w:line="240" w:lineRule="exact"/>
                                <w:ind w:left="0" w:firstLine="0"/>
                                <w:rPr>
                                  <w:sz w:val="24"/>
                                  <w:szCs w:val="24"/>
                                </w:rPr>
                              </w:pPr>
                              <w:r>
                                <w:rPr>
                                  <w:b/>
                                  <w:bCs/>
                                  <w:spacing w:val="-3"/>
                                  <w:sz w:val="24"/>
                                  <w:szCs w:val="24"/>
                                </w:rPr>
                                <w:t>Form–1</w:t>
                              </w:r>
                            </w:p>
                          </w:txbxContent>
                        </wps:txbx>
                        <wps:bodyPr rot="0" vert="horz" wrap="square" lIns="0" tIns="0" rIns="0" bIns="0" anchor="t" anchorCtr="0" upright="1">
                          <a:noAutofit/>
                        </wps:bodyPr>
                      </wps:wsp>
                      <wps:wsp>
                        <wps:cNvPr id="76" name="Text Box 58"/>
                        <wps:cNvSpPr txBox="1">
                          <a:spLocks noChangeArrowheads="1"/>
                        </wps:cNvSpPr>
                        <wps:spPr bwMode="auto">
                          <a:xfrm>
                            <a:off x="3563" y="296"/>
                            <a:ext cx="253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pStyle w:val="GvdeMetni"/>
                                <w:kinsoku w:val="0"/>
                                <w:overflowPunct w:val="0"/>
                                <w:spacing w:line="281" w:lineRule="exact"/>
                                <w:ind w:left="0" w:firstLine="0"/>
                                <w:rPr>
                                  <w:sz w:val="28"/>
                                  <w:szCs w:val="28"/>
                                </w:rPr>
                              </w:pPr>
                              <w:r>
                                <w:rPr>
                                  <w:b/>
                                  <w:bCs/>
                                  <w:spacing w:val="-1"/>
                                  <w:sz w:val="28"/>
                                  <w:szCs w:val="28"/>
                                </w:rPr>
                                <w:t>VELİ</w:t>
                              </w:r>
                              <w:r>
                                <w:rPr>
                                  <w:b/>
                                  <w:bCs/>
                                  <w:spacing w:val="-21"/>
                                  <w:sz w:val="28"/>
                                  <w:szCs w:val="28"/>
                                </w:rPr>
                                <w:t xml:space="preserve"> </w:t>
                              </w:r>
                              <w:r>
                                <w:rPr>
                                  <w:b/>
                                  <w:bCs/>
                                  <w:spacing w:val="-2"/>
                                  <w:sz w:val="28"/>
                                  <w:szCs w:val="28"/>
                                </w:rPr>
                                <w:t>SÖZLEŞMESİ</w:t>
                              </w:r>
                            </w:p>
                          </w:txbxContent>
                        </wps:txbx>
                        <wps:bodyPr rot="0" vert="horz" wrap="square" lIns="0" tIns="0" rIns="0" bIns="0" anchor="t" anchorCtr="0" upright="1">
                          <a:noAutofit/>
                        </wps:bodyPr>
                      </wps:wsp>
                    </wpg:wgp>
                  </a:graphicData>
                </a:graphic>
              </wp:inline>
            </w:drawing>
          </mc:Choice>
          <mc:Fallback>
            <w:pict>
              <v:group id="Group 52" o:spid="_x0000_s1051" style="width:483.95pt;height:28.85pt;mso-position-horizontal-relative:char;mso-position-vertical-relative:line" coordsize="967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">
                <v:shape id="Freeform 53" o:spid="_x0000_s1052" style="position:absolute;left:5;top:220;width:9667;height:20;visibility:visible;mso-wrap-style:square;v-text-anchor:top" coordsize="96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avEsUA&#10;AADbAAAADwAAAGRycy9kb3ducmV2LnhtbESPT2sCMRTE7wW/Q3hCL6JZLVXZGkWESpHiv/bQ42Pz&#10;3F3dvKxJ1O23NwWhx2FmfsNMZo2pxJWcLy0r6PcSEMSZ1SXnCr6/3rtjED4ga6wsk4Jf8jCbtp4m&#10;mGp74x1d9yEXEcI+RQVFCHUqpc8KMuh7tiaO3sE6gyFKl0vt8BbhppKDJBlKgyXHhQJrWhSUnfYX&#10;o2D+Od4e3HHdGTQ/m1eUL+elxJVSz+1m/gYiUBP+w4/2h1Yw6sPfl/gD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q8SxQAAANsAAAAPAAAAAAAAAAAAAAAAAJgCAABkcnMv&#10;ZG93bnJldi54bWxQSwUGAAAAAAQABAD1AAAAigMAAAAA&#10;" path="m,l9667,e" filled="f" strokeweight=".20458mm">
                  <v:path arrowok="t" o:connecttype="custom" o:connectlocs="0,0;9667,0" o:connectangles="0,0"/>
                </v:shape>
                <v:shape id="Freeform 54" o:spid="_x0000_s1053" style="position:absolute;left:9;top:225;width:20;height:322;visibility:visible;mso-wrap-style:square;v-text-anchor:top" coordsize="2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ROMQA&#10;AADbAAAADwAAAGRycy9kb3ducmV2LnhtbESPT2sCMRTE70K/Q3gFL6LZWnBlNUopaL304B8Qb4/N&#10;c7O4eVmSVNd++qYgeBxm5jfMfNnZRlzJh9qxgrdRBoK4dLrmSsFhvxpOQYSIrLFxTAruFGC5eOnN&#10;sdDuxlu67mIlEoRDgQpMjG0hZSgNWQwj1xIn7+y8xZikr6T2eEtw28hxlk2kxZrTgsGWPg2Vl92P&#10;VbD+9l/HX3ui1d28B73xgyo/D5Tqv3YfMxCRuvgMP9obrSAfw/+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HETjEAAAA2wAAAA8AAAAAAAAAAAAAAAAAmAIAAGRycy9k&#10;b3ducmV2LnhtbFBLBQYAAAAABAAEAPUAAACJAwAAAAA=&#10;" path="m,l,322e" filled="f" strokeweight=".20458mm">
                  <v:path arrowok="t" o:connecttype="custom" o:connectlocs="0,0;0,322" o:connectangles="0,0"/>
                </v:shape>
                <v:shape id="Freeform 55" o:spid="_x0000_s1054" style="position:absolute;left:5;top:552;width:9667;height:20;visibility:visible;mso-wrap-style:square;v-text-anchor:top" coordsize="96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U/sYA&#10;AADbAAAADwAAAGRycy9kb3ducmV2LnhtbESPW2sCMRSE34X+h3AKvhTNVvHC1ihSUEopXlYf+njY&#10;HHe33ZysSarbf98IBR+HmfmGmS1aU4sLOV9ZVvDcT0AQ51ZXXCg4Hla9KQgfkDXWlknBL3lYzB86&#10;M0y1vfKeLlkoRISwT1FBGUKTSunzkgz6vm2Io3eyzmCI0hVSO7xGuKnlIEnG0mDFcaHEhl5Lyr+z&#10;H6Ng+THdndzX5mnQfm5HKIfntcR3pbqP7fIFRKA23MP/7TetYDKE25f4A+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iU/sYAAADbAAAADwAAAAAAAAAAAAAAAACYAgAAZHJz&#10;L2Rvd25yZXYueG1sUEsFBgAAAAAEAAQA9QAAAIsDAAAAAA==&#10;" path="m,l9667,e" filled="f" strokeweight=".20458mm">
                  <v:path arrowok="t" o:connecttype="custom" o:connectlocs="0,0;9667,0" o:connectangles="0,0"/>
                </v:shape>
                <v:shape id="Freeform 56" o:spid="_x0000_s1055" style="position:absolute;left:9667;top:225;width:20;height:322;visibility:visible;mso-wrap-style:square;v-text-anchor:top" coordsize="2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s18UA&#10;AADbAAAADwAAAGRycy9kb3ducmV2LnhtbESPQWsCMRSE74X+h/AKXqRma0uVdbNSClovHrQF8fbY&#10;PDdLNy9LEnX11xuh0OMwM98wxby3rTiRD41jBS+jDARx5XTDtYKf78XzFESIyBpbx6TgQgHm5eND&#10;gbl2Z97QaRtrkSAcclRgYuxyKUNlyGIYuY44eQfnLcYkfS21x3OC21aOs+xdWmw4LRjs6NNQ9bs9&#10;WgXLtf/aXe2eFhfzGvTKD+vJYajU4Kn/mIGI1Mf/8F97pRVM3uD+Jf0A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izXxQAAANsAAAAPAAAAAAAAAAAAAAAAAJgCAABkcnMv&#10;ZG93bnJldi54bWxQSwUGAAAAAAQABAD1AAAAigMAAAAA&#10;" path="m,l,322e" filled="f" strokeweight=".20458mm">
                  <v:path arrowok="t" o:connecttype="custom" o:connectlocs="0,0;0,322" o:connectangles="0,0"/>
                </v:shape>
                <v:shape id="Text Box 57" o:spid="_x0000_s1056" type="#_x0000_t202" style="position:absolute;left:7503;width:8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45784D" w:rsidRDefault="0045784D">
                        <w:pPr>
                          <w:pStyle w:val="GvdeMetni"/>
                          <w:kinsoku w:val="0"/>
                          <w:overflowPunct w:val="0"/>
                          <w:spacing w:line="240" w:lineRule="exact"/>
                          <w:ind w:left="0" w:firstLine="0"/>
                          <w:rPr>
                            <w:sz w:val="24"/>
                            <w:szCs w:val="24"/>
                          </w:rPr>
                        </w:pPr>
                        <w:r>
                          <w:rPr>
                            <w:b/>
                            <w:bCs/>
                            <w:spacing w:val="-3"/>
                            <w:sz w:val="24"/>
                            <w:szCs w:val="24"/>
                          </w:rPr>
                          <w:t>Form–1</w:t>
                        </w:r>
                      </w:p>
                    </w:txbxContent>
                  </v:textbox>
                </v:shape>
                <v:shape id="Text Box 58" o:spid="_x0000_s1057" type="#_x0000_t202" style="position:absolute;left:3563;top:296;width:2539;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45784D" w:rsidRDefault="0045784D">
                        <w:pPr>
                          <w:pStyle w:val="GvdeMetni"/>
                          <w:kinsoku w:val="0"/>
                          <w:overflowPunct w:val="0"/>
                          <w:spacing w:line="281" w:lineRule="exact"/>
                          <w:ind w:left="0" w:firstLine="0"/>
                          <w:rPr>
                            <w:sz w:val="28"/>
                            <w:szCs w:val="28"/>
                          </w:rPr>
                        </w:pPr>
                        <w:r>
                          <w:rPr>
                            <w:b/>
                            <w:bCs/>
                            <w:spacing w:val="-1"/>
                            <w:sz w:val="28"/>
                            <w:szCs w:val="28"/>
                          </w:rPr>
                          <w:t>VELİ</w:t>
                        </w:r>
                        <w:r>
                          <w:rPr>
                            <w:b/>
                            <w:bCs/>
                            <w:spacing w:val="-21"/>
                            <w:sz w:val="28"/>
                            <w:szCs w:val="28"/>
                          </w:rPr>
                          <w:t xml:space="preserve"> </w:t>
                        </w:r>
                        <w:r>
                          <w:rPr>
                            <w:b/>
                            <w:bCs/>
                            <w:spacing w:val="-2"/>
                            <w:sz w:val="28"/>
                            <w:szCs w:val="28"/>
                          </w:rPr>
                          <w:t>SÖZLEŞMESİ</w:t>
                        </w:r>
                      </w:p>
                    </w:txbxContent>
                  </v:textbox>
                </v:shape>
                <w10:anchorlock/>
              </v:group>
            </w:pict>
          </mc:Fallback>
        </mc:AlternateContent>
      </w:r>
    </w:p>
    <w:p w:rsidR="00313CC5" w:rsidRDefault="00313CC5">
      <w:pPr>
        <w:pStyle w:val="GvdeMetni"/>
        <w:kinsoku w:val="0"/>
        <w:overflowPunct w:val="0"/>
        <w:spacing w:before="9"/>
        <w:ind w:left="0" w:firstLine="0"/>
        <w:rPr>
          <w:rFonts w:ascii="Verdana" w:hAnsi="Verdana" w:cs="Verdana"/>
          <w:sz w:val="16"/>
          <w:szCs w:val="16"/>
        </w:rPr>
      </w:pPr>
    </w:p>
    <w:tbl>
      <w:tblPr>
        <w:tblW w:w="0" w:type="auto"/>
        <w:tblInd w:w="218" w:type="dxa"/>
        <w:tblLayout w:type="fixed"/>
        <w:tblCellMar>
          <w:left w:w="0" w:type="dxa"/>
          <w:right w:w="0" w:type="dxa"/>
        </w:tblCellMar>
        <w:tblLook w:val="0000" w:firstRow="0" w:lastRow="0" w:firstColumn="0" w:lastColumn="0" w:noHBand="0" w:noVBand="0"/>
      </w:tblPr>
      <w:tblGrid>
        <w:gridCol w:w="2521"/>
        <w:gridCol w:w="7067"/>
      </w:tblGrid>
      <w:tr w:rsidR="00313CC5">
        <w:trPr>
          <w:trHeight w:hRule="exact" w:val="422"/>
        </w:trPr>
        <w:tc>
          <w:tcPr>
            <w:tcW w:w="2521" w:type="dxa"/>
            <w:tcBorders>
              <w:top w:val="single" w:sz="4" w:space="0" w:color="000000"/>
              <w:left w:val="single" w:sz="4" w:space="0" w:color="000000"/>
              <w:bottom w:val="single" w:sz="4" w:space="0" w:color="000000"/>
              <w:right w:val="single" w:sz="4" w:space="0" w:color="000000"/>
            </w:tcBorders>
          </w:tcPr>
          <w:p w:rsidR="00313CC5" w:rsidRDefault="00313CC5">
            <w:pPr>
              <w:pStyle w:val="TableParagraph"/>
              <w:kinsoku w:val="0"/>
              <w:overflowPunct w:val="0"/>
              <w:spacing w:line="269" w:lineRule="exact"/>
              <w:ind w:left="104"/>
            </w:pPr>
            <w:r>
              <w:rPr>
                <w:b/>
                <w:bCs/>
                <w:spacing w:val="-1"/>
              </w:rPr>
              <w:t>Velisinin</w:t>
            </w:r>
          </w:p>
        </w:tc>
        <w:tc>
          <w:tcPr>
            <w:tcW w:w="7067" w:type="dxa"/>
            <w:tcBorders>
              <w:top w:val="single" w:sz="4" w:space="0" w:color="000000"/>
              <w:left w:val="single" w:sz="4" w:space="0" w:color="000000"/>
              <w:bottom w:val="single" w:sz="4" w:space="0" w:color="000000"/>
              <w:right w:val="single" w:sz="4" w:space="0" w:color="000000"/>
            </w:tcBorders>
          </w:tcPr>
          <w:p w:rsidR="00313CC5" w:rsidRDefault="00313CC5"/>
        </w:tc>
      </w:tr>
      <w:tr w:rsidR="00313CC5">
        <w:trPr>
          <w:trHeight w:hRule="exact" w:val="283"/>
        </w:trPr>
        <w:tc>
          <w:tcPr>
            <w:tcW w:w="2521" w:type="dxa"/>
            <w:tcBorders>
              <w:top w:val="single" w:sz="4" w:space="0" w:color="000000"/>
              <w:left w:val="single" w:sz="4" w:space="0" w:color="000000"/>
              <w:bottom w:val="single" w:sz="4" w:space="0" w:color="000000"/>
              <w:right w:val="single" w:sz="4" w:space="0" w:color="000000"/>
            </w:tcBorders>
          </w:tcPr>
          <w:p w:rsidR="00313CC5" w:rsidRDefault="00313CC5">
            <w:pPr>
              <w:pStyle w:val="TableParagraph"/>
              <w:kinsoku w:val="0"/>
              <w:overflowPunct w:val="0"/>
              <w:spacing w:line="265" w:lineRule="exact"/>
              <w:ind w:left="104"/>
            </w:pPr>
            <w:r>
              <w:rPr>
                <w:spacing w:val="-2"/>
              </w:rPr>
              <w:t>Adı</w:t>
            </w:r>
            <w:r>
              <w:rPr>
                <w:spacing w:val="-7"/>
              </w:rPr>
              <w:t xml:space="preserve"> </w:t>
            </w:r>
            <w:r>
              <w:t>ve</w:t>
            </w:r>
            <w:r>
              <w:rPr>
                <w:spacing w:val="-6"/>
              </w:rPr>
              <w:t xml:space="preserve"> </w:t>
            </w:r>
            <w:r>
              <w:rPr>
                <w:spacing w:val="-2"/>
              </w:rPr>
              <w:t>Soyadı</w:t>
            </w:r>
          </w:p>
        </w:tc>
        <w:tc>
          <w:tcPr>
            <w:tcW w:w="7067" w:type="dxa"/>
            <w:tcBorders>
              <w:top w:val="single" w:sz="4" w:space="0" w:color="000000"/>
              <w:left w:val="single" w:sz="4" w:space="0" w:color="000000"/>
              <w:bottom w:val="single" w:sz="4" w:space="0" w:color="000000"/>
              <w:right w:val="single" w:sz="4" w:space="0" w:color="000000"/>
            </w:tcBorders>
          </w:tcPr>
          <w:p w:rsidR="00313CC5" w:rsidRDefault="00313CC5"/>
        </w:tc>
      </w:tr>
      <w:tr w:rsidR="00313CC5">
        <w:trPr>
          <w:trHeight w:hRule="exact" w:val="288"/>
        </w:trPr>
        <w:tc>
          <w:tcPr>
            <w:tcW w:w="2521" w:type="dxa"/>
            <w:tcBorders>
              <w:top w:val="single" w:sz="4" w:space="0" w:color="000000"/>
              <w:left w:val="single" w:sz="4" w:space="0" w:color="000000"/>
              <w:bottom w:val="single" w:sz="4" w:space="0" w:color="000000"/>
              <w:right w:val="single" w:sz="4" w:space="0" w:color="000000"/>
            </w:tcBorders>
          </w:tcPr>
          <w:p w:rsidR="00313CC5" w:rsidRDefault="00313CC5">
            <w:pPr>
              <w:pStyle w:val="TableParagraph"/>
              <w:kinsoku w:val="0"/>
              <w:overflowPunct w:val="0"/>
              <w:spacing w:line="269" w:lineRule="exact"/>
              <w:ind w:left="104"/>
            </w:pPr>
            <w:r>
              <w:rPr>
                <w:spacing w:val="-2"/>
              </w:rPr>
              <w:t>Yakınlık</w:t>
            </w:r>
            <w:r>
              <w:rPr>
                <w:spacing w:val="-12"/>
              </w:rPr>
              <w:t xml:space="preserve"> </w:t>
            </w:r>
            <w:r>
              <w:rPr>
                <w:spacing w:val="-1"/>
              </w:rPr>
              <w:t>derecesi</w:t>
            </w:r>
          </w:p>
        </w:tc>
        <w:tc>
          <w:tcPr>
            <w:tcW w:w="7067" w:type="dxa"/>
            <w:tcBorders>
              <w:top w:val="single" w:sz="4" w:space="0" w:color="000000"/>
              <w:left w:val="single" w:sz="4" w:space="0" w:color="000000"/>
              <w:bottom w:val="single" w:sz="4" w:space="0" w:color="000000"/>
              <w:right w:val="single" w:sz="4" w:space="0" w:color="000000"/>
            </w:tcBorders>
          </w:tcPr>
          <w:p w:rsidR="00313CC5" w:rsidRDefault="00313CC5"/>
        </w:tc>
      </w:tr>
      <w:tr w:rsidR="00313CC5">
        <w:trPr>
          <w:trHeight w:hRule="exact" w:val="288"/>
        </w:trPr>
        <w:tc>
          <w:tcPr>
            <w:tcW w:w="2521" w:type="dxa"/>
            <w:tcBorders>
              <w:top w:val="single" w:sz="4" w:space="0" w:color="000000"/>
              <w:left w:val="single" w:sz="4" w:space="0" w:color="000000"/>
              <w:bottom w:val="single" w:sz="4" w:space="0" w:color="000000"/>
              <w:right w:val="single" w:sz="4" w:space="0" w:color="000000"/>
            </w:tcBorders>
          </w:tcPr>
          <w:p w:rsidR="00313CC5" w:rsidRDefault="00313CC5">
            <w:pPr>
              <w:pStyle w:val="TableParagraph"/>
              <w:kinsoku w:val="0"/>
              <w:overflowPunct w:val="0"/>
              <w:spacing w:line="265" w:lineRule="exact"/>
              <w:ind w:left="104"/>
            </w:pPr>
            <w:r>
              <w:rPr>
                <w:spacing w:val="1"/>
              </w:rPr>
              <w:t>Ev</w:t>
            </w:r>
            <w:r>
              <w:rPr>
                <w:spacing w:val="-12"/>
              </w:rPr>
              <w:t xml:space="preserve"> </w:t>
            </w:r>
            <w:r>
              <w:rPr>
                <w:spacing w:val="-2"/>
              </w:rPr>
              <w:t>Adresi</w:t>
            </w:r>
          </w:p>
        </w:tc>
        <w:tc>
          <w:tcPr>
            <w:tcW w:w="7067" w:type="dxa"/>
            <w:tcBorders>
              <w:top w:val="single" w:sz="4" w:space="0" w:color="000000"/>
              <w:left w:val="single" w:sz="4" w:space="0" w:color="000000"/>
              <w:bottom w:val="single" w:sz="4" w:space="0" w:color="000000"/>
              <w:right w:val="single" w:sz="4" w:space="0" w:color="000000"/>
            </w:tcBorders>
          </w:tcPr>
          <w:p w:rsidR="00313CC5" w:rsidRDefault="00313CC5"/>
        </w:tc>
      </w:tr>
      <w:tr w:rsidR="00313CC5">
        <w:trPr>
          <w:trHeight w:hRule="exact" w:val="283"/>
        </w:trPr>
        <w:tc>
          <w:tcPr>
            <w:tcW w:w="2521" w:type="dxa"/>
            <w:tcBorders>
              <w:top w:val="single" w:sz="4" w:space="0" w:color="000000"/>
              <w:left w:val="single" w:sz="4" w:space="0" w:color="000000"/>
              <w:bottom w:val="single" w:sz="4" w:space="0" w:color="000000"/>
              <w:right w:val="single" w:sz="4" w:space="0" w:color="000000"/>
            </w:tcBorders>
          </w:tcPr>
          <w:p w:rsidR="00313CC5" w:rsidRDefault="00313CC5">
            <w:pPr>
              <w:pStyle w:val="TableParagraph"/>
              <w:kinsoku w:val="0"/>
              <w:overflowPunct w:val="0"/>
              <w:spacing w:line="265" w:lineRule="exact"/>
              <w:ind w:left="104"/>
            </w:pPr>
            <w:r>
              <w:rPr>
                <w:spacing w:val="1"/>
              </w:rPr>
              <w:t>Ev</w:t>
            </w:r>
            <w:r>
              <w:rPr>
                <w:spacing w:val="-12"/>
              </w:rPr>
              <w:t xml:space="preserve"> </w:t>
            </w:r>
            <w:r>
              <w:rPr>
                <w:spacing w:val="-3"/>
              </w:rPr>
              <w:t>Telefonu</w:t>
            </w:r>
          </w:p>
        </w:tc>
        <w:tc>
          <w:tcPr>
            <w:tcW w:w="7067" w:type="dxa"/>
            <w:tcBorders>
              <w:top w:val="single" w:sz="4" w:space="0" w:color="000000"/>
              <w:left w:val="single" w:sz="4" w:space="0" w:color="000000"/>
              <w:bottom w:val="single" w:sz="4" w:space="0" w:color="000000"/>
              <w:right w:val="single" w:sz="4" w:space="0" w:color="000000"/>
            </w:tcBorders>
          </w:tcPr>
          <w:p w:rsidR="00313CC5" w:rsidRDefault="00313CC5"/>
        </w:tc>
      </w:tr>
      <w:tr w:rsidR="00313CC5">
        <w:trPr>
          <w:trHeight w:hRule="exact" w:val="288"/>
        </w:trPr>
        <w:tc>
          <w:tcPr>
            <w:tcW w:w="2521" w:type="dxa"/>
            <w:tcBorders>
              <w:top w:val="single" w:sz="4" w:space="0" w:color="000000"/>
              <w:left w:val="single" w:sz="4" w:space="0" w:color="000000"/>
              <w:bottom w:val="single" w:sz="4" w:space="0" w:color="000000"/>
              <w:right w:val="single" w:sz="4" w:space="0" w:color="000000"/>
            </w:tcBorders>
          </w:tcPr>
          <w:p w:rsidR="00313CC5" w:rsidRDefault="00313CC5">
            <w:pPr>
              <w:pStyle w:val="TableParagraph"/>
              <w:kinsoku w:val="0"/>
              <w:overflowPunct w:val="0"/>
              <w:spacing w:line="265" w:lineRule="exact"/>
              <w:ind w:left="104"/>
            </w:pPr>
            <w:r>
              <w:rPr>
                <w:spacing w:val="-2"/>
              </w:rPr>
              <w:t>İş</w:t>
            </w:r>
            <w:r>
              <w:rPr>
                <w:spacing w:val="-5"/>
              </w:rPr>
              <w:t xml:space="preserve"> </w:t>
            </w:r>
            <w:r>
              <w:rPr>
                <w:spacing w:val="-2"/>
              </w:rPr>
              <w:t>Adresi</w:t>
            </w:r>
          </w:p>
        </w:tc>
        <w:tc>
          <w:tcPr>
            <w:tcW w:w="7067" w:type="dxa"/>
            <w:tcBorders>
              <w:top w:val="single" w:sz="4" w:space="0" w:color="000000"/>
              <w:left w:val="single" w:sz="4" w:space="0" w:color="000000"/>
              <w:bottom w:val="single" w:sz="4" w:space="0" w:color="000000"/>
              <w:right w:val="single" w:sz="4" w:space="0" w:color="000000"/>
            </w:tcBorders>
          </w:tcPr>
          <w:p w:rsidR="00313CC5" w:rsidRDefault="00313CC5"/>
        </w:tc>
      </w:tr>
      <w:tr w:rsidR="00313CC5">
        <w:trPr>
          <w:trHeight w:hRule="exact" w:val="283"/>
        </w:trPr>
        <w:tc>
          <w:tcPr>
            <w:tcW w:w="2521" w:type="dxa"/>
            <w:tcBorders>
              <w:top w:val="single" w:sz="4" w:space="0" w:color="000000"/>
              <w:left w:val="single" w:sz="4" w:space="0" w:color="000000"/>
              <w:bottom w:val="single" w:sz="4" w:space="0" w:color="000000"/>
              <w:right w:val="single" w:sz="4" w:space="0" w:color="000000"/>
            </w:tcBorders>
          </w:tcPr>
          <w:p w:rsidR="00313CC5" w:rsidRDefault="00313CC5">
            <w:pPr>
              <w:pStyle w:val="TableParagraph"/>
              <w:kinsoku w:val="0"/>
              <w:overflowPunct w:val="0"/>
              <w:spacing w:line="265" w:lineRule="exact"/>
              <w:ind w:left="104"/>
            </w:pPr>
            <w:r>
              <w:rPr>
                <w:spacing w:val="-2"/>
              </w:rPr>
              <w:t>İş</w:t>
            </w:r>
            <w:r>
              <w:rPr>
                <w:spacing w:val="-7"/>
              </w:rPr>
              <w:t xml:space="preserve"> </w:t>
            </w:r>
            <w:r>
              <w:rPr>
                <w:spacing w:val="-3"/>
              </w:rPr>
              <w:t>Telefonu</w:t>
            </w:r>
          </w:p>
        </w:tc>
        <w:tc>
          <w:tcPr>
            <w:tcW w:w="7067" w:type="dxa"/>
            <w:tcBorders>
              <w:top w:val="single" w:sz="4" w:space="0" w:color="000000"/>
              <w:left w:val="single" w:sz="4" w:space="0" w:color="000000"/>
              <w:bottom w:val="single" w:sz="4" w:space="0" w:color="000000"/>
              <w:right w:val="single" w:sz="4" w:space="0" w:color="000000"/>
            </w:tcBorders>
          </w:tcPr>
          <w:p w:rsidR="00313CC5" w:rsidRDefault="00313CC5"/>
        </w:tc>
      </w:tr>
    </w:tbl>
    <w:p w:rsidR="00313CC5" w:rsidRDefault="00313CC5">
      <w:pPr>
        <w:pStyle w:val="GvdeMetni"/>
        <w:kinsoku w:val="0"/>
        <w:overflowPunct w:val="0"/>
        <w:spacing w:before="7"/>
        <w:ind w:left="0" w:firstLine="0"/>
        <w:rPr>
          <w:rFonts w:ascii="Verdana" w:hAnsi="Verdana" w:cs="Verdana"/>
          <w:sz w:val="13"/>
          <w:szCs w:val="13"/>
        </w:rPr>
      </w:pPr>
    </w:p>
    <w:p w:rsidR="00313CC5" w:rsidRPr="00832AC0" w:rsidRDefault="00313CC5">
      <w:pPr>
        <w:pStyle w:val="GvdeMetni"/>
        <w:kinsoku w:val="0"/>
        <w:overflowPunct w:val="0"/>
        <w:spacing w:before="72" w:line="241" w:lineRule="auto"/>
        <w:ind w:left="136" w:right="116" w:firstLine="705"/>
        <w:jc w:val="both"/>
        <w:rPr>
          <w:spacing w:val="-3"/>
          <w:sz w:val="24"/>
          <w:szCs w:val="24"/>
        </w:rPr>
      </w:pPr>
      <w:r w:rsidRPr="00832AC0">
        <w:rPr>
          <w:spacing w:val="-2"/>
          <w:sz w:val="24"/>
          <w:szCs w:val="24"/>
        </w:rPr>
        <w:t>Velisi</w:t>
      </w:r>
      <w:r w:rsidRPr="00832AC0">
        <w:rPr>
          <w:spacing w:val="39"/>
          <w:sz w:val="24"/>
          <w:szCs w:val="24"/>
        </w:rPr>
        <w:t xml:space="preserve"> </w:t>
      </w:r>
      <w:r w:rsidRPr="00832AC0">
        <w:rPr>
          <w:spacing w:val="-1"/>
          <w:sz w:val="24"/>
          <w:szCs w:val="24"/>
        </w:rPr>
        <w:t>bulunduğum</w:t>
      </w:r>
      <w:r w:rsidRPr="00832AC0">
        <w:rPr>
          <w:spacing w:val="25"/>
          <w:sz w:val="24"/>
          <w:szCs w:val="24"/>
        </w:rPr>
        <w:t xml:space="preserve"> </w:t>
      </w:r>
      <w:r w:rsidRPr="00832AC0">
        <w:rPr>
          <w:sz w:val="24"/>
          <w:szCs w:val="24"/>
        </w:rPr>
        <w:t>……..</w:t>
      </w:r>
      <w:r w:rsidRPr="00832AC0">
        <w:rPr>
          <w:spacing w:val="38"/>
          <w:sz w:val="24"/>
          <w:szCs w:val="24"/>
        </w:rPr>
        <w:t xml:space="preserve"> </w:t>
      </w:r>
      <w:r w:rsidRPr="00832AC0">
        <w:rPr>
          <w:spacing w:val="-2"/>
          <w:sz w:val="24"/>
          <w:szCs w:val="24"/>
        </w:rPr>
        <w:t>sınıfı,</w:t>
      </w:r>
      <w:r w:rsidRPr="00832AC0">
        <w:rPr>
          <w:spacing w:val="38"/>
          <w:sz w:val="24"/>
          <w:szCs w:val="24"/>
        </w:rPr>
        <w:t xml:space="preserve"> </w:t>
      </w:r>
      <w:r w:rsidRPr="00832AC0">
        <w:rPr>
          <w:spacing w:val="-2"/>
          <w:sz w:val="24"/>
          <w:szCs w:val="24"/>
        </w:rPr>
        <w:t>……..nolu</w:t>
      </w:r>
      <w:r w:rsidRPr="00832AC0">
        <w:rPr>
          <w:spacing w:val="38"/>
          <w:sz w:val="24"/>
          <w:szCs w:val="24"/>
        </w:rPr>
        <w:t xml:space="preserve"> </w:t>
      </w:r>
      <w:r w:rsidRPr="00832AC0">
        <w:rPr>
          <w:spacing w:val="-2"/>
          <w:sz w:val="24"/>
          <w:szCs w:val="24"/>
        </w:rPr>
        <w:t>……………………………</w:t>
      </w:r>
      <w:r w:rsidRPr="00832AC0">
        <w:rPr>
          <w:spacing w:val="39"/>
          <w:sz w:val="24"/>
          <w:szCs w:val="24"/>
        </w:rPr>
        <w:t xml:space="preserve"> </w:t>
      </w:r>
      <w:r w:rsidRPr="00832AC0">
        <w:rPr>
          <w:spacing w:val="-3"/>
          <w:sz w:val="24"/>
          <w:szCs w:val="24"/>
        </w:rPr>
        <w:t>nın</w:t>
      </w:r>
      <w:r w:rsidRPr="00832AC0">
        <w:rPr>
          <w:spacing w:val="36"/>
          <w:sz w:val="24"/>
          <w:szCs w:val="24"/>
        </w:rPr>
        <w:t xml:space="preserve"> </w:t>
      </w:r>
      <w:r w:rsidRPr="00832AC0">
        <w:rPr>
          <w:spacing w:val="-2"/>
          <w:sz w:val="24"/>
          <w:szCs w:val="24"/>
        </w:rPr>
        <w:t>okulunuz</w:t>
      </w:r>
      <w:r w:rsidRPr="00832AC0">
        <w:rPr>
          <w:spacing w:val="34"/>
          <w:sz w:val="24"/>
          <w:szCs w:val="24"/>
        </w:rPr>
        <w:t xml:space="preserve"> </w:t>
      </w:r>
      <w:r w:rsidRPr="00832AC0">
        <w:rPr>
          <w:spacing w:val="-1"/>
          <w:sz w:val="24"/>
          <w:szCs w:val="24"/>
        </w:rPr>
        <w:t>pansiyonunda</w:t>
      </w:r>
      <w:r w:rsidRPr="00832AC0">
        <w:rPr>
          <w:spacing w:val="61"/>
          <w:sz w:val="24"/>
          <w:szCs w:val="24"/>
        </w:rPr>
        <w:t xml:space="preserve"> </w:t>
      </w:r>
      <w:r w:rsidRPr="00832AC0">
        <w:rPr>
          <w:spacing w:val="-1"/>
          <w:sz w:val="24"/>
          <w:szCs w:val="24"/>
        </w:rPr>
        <w:t>parasız</w:t>
      </w:r>
      <w:r w:rsidRPr="00832AC0">
        <w:rPr>
          <w:spacing w:val="17"/>
          <w:sz w:val="24"/>
          <w:szCs w:val="24"/>
        </w:rPr>
        <w:t xml:space="preserve"> </w:t>
      </w:r>
      <w:r w:rsidRPr="00832AC0">
        <w:rPr>
          <w:sz w:val="24"/>
          <w:szCs w:val="24"/>
        </w:rPr>
        <w:t>/</w:t>
      </w:r>
      <w:r w:rsidRPr="00832AC0">
        <w:rPr>
          <w:spacing w:val="25"/>
          <w:sz w:val="24"/>
          <w:szCs w:val="24"/>
        </w:rPr>
        <w:t xml:space="preserve"> </w:t>
      </w:r>
      <w:r w:rsidRPr="00832AC0">
        <w:rPr>
          <w:spacing w:val="-2"/>
          <w:sz w:val="24"/>
          <w:szCs w:val="24"/>
        </w:rPr>
        <w:t>paralı</w:t>
      </w:r>
      <w:r w:rsidRPr="00832AC0">
        <w:rPr>
          <w:spacing w:val="20"/>
          <w:sz w:val="24"/>
          <w:szCs w:val="24"/>
        </w:rPr>
        <w:t xml:space="preserve"> </w:t>
      </w:r>
      <w:r w:rsidRPr="00832AC0">
        <w:rPr>
          <w:spacing w:val="-2"/>
          <w:sz w:val="24"/>
          <w:szCs w:val="24"/>
        </w:rPr>
        <w:t>yatılı</w:t>
      </w:r>
      <w:r w:rsidRPr="00832AC0">
        <w:rPr>
          <w:spacing w:val="20"/>
          <w:sz w:val="24"/>
          <w:szCs w:val="24"/>
        </w:rPr>
        <w:t xml:space="preserve"> </w:t>
      </w:r>
      <w:r w:rsidRPr="00832AC0">
        <w:rPr>
          <w:spacing w:val="-1"/>
          <w:sz w:val="24"/>
          <w:szCs w:val="24"/>
        </w:rPr>
        <w:t>olarak</w:t>
      </w:r>
      <w:r w:rsidRPr="00832AC0">
        <w:rPr>
          <w:spacing w:val="17"/>
          <w:sz w:val="24"/>
          <w:szCs w:val="24"/>
        </w:rPr>
        <w:t xml:space="preserve"> </w:t>
      </w:r>
      <w:r w:rsidRPr="00832AC0">
        <w:rPr>
          <w:spacing w:val="-2"/>
          <w:sz w:val="24"/>
          <w:szCs w:val="24"/>
        </w:rPr>
        <w:t>kalmasını</w:t>
      </w:r>
      <w:r w:rsidRPr="00832AC0">
        <w:rPr>
          <w:spacing w:val="23"/>
          <w:sz w:val="24"/>
          <w:szCs w:val="24"/>
        </w:rPr>
        <w:t xml:space="preserve"> </w:t>
      </w:r>
      <w:r w:rsidRPr="00832AC0">
        <w:rPr>
          <w:spacing w:val="-3"/>
          <w:sz w:val="24"/>
          <w:szCs w:val="24"/>
        </w:rPr>
        <w:t>istiyorum.</w:t>
      </w:r>
      <w:r w:rsidRPr="00832AC0">
        <w:rPr>
          <w:spacing w:val="27"/>
          <w:sz w:val="24"/>
          <w:szCs w:val="24"/>
        </w:rPr>
        <w:t xml:space="preserve"> </w:t>
      </w:r>
      <w:r w:rsidRPr="00832AC0">
        <w:rPr>
          <w:spacing w:val="-3"/>
          <w:sz w:val="24"/>
          <w:szCs w:val="24"/>
        </w:rPr>
        <w:t>Yatılılığa</w:t>
      </w:r>
      <w:r w:rsidRPr="00832AC0">
        <w:rPr>
          <w:spacing w:val="24"/>
          <w:sz w:val="24"/>
          <w:szCs w:val="24"/>
        </w:rPr>
        <w:t xml:space="preserve"> </w:t>
      </w:r>
      <w:r w:rsidRPr="00832AC0">
        <w:rPr>
          <w:spacing w:val="-2"/>
          <w:sz w:val="24"/>
          <w:szCs w:val="24"/>
        </w:rPr>
        <w:t>kabul</w:t>
      </w:r>
      <w:r w:rsidRPr="00832AC0">
        <w:rPr>
          <w:spacing w:val="25"/>
          <w:sz w:val="24"/>
          <w:szCs w:val="24"/>
        </w:rPr>
        <w:t xml:space="preserve"> </w:t>
      </w:r>
      <w:r w:rsidRPr="00832AC0">
        <w:rPr>
          <w:spacing w:val="-2"/>
          <w:sz w:val="24"/>
          <w:szCs w:val="24"/>
        </w:rPr>
        <w:t>edildiği</w:t>
      </w:r>
      <w:r w:rsidRPr="00832AC0">
        <w:rPr>
          <w:spacing w:val="20"/>
          <w:sz w:val="24"/>
          <w:szCs w:val="24"/>
        </w:rPr>
        <w:t xml:space="preserve"> </w:t>
      </w:r>
      <w:r w:rsidRPr="00832AC0">
        <w:rPr>
          <w:spacing w:val="-1"/>
          <w:sz w:val="24"/>
          <w:szCs w:val="24"/>
        </w:rPr>
        <w:t>takdirde</w:t>
      </w:r>
      <w:r w:rsidRPr="00832AC0">
        <w:rPr>
          <w:spacing w:val="17"/>
          <w:sz w:val="24"/>
          <w:szCs w:val="24"/>
        </w:rPr>
        <w:t xml:space="preserve"> </w:t>
      </w:r>
      <w:r w:rsidRPr="00832AC0">
        <w:rPr>
          <w:spacing w:val="-1"/>
          <w:sz w:val="24"/>
          <w:szCs w:val="24"/>
        </w:rPr>
        <w:t>aşağıdaki</w:t>
      </w:r>
      <w:r w:rsidRPr="00832AC0">
        <w:rPr>
          <w:spacing w:val="25"/>
          <w:sz w:val="24"/>
          <w:szCs w:val="24"/>
        </w:rPr>
        <w:t xml:space="preserve"> </w:t>
      </w:r>
      <w:r w:rsidRPr="00832AC0">
        <w:rPr>
          <w:spacing w:val="-3"/>
          <w:sz w:val="24"/>
          <w:szCs w:val="24"/>
        </w:rPr>
        <w:t>yazılı</w:t>
      </w:r>
      <w:r w:rsidRPr="00832AC0">
        <w:rPr>
          <w:spacing w:val="25"/>
          <w:sz w:val="24"/>
          <w:szCs w:val="24"/>
        </w:rPr>
        <w:t xml:space="preserve"> </w:t>
      </w:r>
      <w:r w:rsidRPr="00832AC0">
        <w:rPr>
          <w:spacing w:val="-2"/>
          <w:sz w:val="24"/>
          <w:szCs w:val="24"/>
        </w:rPr>
        <w:t>maddeleri</w:t>
      </w:r>
      <w:r w:rsidRPr="00832AC0">
        <w:rPr>
          <w:spacing w:val="85"/>
          <w:sz w:val="24"/>
          <w:szCs w:val="24"/>
        </w:rPr>
        <w:t xml:space="preserve"> </w:t>
      </w:r>
      <w:r w:rsidRPr="00832AC0">
        <w:rPr>
          <w:spacing w:val="-2"/>
          <w:sz w:val="24"/>
          <w:szCs w:val="24"/>
        </w:rPr>
        <w:t>kabul</w:t>
      </w:r>
      <w:r w:rsidRPr="00832AC0">
        <w:rPr>
          <w:spacing w:val="3"/>
          <w:sz w:val="24"/>
          <w:szCs w:val="24"/>
        </w:rPr>
        <w:t xml:space="preserve"> </w:t>
      </w:r>
      <w:r w:rsidRPr="00832AC0">
        <w:rPr>
          <w:spacing w:val="-3"/>
          <w:sz w:val="24"/>
          <w:szCs w:val="24"/>
        </w:rPr>
        <w:t>ediyorum.</w:t>
      </w:r>
    </w:p>
    <w:p w:rsidR="00313CC5" w:rsidRPr="00832AC0" w:rsidRDefault="00313CC5">
      <w:pPr>
        <w:pStyle w:val="GvdeMetni"/>
        <w:kinsoku w:val="0"/>
        <w:overflowPunct w:val="0"/>
        <w:spacing w:before="8"/>
        <w:ind w:left="0" w:firstLine="0"/>
        <w:rPr>
          <w:sz w:val="24"/>
          <w:szCs w:val="24"/>
        </w:rPr>
      </w:pPr>
    </w:p>
    <w:p w:rsidR="00313CC5" w:rsidRPr="00832AC0" w:rsidRDefault="00313CC5">
      <w:pPr>
        <w:pStyle w:val="GvdeMetni"/>
        <w:numPr>
          <w:ilvl w:val="1"/>
          <w:numId w:val="5"/>
        </w:numPr>
        <w:tabs>
          <w:tab w:val="left" w:pos="842"/>
        </w:tabs>
        <w:kinsoku w:val="0"/>
        <w:overflowPunct w:val="0"/>
        <w:ind w:right="121" w:hanging="360"/>
        <w:jc w:val="both"/>
        <w:rPr>
          <w:spacing w:val="-3"/>
          <w:sz w:val="24"/>
          <w:szCs w:val="24"/>
        </w:rPr>
      </w:pPr>
      <w:r w:rsidRPr="00832AC0">
        <w:rPr>
          <w:spacing w:val="-2"/>
          <w:sz w:val="24"/>
          <w:szCs w:val="24"/>
        </w:rPr>
        <w:t>Öğrencimin,</w:t>
      </w:r>
      <w:r w:rsidRPr="00832AC0">
        <w:rPr>
          <w:spacing w:val="26"/>
          <w:sz w:val="24"/>
          <w:szCs w:val="24"/>
        </w:rPr>
        <w:t xml:space="preserve"> </w:t>
      </w:r>
      <w:r w:rsidRPr="00832AC0">
        <w:rPr>
          <w:spacing w:val="-1"/>
          <w:sz w:val="24"/>
          <w:szCs w:val="24"/>
        </w:rPr>
        <w:t>MEB</w:t>
      </w:r>
      <w:r w:rsidRPr="00832AC0">
        <w:rPr>
          <w:spacing w:val="21"/>
          <w:sz w:val="24"/>
          <w:szCs w:val="24"/>
        </w:rPr>
        <w:t xml:space="preserve"> </w:t>
      </w:r>
      <w:r w:rsidRPr="00832AC0">
        <w:rPr>
          <w:spacing w:val="-1"/>
          <w:sz w:val="24"/>
          <w:szCs w:val="24"/>
        </w:rPr>
        <w:t>tarafından</w:t>
      </w:r>
      <w:r w:rsidRPr="00832AC0">
        <w:rPr>
          <w:spacing w:val="24"/>
          <w:sz w:val="24"/>
          <w:szCs w:val="24"/>
        </w:rPr>
        <w:t xml:space="preserve"> </w:t>
      </w:r>
      <w:r w:rsidRPr="00832AC0">
        <w:rPr>
          <w:spacing w:val="-2"/>
          <w:sz w:val="24"/>
          <w:szCs w:val="24"/>
        </w:rPr>
        <w:t>kabul</w:t>
      </w:r>
      <w:r w:rsidRPr="00832AC0">
        <w:rPr>
          <w:spacing w:val="25"/>
          <w:sz w:val="24"/>
          <w:szCs w:val="24"/>
        </w:rPr>
        <w:t xml:space="preserve"> </w:t>
      </w:r>
      <w:r w:rsidRPr="00832AC0">
        <w:rPr>
          <w:spacing w:val="-2"/>
          <w:sz w:val="24"/>
          <w:szCs w:val="24"/>
        </w:rPr>
        <w:t>edilen</w:t>
      </w:r>
      <w:r w:rsidRPr="00832AC0">
        <w:rPr>
          <w:spacing w:val="29"/>
          <w:sz w:val="24"/>
          <w:szCs w:val="24"/>
        </w:rPr>
        <w:t xml:space="preserve"> </w:t>
      </w:r>
      <w:r w:rsidRPr="00832AC0">
        <w:rPr>
          <w:spacing w:val="-2"/>
          <w:sz w:val="24"/>
          <w:szCs w:val="24"/>
        </w:rPr>
        <w:t>ve</w:t>
      </w:r>
      <w:r w:rsidRPr="00832AC0">
        <w:rPr>
          <w:spacing w:val="22"/>
          <w:sz w:val="24"/>
          <w:szCs w:val="24"/>
        </w:rPr>
        <w:t xml:space="preserve"> </w:t>
      </w:r>
      <w:r w:rsidRPr="00832AC0">
        <w:rPr>
          <w:spacing w:val="-2"/>
          <w:sz w:val="24"/>
          <w:szCs w:val="24"/>
        </w:rPr>
        <w:t>kabul</w:t>
      </w:r>
      <w:r w:rsidRPr="00832AC0">
        <w:rPr>
          <w:spacing w:val="25"/>
          <w:sz w:val="24"/>
          <w:szCs w:val="24"/>
        </w:rPr>
        <w:t xml:space="preserve"> </w:t>
      </w:r>
      <w:r w:rsidRPr="00832AC0">
        <w:rPr>
          <w:spacing w:val="-2"/>
          <w:sz w:val="24"/>
          <w:szCs w:val="24"/>
        </w:rPr>
        <w:t>edilecek</w:t>
      </w:r>
      <w:r w:rsidRPr="00832AC0">
        <w:rPr>
          <w:spacing w:val="17"/>
          <w:sz w:val="24"/>
          <w:szCs w:val="24"/>
        </w:rPr>
        <w:t xml:space="preserve"> </w:t>
      </w:r>
      <w:r w:rsidRPr="00832AC0">
        <w:rPr>
          <w:spacing w:val="-1"/>
          <w:sz w:val="24"/>
          <w:szCs w:val="24"/>
        </w:rPr>
        <w:t>pansiyon</w:t>
      </w:r>
      <w:r w:rsidRPr="00832AC0">
        <w:rPr>
          <w:spacing w:val="24"/>
          <w:sz w:val="24"/>
          <w:szCs w:val="24"/>
        </w:rPr>
        <w:t xml:space="preserve"> </w:t>
      </w:r>
      <w:r w:rsidRPr="00832AC0">
        <w:rPr>
          <w:spacing w:val="-2"/>
          <w:sz w:val="24"/>
          <w:szCs w:val="24"/>
        </w:rPr>
        <w:t>yönetmeliklerine</w:t>
      </w:r>
      <w:r w:rsidRPr="00832AC0">
        <w:rPr>
          <w:spacing w:val="27"/>
          <w:sz w:val="24"/>
          <w:szCs w:val="24"/>
        </w:rPr>
        <w:t xml:space="preserve"> </w:t>
      </w:r>
      <w:r w:rsidRPr="00832AC0">
        <w:rPr>
          <w:spacing w:val="-2"/>
          <w:sz w:val="24"/>
          <w:szCs w:val="24"/>
        </w:rPr>
        <w:t>ve</w:t>
      </w:r>
      <w:r w:rsidRPr="00832AC0">
        <w:rPr>
          <w:spacing w:val="17"/>
          <w:sz w:val="24"/>
          <w:szCs w:val="24"/>
        </w:rPr>
        <w:t xml:space="preserve"> </w:t>
      </w:r>
      <w:r w:rsidRPr="00832AC0">
        <w:rPr>
          <w:spacing w:val="1"/>
          <w:sz w:val="24"/>
          <w:szCs w:val="24"/>
        </w:rPr>
        <w:t>bu</w:t>
      </w:r>
      <w:r w:rsidRPr="00832AC0">
        <w:rPr>
          <w:spacing w:val="61"/>
          <w:sz w:val="24"/>
          <w:szCs w:val="24"/>
        </w:rPr>
        <w:t xml:space="preserve"> </w:t>
      </w:r>
      <w:r w:rsidRPr="00832AC0">
        <w:rPr>
          <w:spacing w:val="-2"/>
          <w:sz w:val="24"/>
          <w:szCs w:val="24"/>
        </w:rPr>
        <w:t>yönetmeliklere</w:t>
      </w:r>
      <w:r w:rsidRPr="00832AC0">
        <w:rPr>
          <w:spacing w:val="-4"/>
          <w:sz w:val="24"/>
          <w:szCs w:val="24"/>
        </w:rPr>
        <w:t xml:space="preserve"> </w:t>
      </w:r>
      <w:r w:rsidRPr="00832AC0">
        <w:rPr>
          <w:spacing w:val="-2"/>
          <w:sz w:val="24"/>
          <w:szCs w:val="24"/>
        </w:rPr>
        <w:t>uygun</w:t>
      </w:r>
      <w:r w:rsidRPr="00832AC0">
        <w:rPr>
          <w:spacing w:val="-3"/>
          <w:sz w:val="24"/>
          <w:szCs w:val="24"/>
        </w:rPr>
        <w:t xml:space="preserve"> </w:t>
      </w:r>
      <w:r w:rsidRPr="00832AC0">
        <w:rPr>
          <w:spacing w:val="-2"/>
          <w:sz w:val="24"/>
          <w:szCs w:val="24"/>
        </w:rPr>
        <w:t>yapılan</w:t>
      </w:r>
      <w:r w:rsidRPr="00832AC0">
        <w:rPr>
          <w:spacing w:val="2"/>
          <w:sz w:val="24"/>
          <w:szCs w:val="24"/>
        </w:rPr>
        <w:t xml:space="preserve"> </w:t>
      </w:r>
      <w:r w:rsidRPr="00832AC0">
        <w:rPr>
          <w:spacing w:val="-4"/>
          <w:sz w:val="24"/>
          <w:szCs w:val="24"/>
        </w:rPr>
        <w:t>her</w:t>
      </w:r>
      <w:r w:rsidRPr="00832AC0">
        <w:rPr>
          <w:spacing w:val="5"/>
          <w:sz w:val="24"/>
          <w:szCs w:val="24"/>
        </w:rPr>
        <w:t xml:space="preserve"> </w:t>
      </w:r>
      <w:r w:rsidRPr="00832AC0">
        <w:rPr>
          <w:spacing w:val="-1"/>
          <w:sz w:val="24"/>
          <w:szCs w:val="24"/>
        </w:rPr>
        <w:t>türlü</w:t>
      </w:r>
      <w:r w:rsidRPr="00832AC0">
        <w:rPr>
          <w:spacing w:val="2"/>
          <w:sz w:val="24"/>
          <w:szCs w:val="24"/>
        </w:rPr>
        <w:t xml:space="preserve"> </w:t>
      </w:r>
      <w:r w:rsidRPr="00832AC0">
        <w:rPr>
          <w:spacing w:val="-4"/>
          <w:sz w:val="24"/>
          <w:szCs w:val="24"/>
        </w:rPr>
        <w:t>uygulamaya</w:t>
      </w:r>
      <w:r w:rsidRPr="00832AC0">
        <w:rPr>
          <w:spacing w:val="5"/>
          <w:sz w:val="24"/>
          <w:szCs w:val="24"/>
        </w:rPr>
        <w:t xml:space="preserve"> </w:t>
      </w:r>
      <w:r w:rsidRPr="00832AC0">
        <w:rPr>
          <w:spacing w:val="-2"/>
          <w:sz w:val="24"/>
          <w:szCs w:val="24"/>
        </w:rPr>
        <w:t xml:space="preserve">uymasını </w:t>
      </w:r>
      <w:r w:rsidRPr="00832AC0">
        <w:rPr>
          <w:spacing w:val="-3"/>
          <w:sz w:val="24"/>
          <w:szCs w:val="24"/>
        </w:rPr>
        <w:t>sağlayacağım.</w:t>
      </w:r>
    </w:p>
    <w:p w:rsidR="00313CC5" w:rsidRPr="00832AC0" w:rsidRDefault="00313CC5">
      <w:pPr>
        <w:pStyle w:val="GvdeMetni"/>
        <w:numPr>
          <w:ilvl w:val="1"/>
          <w:numId w:val="5"/>
        </w:numPr>
        <w:tabs>
          <w:tab w:val="left" w:pos="842"/>
        </w:tabs>
        <w:kinsoku w:val="0"/>
        <w:overflowPunct w:val="0"/>
        <w:spacing w:before="1" w:line="251" w:lineRule="exact"/>
        <w:ind w:left="842"/>
        <w:rPr>
          <w:spacing w:val="-4"/>
          <w:sz w:val="24"/>
          <w:szCs w:val="24"/>
        </w:rPr>
      </w:pPr>
      <w:r w:rsidRPr="00832AC0">
        <w:rPr>
          <w:spacing w:val="-1"/>
          <w:sz w:val="24"/>
          <w:szCs w:val="24"/>
        </w:rPr>
        <w:t>Veli</w:t>
      </w:r>
      <w:r w:rsidRPr="00832AC0">
        <w:rPr>
          <w:spacing w:val="-4"/>
          <w:sz w:val="24"/>
          <w:szCs w:val="24"/>
        </w:rPr>
        <w:t xml:space="preserve"> </w:t>
      </w:r>
      <w:r w:rsidRPr="00832AC0">
        <w:rPr>
          <w:spacing w:val="-2"/>
          <w:sz w:val="24"/>
          <w:szCs w:val="24"/>
        </w:rPr>
        <w:t>toplantılarında</w:t>
      </w:r>
      <w:r w:rsidRPr="00832AC0">
        <w:rPr>
          <w:spacing w:val="2"/>
          <w:sz w:val="24"/>
          <w:szCs w:val="24"/>
        </w:rPr>
        <w:t xml:space="preserve"> </w:t>
      </w:r>
      <w:r w:rsidRPr="00832AC0">
        <w:rPr>
          <w:spacing w:val="-3"/>
          <w:sz w:val="24"/>
          <w:szCs w:val="24"/>
        </w:rPr>
        <w:t>çoğunlukla</w:t>
      </w:r>
      <w:r w:rsidRPr="00832AC0">
        <w:rPr>
          <w:spacing w:val="5"/>
          <w:sz w:val="24"/>
          <w:szCs w:val="24"/>
        </w:rPr>
        <w:t xml:space="preserve"> </w:t>
      </w:r>
      <w:r w:rsidRPr="00832AC0">
        <w:rPr>
          <w:spacing w:val="-2"/>
          <w:sz w:val="24"/>
          <w:szCs w:val="24"/>
        </w:rPr>
        <w:t>alınan</w:t>
      </w:r>
      <w:r w:rsidRPr="00832AC0">
        <w:rPr>
          <w:spacing w:val="-5"/>
          <w:sz w:val="24"/>
          <w:szCs w:val="24"/>
        </w:rPr>
        <w:t xml:space="preserve"> </w:t>
      </w:r>
      <w:r w:rsidRPr="00832AC0">
        <w:rPr>
          <w:spacing w:val="-4"/>
          <w:sz w:val="24"/>
          <w:szCs w:val="24"/>
        </w:rPr>
        <w:t>her</w:t>
      </w:r>
      <w:r w:rsidRPr="00832AC0">
        <w:rPr>
          <w:spacing w:val="6"/>
          <w:sz w:val="24"/>
          <w:szCs w:val="24"/>
        </w:rPr>
        <w:t xml:space="preserve"> </w:t>
      </w:r>
      <w:r w:rsidRPr="00832AC0">
        <w:rPr>
          <w:spacing w:val="-1"/>
          <w:sz w:val="24"/>
          <w:szCs w:val="24"/>
        </w:rPr>
        <w:t>tür</w:t>
      </w:r>
      <w:r w:rsidRPr="00832AC0">
        <w:rPr>
          <w:spacing w:val="6"/>
          <w:sz w:val="24"/>
          <w:szCs w:val="24"/>
        </w:rPr>
        <w:t xml:space="preserve"> </w:t>
      </w:r>
      <w:r w:rsidRPr="00832AC0">
        <w:rPr>
          <w:spacing w:val="-2"/>
          <w:sz w:val="24"/>
          <w:szCs w:val="24"/>
        </w:rPr>
        <w:t>karara,</w:t>
      </w:r>
      <w:r w:rsidRPr="00832AC0">
        <w:rPr>
          <w:sz w:val="24"/>
          <w:szCs w:val="24"/>
        </w:rPr>
        <w:t xml:space="preserve"> </w:t>
      </w:r>
      <w:r w:rsidRPr="00832AC0">
        <w:rPr>
          <w:spacing w:val="-2"/>
          <w:sz w:val="24"/>
          <w:szCs w:val="24"/>
        </w:rPr>
        <w:t>pansiyon</w:t>
      </w:r>
      <w:r w:rsidRPr="00832AC0">
        <w:rPr>
          <w:spacing w:val="-5"/>
          <w:sz w:val="24"/>
          <w:szCs w:val="24"/>
        </w:rPr>
        <w:t xml:space="preserve"> </w:t>
      </w:r>
      <w:r w:rsidRPr="00832AC0">
        <w:rPr>
          <w:sz w:val="24"/>
          <w:szCs w:val="24"/>
        </w:rPr>
        <w:t xml:space="preserve">iç </w:t>
      </w:r>
      <w:r w:rsidRPr="00832AC0">
        <w:rPr>
          <w:spacing w:val="-2"/>
          <w:sz w:val="24"/>
          <w:szCs w:val="24"/>
        </w:rPr>
        <w:t>yönergesindeki</w:t>
      </w:r>
      <w:r w:rsidRPr="00832AC0">
        <w:rPr>
          <w:spacing w:val="3"/>
          <w:sz w:val="24"/>
          <w:szCs w:val="24"/>
        </w:rPr>
        <w:t xml:space="preserve"> </w:t>
      </w:r>
      <w:r w:rsidRPr="00832AC0">
        <w:rPr>
          <w:spacing w:val="-2"/>
          <w:sz w:val="24"/>
          <w:szCs w:val="24"/>
        </w:rPr>
        <w:t>kararlara</w:t>
      </w:r>
      <w:r w:rsidRPr="00832AC0">
        <w:rPr>
          <w:spacing w:val="5"/>
          <w:sz w:val="24"/>
          <w:szCs w:val="24"/>
        </w:rPr>
        <w:t xml:space="preserve"> </w:t>
      </w:r>
      <w:r w:rsidRPr="00832AC0">
        <w:rPr>
          <w:spacing w:val="-4"/>
          <w:sz w:val="24"/>
          <w:szCs w:val="24"/>
        </w:rPr>
        <w:t>katılacağım.</w:t>
      </w:r>
    </w:p>
    <w:p w:rsidR="00313CC5" w:rsidRPr="00832AC0" w:rsidRDefault="00313CC5">
      <w:pPr>
        <w:pStyle w:val="GvdeMetni"/>
        <w:numPr>
          <w:ilvl w:val="1"/>
          <w:numId w:val="5"/>
        </w:numPr>
        <w:tabs>
          <w:tab w:val="left" w:pos="842"/>
        </w:tabs>
        <w:kinsoku w:val="0"/>
        <w:overflowPunct w:val="0"/>
        <w:spacing w:line="251" w:lineRule="exact"/>
        <w:ind w:left="842"/>
        <w:rPr>
          <w:spacing w:val="-3"/>
          <w:sz w:val="24"/>
          <w:szCs w:val="24"/>
        </w:rPr>
      </w:pPr>
      <w:r w:rsidRPr="00832AC0">
        <w:rPr>
          <w:sz w:val="24"/>
          <w:szCs w:val="24"/>
        </w:rPr>
        <w:t>Kurum</w:t>
      </w:r>
      <w:r w:rsidRPr="00832AC0">
        <w:rPr>
          <w:spacing w:val="-6"/>
          <w:sz w:val="24"/>
          <w:szCs w:val="24"/>
        </w:rPr>
        <w:t xml:space="preserve"> </w:t>
      </w:r>
      <w:r w:rsidRPr="00832AC0">
        <w:rPr>
          <w:spacing w:val="-2"/>
          <w:sz w:val="24"/>
          <w:szCs w:val="24"/>
        </w:rPr>
        <w:t>eşyalarına,</w:t>
      </w:r>
      <w:r w:rsidRPr="00832AC0">
        <w:rPr>
          <w:sz w:val="24"/>
          <w:szCs w:val="24"/>
        </w:rPr>
        <w:t xml:space="preserve"> </w:t>
      </w:r>
      <w:r w:rsidRPr="00832AC0">
        <w:rPr>
          <w:spacing w:val="-2"/>
          <w:sz w:val="24"/>
          <w:szCs w:val="24"/>
        </w:rPr>
        <w:t>arkadaşlarının</w:t>
      </w:r>
      <w:r w:rsidRPr="00832AC0">
        <w:rPr>
          <w:spacing w:val="-5"/>
          <w:sz w:val="24"/>
          <w:szCs w:val="24"/>
        </w:rPr>
        <w:t xml:space="preserve"> </w:t>
      </w:r>
      <w:r w:rsidRPr="00832AC0">
        <w:rPr>
          <w:spacing w:val="-3"/>
          <w:sz w:val="24"/>
          <w:szCs w:val="24"/>
        </w:rPr>
        <w:t>eşyalarına</w:t>
      </w:r>
      <w:r w:rsidRPr="00832AC0">
        <w:rPr>
          <w:spacing w:val="5"/>
          <w:sz w:val="24"/>
          <w:szCs w:val="24"/>
        </w:rPr>
        <w:t xml:space="preserve"> </w:t>
      </w:r>
      <w:r w:rsidRPr="00832AC0">
        <w:rPr>
          <w:spacing w:val="-2"/>
          <w:sz w:val="24"/>
          <w:szCs w:val="24"/>
        </w:rPr>
        <w:t>verdiği</w:t>
      </w:r>
      <w:r w:rsidRPr="00832AC0">
        <w:rPr>
          <w:spacing w:val="-1"/>
          <w:sz w:val="24"/>
          <w:szCs w:val="24"/>
        </w:rPr>
        <w:t xml:space="preserve"> </w:t>
      </w:r>
      <w:r w:rsidRPr="00832AC0">
        <w:rPr>
          <w:spacing w:val="-4"/>
          <w:sz w:val="24"/>
          <w:szCs w:val="24"/>
        </w:rPr>
        <w:t>her</w:t>
      </w:r>
      <w:r w:rsidRPr="00832AC0">
        <w:rPr>
          <w:spacing w:val="8"/>
          <w:sz w:val="24"/>
          <w:szCs w:val="24"/>
        </w:rPr>
        <w:t xml:space="preserve"> </w:t>
      </w:r>
      <w:r w:rsidRPr="00832AC0">
        <w:rPr>
          <w:spacing w:val="-2"/>
          <w:sz w:val="24"/>
          <w:szCs w:val="24"/>
        </w:rPr>
        <w:t>tür</w:t>
      </w:r>
      <w:r w:rsidRPr="00832AC0">
        <w:rPr>
          <w:spacing w:val="5"/>
          <w:sz w:val="24"/>
          <w:szCs w:val="24"/>
        </w:rPr>
        <w:t xml:space="preserve"> </w:t>
      </w:r>
      <w:r w:rsidRPr="00832AC0">
        <w:rPr>
          <w:spacing w:val="-3"/>
          <w:sz w:val="24"/>
          <w:szCs w:val="24"/>
        </w:rPr>
        <w:t>zararı,</w:t>
      </w:r>
      <w:r w:rsidRPr="00832AC0">
        <w:rPr>
          <w:spacing w:val="5"/>
          <w:sz w:val="24"/>
          <w:szCs w:val="24"/>
        </w:rPr>
        <w:t xml:space="preserve"> </w:t>
      </w:r>
      <w:r w:rsidRPr="00832AC0">
        <w:rPr>
          <w:spacing w:val="-2"/>
          <w:sz w:val="24"/>
          <w:szCs w:val="24"/>
        </w:rPr>
        <w:t xml:space="preserve">itiraz </w:t>
      </w:r>
      <w:r w:rsidRPr="00832AC0">
        <w:rPr>
          <w:spacing w:val="-3"/>
          <w:sz w:val="24"/>
          <w:szCs w:val="24"/>
        </w:rPr>
        <w:t>etmeksizin</w:t>
      </w:r>
      <w:r w:rsidRPr="00832AC0">
        <w:rPr>
          <w:sz w:val="24"/>
          <w:szCs w:val="24"/>
        </w:rPr>
        <w:t xml:space="preserve"> </w:t>
      </w:r>
      <w:r w:rsidRPr="00832AC0">
        <w:rPr>
          <w:spacing w:val="-3"/>
          <w:sz w:val="24"/>
          <w:szCs w:val="24"/>
        </w:rPr>
        <w:t>ödeyeceğim.</w:t>
      </w:r>
    </w:p>
    <w:p w:rsidR="00313CC5" w:rsidRPr="00832AC0" w:rsidRDefault="00313CC5">
      <w:pPr>
        <w:pStyle w:val="GvdeMetni"/>
        <w:numPr>
          <w:ilvl w:val="1"/>
          <w:numId w:val="5"/>
        </w:numPr>
        <w:tabs>
          <w:tab w:val="left" w:pos="842"/>
        </w:tabs>
        <w:kinsoku w:val="0"/>
        <w:overflowPunct w:val="0"/>
        <w:spacing w:before="8"/>
        <w:ind w:right="116" w:hanging="360"/>
        <w:jc w:val="both"/>
        <w:rPr>
          <w:spacing w:val="-3"/>
          <w:sz w:val="24"/>
          <w:szCs w:val="24"/>
        </w:rPr>
      </w:pPr>
      <w:r w:rsidRPr="00832AC0">
        <w:rPr>
          <w:spacing w:val="-2"/>
          <w:sz w:val="24"/>
          <w:szCs w:val="24"/>
        </w:rPr>
        <w:t>Verdiğim</w:t>
      </w:r>
      <w:r w:rsidRPr="00832AC0">
        <w:rPr>
          <w:spacing w:val="6"/>
          <w:sz w:val="24"/>
          <w:szCs w:val="24"/>
        </w:rPr>
        <w:t xml:space="preserve"> </w:t>
      </w:r>
      <w:r w:rsidRPr="00832AC0">
        <w:rPr>
          <w:spacing w:val="-2"/>
          <w:sz w:val="24"/>
          <w:szCs w:val="24"/>
        </w:rPr>
        <w:t>adres</w:t>
      </w:r>
      <w:r w:rsidRPr="00832AC0">
        <w:rPr>
          <w:spacing w:val="18"/>
          <w:sz w:val="24"/>
          <w:szCs w:val="24"/>
        </w:rPr>
        <w:t xml:space="preserve"> </w:t>
      </w:r>
      <w:r w:rsidRPr="00832AC0">
        <w:rPr>
          <w:spacing w:val="-4"/>
          <w:sz w:val="24"/>
          <w:szCs w:val="24"/>
        </w:rPr>
        <w:t>veya</w:t>
      </w:r>
      <w:r w:rsidRPr="00832AC0">
        <w:rPr>
          <w:spacing w:val="17"/>
          <w:sz w:val="24"/>
          <w:szCs w:val="24"/>
        </w:rPr>
        <w:t xml:space="preserve"> </w:t>
      </w:r>
      <w:r w:rsidRPr="00832AC0">
        <w:rPr>
          <w:spacing w:val="-2"/>
          <w:sz w:val="24"/>
          <w:szCs w:val="24"/>
        </w:rPr>
        <w:t>telefonda</w:t>
      </w:r>
      <w:r w:rsidRPr="00832AC0">
        <w:rPr>
          <w:spacing w:val="19"/>
          <w:sz w:val="24"/>
          <w:szCs w:val="24"/>
        </w:rPr>
        <w:t xml:space="preserve"> </w:t>
      </w:r>
      <w:r w:rsidRPr="00832AC0">
        <w:rPr>
          <w:spacing w:val="-3"/>
          <w:sz w:val="24"/>
          <w:szCs w:val="24"/>
        </w:rPr>
        <w:t>meydana</w:t>
      </w:r>
      <w:r w:rsidRPr="00832AC0">
        <w:rPr>
          <w:spacing w:val="17"/>
          <w:sz w:val="24"/>
          <w:szCs w:val="24"/>
        </w:rPr>
        <w:t xml:space="preserve"> </w:t>
      </w:r>
      <w:r w:rsidRPr="00832AC0">
        <w:rPr>
          <w:spacing w:val="-2"/>
          <w:sz w:val="24"/>
          <w:szCs w:val="24"/>
        </w:rPr>
        <w:t>gelecek</w:t>
      </w:r>
      <w:r w:rsidRPr="00832AC0">
        <w:rPr>
          <w:spacing w:val="9"/>
          <w:sz w:val="24"/>
          <w:szCs w:val="24"/>
        </w:rPr>
        <w:t xml:space="preserve"> </w:t>
      </w:r>
      <w:r w:rsidRPr="00832AC0">
        <w:rPr>
          <w:spacing w:val="-2"/>
          <w:sz w:val="24"/>
          <w:szCs w:val="24"/>
        </w:rPr>
        <w:t>değişiklikleri</w:t>
      </w:r>
      <w:r w:rsidRPr="00832AC0">
        <w:rPr>
          <w:spacing w:val="15"/>
          <w:sz w:val="24"/>
          <w:szCs w:val="24"/>
        </w:rPr>
        <w:t xml:space="preserve"> </w:t>
      </w:r>
      <w:r w:rsidRPr="00832AC0">
        <w:rPr>
          <w:spacing w:val="-2"/>
          <w:sz w:val="24"/>
          <w:szCs w:val="24"/>
        </w:rPr>
        <w:t>mümkünse</w:t>
      </w:r>
      <w:r w:rsidRPr="00832AC0">
        <w:rPr>
          <w:spacing w:val="5"/>
          <w:sz w:val="24"/>
          <w:szCs w:val="24"/>
        </w:rPr>
        <w:t xml:space="preserve"> </w:t>
      </w:r>
      <w:r w:rsidRPr="00832AC0">
        <w:rPr>
          <w:spacing w:val="-1"/>
          <w:sz w:val="24"/>
          <w:szCs w:val="24"/>
        </w:rPr>
        <w:t>aynı</w:t>
      </w:r>
      <w:r w:rsidRPr="00832AC0">
        <w:rPr>
          <w:spacing w:val="15"/>
          <w:sz w:val="24"/>
          <w:szCs w:val="24"/>
        </w:rPr>
        <w:t xml:space="preserve"> </w:t>
      </w:r>
      <w:r w:rsidRPr="00832AC0">
        <w:rPr>
          <w:spacing w:val="-3"/>
          <w:sz w:val="24"/>
          <w:szCs w:val="24"/>
        </w:rPr>
        <w:t>gün,</w:t>
      </w:r>
      <w:r w:rsidRPr="00832AC0">
        <w:rPr>
          <w:spacing w:val="14"/>
          <w:sz w:val="24"/>
          <w:szCs w:val="24"/>
        </w:rPr>
        <w:t xml:space="preserve"> </w:t>
      </w:r>
      <w:r w:rsidRPr="00832AC0">
        <w:rPr>
          <w:spacing w:val="-1"/>
          <w:sz w:val="24"/>
          <w:szCs w:val="24"/>
        </w:rPr>
        <w:t>değilse</w:t>
      </w:r>
      <w:r w:rsidRPr="00832AC0">
        <w:rPr>
          <w:spacing w:val="10"/>
          <w:sz w:val="24"/>
          <w:szCs w:val="24"/>
        </w:rPr>
        <w:t xml:space="preserve"> </w:t>
      </w:r>
      <w:r w:rsidRPr="00832AC0">
        <w:rPr>
          <w:spacing w:val="-2"/>
          <w:sz w:val="24"/>
          <w:szCs w:val="24"/>
        </w:rPr>
        <w:t>ertesi</w:t>
      </w:r>
      <w:r w:rsidRPr="00832AC0">
        <w:rPr>
          <w:spacing w:val="10"/>
          <w:sz w:val="24"/>
          <w:szCs w:val="24"/>
        </w:rPr>
        <w:t xml:space="preserve"> </w:t>
      </w:r>
      <w:r w:rsidRPr="00832AC0">
        <w:rPr>
          <w:spacing w:val="-1"/>
          <w:sz w:val="24"/>
          <w:szCs w:val="24"/>
        </w:rPr>
        <w:t>gün</w:t>
      </w:r>
      <w:r w:rsidRPr="00832AC0">
        <w:rPr>
          <w:spacing w:val="87"/>
          <w:sz w:val="24"/>
          <w:szCs w:val="24"/>
        </w:rPr>
        <w:t xml:space="preserve"> </w:t>
      </w:r>
      <w:r w:rsidRPr="00832AC0">
        <w:rPr>
          <w:sz w:val="24"/>
          <w:szCs w:val="24"/>
        </w:rPr>
        <w:t>okul</w:t>
      </w:r>
      <w:r w:rsidRPr="00832AC0">
        <w:rPr>
          <w:spacing w:val="1"/>
          <w:sz w:val="24"/>
          <w:szCs w:val="24"/>
        </w:rPr>
        <w:t xml:space="preserve"> </w:t>
      </w:r>
      <w:r w:rsidRPr="00832AC0">
        <w:rPr>
          <w:spacing w:val="-2"/>
          <w:sz w:val="24"/>
          <w:szCs w:val="24"/>
        </w:rPr>
        <w:t>ve</w:t>
      </w:r>
      <w:r w:rsidRPr="00832AC0">
        <w:rPr>
          <w:sz w:val="24"/>
          <w:szCs w:val="24"/>
        </w:rPr>
        <w:t xml:space="preserve"> </w:t>
      </w:r>
      <w:r w:rsidRPr="00832AC0">
        <w:rPr>
          <w:spacing w:val="-2"/>
          <w:sz w:val="24"/>
          <w:szCs w:val="24"/>
        </w:rPr>
        <w:t>yurt</w:t>
      </w:r>
      <w:r w:rsidRPr="00832AC0">
        <w:rPr>
          <w:spacing w:val="3"/>
          <w:sz w:val="24"/>
          <w:szCs w:val="24"/>
        </w:rPr>
        <w:t xml:space="preserve"> </w:t>
      </w:r>
      <w:r w:rsidRPr="00832AC0">
        <w:rPr>
          <w:spacing w:val="-2"/>
          <w:sz w:val="24"/>
          <w:szCs w:val="24"/>
        </w:rPr>
        <w:t>idaresine</w:t>
      </w:r>
      <w:r w:rsidRPr="00832AC0">
        <w:rPr>
          <w:spacing w:val="-4"/>
          <w:sz w:val="24"/>
          <w:szCs w:val="24"/>
        </w:rPr>
        <w:t xml:space="preserve"> </w:t>
      </w:r>
      <w:r w:rsidRPr="00832AC0">
        <w:rPr>
          <w:spacing w:val="-3"/>
          <w:sz w:val="24"/>
          <w:szCs w:val="24"/>
        </w:rPr>
        <w:t>bildireceğim.</w:t>
      </w:r>
    </w:p>
    <w:p w:rsidR="00313CC5" w:rsidRPr="00832AC0" w:rsidRDefault="00313CC5">
      <w:pPr>
        <w:pStyle w:val="GvdeMetni"/>
        <w:numPr>
          <w:ilvl w:val="1"/>
          <w:numId w:val="5"/>
        </w:numPr>
        <w:tabs>
          <w:tab w:val="left" w:pos="842"/>
        </w:tabs>
        <w:kinsoku w:val="0"/>
        <w:overflowPunct w:val="0"/>
        <w:ind w:right="121" w:hanging="360"/>
        <w:jc w:val="both"/>
        <w:rPr>
          <w:spacing w:val="-3"/>
          <w:sz w:val="24"/>
          <w:szCs w:val="24"/>
        </w:rPr>
      </w:pPr>
      <w:r w:rsidRPr="00832AC0">
        <w:rPr>
          <w:spacing w:val="-1"/>
          <w:sz w:val="24"/>
          <w:szCs w:val="24"/>
        </w:rPr>
        <w:t>Pansiyon</w:t>
      </w:r>
      <w:r w:rsidRPr="00832AC0">
        <w:rPr>
          <w:spacing w:val="12"/>
          <w:sz w:val="24"/>
          <w:szCs w:val="24"/>
        </w:rPr>
        <w:t xml:space="preserve"> </w:t>
      </w:r>
      <w:r w:rsidRPr="00832AC0">
        <w:rPr>
          <w:spacing w:val="-2"/>
          <w:sz w:val="24"/>
          <w:szCs w:val="24"/>
        </w:rPr>
        <w:t>idaresi</w:t>
      </w:r>
      <w:r w:rsidRPr="00832AC0">
        <w:rPr>
          <w:spacing w:val="6"/>
          <w:sz w:val="24"/>
          <w:szCs w:val="24"/>
        </w:rPr>
        <w:t xml:space="preserve"> </w:t>
      </w:r>
      <w:r w:rsidRPr="00832AC0">
        <w:rPr>
          <w:spacing w:val="-2"/>
          <w:sz w:val="24"/>
          <w:szCs w:val="24"/>
        </w:rPr>
        <w:t>tarafından</w:t>
      </w:r>
      <w:r w:rsidRPr="00832AC0">
        <w:rPr>
          <w:spacing w:val="9"/>
          <w:sz w:val="24"/>
          <w:szCs w:val="24"/>
        </w:rPr>
        <w:t xml:space="preserve"> </w:t>
      </w:r>
      <w:r w:rsidRPr="00832AC0">
        <w:rPr>
          <w:spacing w:val="-1"/>
          <w:sz w:val="24"/>
          <w:szCs w:val="24"/>
        </w:rPr>
        <w:t>öğrenci</w:t>
      </w:r>
      <w:r w:rsidRPr="00832AC0">
        <w:rPr>
          <w:spacing w:val="6"/>
          <w:sz w:val="24"/>
          <w:szCs w:val="24"/>
        </w:rPr>
        <w:t xml:space="preserve"> </w:t>
      </w:r>
      <w:r w:rsidRPr="00832AC0">
        <w:rPr>
          <w:spacing w:val="-2"/>
          <w:sz w:val="24"/>
          <w:szCs w:val="24"/>
        </w:rPr>
        <w:t>aracılığı</w:t>
      </w:r>
      <w:r w:rsidRPr="00832AC0">
        <w:rPr>
          <w:spacing w:val="13"/>
          <w:sz w:val="24"/>
          <w:szCs w:val="24"/>
        </w:rPr>
        <w:t xml:space="preserve"> </w:t>
      </w:r>
      <w:r w:rsidRPr="00832AC0">
        <w:rPr>
          <w:sz w:val="24"/>
          <w:szCs w:val="24"/>
        </w:rPr>
        <w:t>ile</w:t>
      </w:r>
      <w:r w:rsidRPr="00832AC0">
        <w:rPr>
          <w:spacing w:val="3"/>
          <w:sz w:val="24"/>
          <w:szCs w:val="24"/>
        </w:rPr>
        <w:t xml:space="preserve"> </w:t>
      </w:r>
      <w:r w:rsidRPr="00832AC0">
        <w:rPr>
          <w:spacing w:val="-2"/>
          <w:sz w:val="24"/>
          <w:szCs w:val="24"/>
        </w:rPr>
        <w:t>resmi</w:t>
      </w:r>
      <w:r w:rsidRPr="00832AC0">
        <w:rPr>
          <w:spacing w:val="13"/>
          <w:sz w:val="24"/>
          <w:szCs w:val="24"/>
        </w:rPr>
        <w:t xml:space="preserve"> </w:t>
      </w:r>
      <w:r w:rsidRPr="00832AC0">
        <w:rPr>
          <w:spacing w:val="-2"/>
          <w:sz w:val="24"/>
          <w:szCs w:val="24"/>
        </w:rPr>
        <w:t>yazı</w:t>
      </w:r>
      <w:r w:rsidRPr="00832AC0">
        <w:rPr>
          <w:spacing w:val="8"/>
          <w:sz w:val="24"/>
          <w:szCs w:val="24"/>
        </w:rPr>
        <w:t xml:space="preserve"> </w:t>
      </w:r>
      <w:r w:rsidRPr="00832AC0">
        <w:rPr>
          <w:sz w:val="24"/>
          <w:szCs w:val="24"/>
        </w:rPr>
        <w:t>ile</w:t>
      </w:r>
      <w:r w:rsidRPr="00832AC0">
        <w:rPr>
          <w:spacing w:val="5"/>
          <w:sz w:val="24"/>
          <w:szCs w:val="24"/>
        </w:rPr>
        <w:t xml:space="preserve"> </w:t>
      </w:r>
      <w:r w:rsidRPr="00832AC0">
        <w:rPr>
          <w:spacing w:val="-1"/>
          <w:sz w:val="24"/>
          <w:szCs w:val="24"/>
        </w:rPr>
        <w:t>sabit</w:t>
      </w:r>
      <w:r w:rsidRPr="00832AC0">
        <w:rPr>
          <w:spacing w:val="13"/>
          <w:sz w:val="24"/>
          <w:szCs w:val="24"/>
        </w:rPr>
        <w:t xml:space="preserve"> </w:t>
      </w:r>
      <w:r w:rsidRPr="00832AC0">
        <w:rPr>
          <w:spacing w:val="-2"/>
          <w:sz w:val="24"/>
          <w:szCs w:val="24"/>
        </w:rPr>
        <w:t>telefonla,</w:t>
      </w:r>
      <w:r w:rsidRPr="00832AC0">
        <w:rPr>
          <w:spacing w:val="14"/>
          <w:sz w:val="24"/>
          <w:szCs w:val="24"/>
        </w:rPr>
        <w:t xml:space="preserve"> </w:t>
      </w:r>
      <w:r w:rsidRPr="00832AC0">
        <w:rPr>
          <w:spacing w:val="-5"/>
          <w:sz w:val="24"/>
          <w:szCs w:val="24"/>
        </w:rPr>
        <w:t>cep</w:t>
      </w:r>
      <w:r w:rsidRPr="00832AC0">
        <w:rPr>
          <w:spacing w:val="9"/>
          <w:sz w:val="24"/>
          <w:szCs w:val="24"/>
        </w:rPr>
        <w:t xml:space="preserve"> </w:t>
      </w:r>
      <w:r w:rsidRPr="00832AC0">
        <w:rPr>
          <w:spacing w:val="-2"/>
          <w:sz w:val="24"/>
          <w:szCs w:val="24"/>
        </w:rPr>
        <w:t>telefonuyla</w:t>
      </w:r>
      <w:r w:rsidRPr="00832AC0">
        <w:rPr>
          <w:spacing w:val="14"/>
          <w:sz w:val="24"/>
          <w:szCs w:val="24"/>
        </w:rPr>
        <w:t xml:space="preserve"> </w:t>
      </w:r>
      <w:r w:rsidRPr="00832AC0">
        <w:rPr>
          <w:spacing w:val="-4"/>
          <w:sz w:val="24"/>
          <w:szCs w:val="24"/>
        </w:rPr>
        <w:t>veya</w:t>
      </w:r>
      <w:r w:rsidRPr="00832AC0">
        <w:rPr>
          <w:spacing w:val="14"/>
          <w:sz w:val="24"/>
          <w:szCs w:val="24"/>
        </w:rPr>
        <w:t xml:space="preserve"> </w:t>
      </w:r>
      <w:r w:rsidRPr="00832AC0">
        <w:rPr>
          <w:spacing w:val="-1"/>
          <w:sz w:val="24"/>
          <w:szCs w:val="24"/>
        </w:rPr>
        <w:t>cep</w:t>
      </w:r>
      <w:r w:rsidRPr="00832AC0">
        <w:rPr>
          <w:spacing w:val="79"/>
          <w:sz w:val="24"/>
          <w:szCs w:val="24"/>
        </w:rPr>
        <w:t xml:space="preserve"> </w:t>
      </w:r>
      <w:r w:rsidRPr="00832AC0">
        <w:rPr>
          <w:spacing w:val="-2"/>
          <w:sz w:val="24"/>
          <w:szCs w:val="24"/>
        </w:rPr>
        <w:t>telefonu</w:t>
      </w:r>
      <w:r w:rsidRPr="00832AC0">
        <w:rPr>
          <w:spacing w:val="7"/>
          <w:sz w:val="24"/>
          <w:szCs w:val="24"/>
        </w:rPr>
        <w:t xml:space="preserve"> </w:t>
      </w:r>
      <w:r w:rsidRPr="00832AC0">
        <w:rPr>
          <w:spacing w:val="-3"/>
          <w:sz w:val="24"/>
          <w:szCs w:val="24"/>
        </w:rPr>
        <w:t>mesajı</w:t>
      </w:r>
      <w:r w:rsidRPr="00832AC0">
        <w:rPr>
          <w:spacing w:val="-1"/>
          <w:sz w:val="24"/>
          <w:szCs w:val="24"/>
        </w:rPr>
        <w:t xml:space="preserve"> ile</w:t>
      </w:r>
      <w:r w:rsidRPr="00832AC0">
        <w:rPr>
          <w:spacing w:val="-5"/>
          <w:sz w:val="24"/>
          <w:szCs w:val="24"/>
        </w:rPr>
        <w:t xml:space="preserve"> </w:t>
      </w:r>
      <w:r w:rsidRPr="00832AC0">
        <w:rPr>
          <w:spacing w:val="-2"/>
          <w:sz w:val="24"/>
          <w:szCs w:val="24"/>
        </w:rPr>
        <w:t>çağrıldığımda</w:t>
      </w:r>
      <w:r w:rsidRPr="00832AC0">
        <w:rPr>
          <w:spacing w:val="5"/>
          <w:sz w:val="24"/>
          <w:szCs w:val="24"/>
        </w:rPr>
        <w:t xml:space="preserve"> </w:t>
      </w:r>
      <w:r w:rsidRPr="00832AC0">
        <w:rPr>
          <w:spacing w:val="-2"/>
          <w:sz w:val="24"/>
          <w:szCs w:val="24"/>
        </w:rPr>
        <w:t>en</w:t>
      </w:r>
      <w:r w:rsidRPr="00832AC0">
        <w:rPr>
          <w:spacing w:val="2"/>
          <w:sz w:val="24"/>
          <w:szCs w:val="24"/>
        </w:rPr>
        <w:t xml:space="preserve"> </w:t>
      </w:r>
      <w:r w:rsidRPr="00832AC0">
        <w:rPr>
          <w:spacing w:val="-3"/>
          <w:sz w:val="24"/>
          <w:szCs w:val="24"/>
        </w:rPr>
        <w:t>kısa</w:t>
      </w:r>
      <w:r w:rsidRPr="00832AC0">
        <w:rPr>
          <w:spacing w:val="5"/>
          <w:sz w:val="24"/>
          <w:szCs w:val="24"/>
        </w:rPr>
        <w:t xml:space="preserve"> </w:t>
      </w:r>
      <w:r w:rsidRPr="00832AC0">
        <w:rPr>
          <w:spacing w:val="-3"/>
          <w:sz w:val="24"/>
          <w:szCs w:val="24"/>
        </w:rPr>
        <w:t>zamanda</w:t>
      </w:r>
      <w:r w:rsidRPr="00832AC0">
        <w:rPr>
          <w:spacing w:val="5"/>
          <w:sz w:val="24"/>
          <w:szCs w:val="24"/>
        </w:rPr>
        <w:t xml:space="preserve"> </w:t>
      </w:r>
      <w:r w:rsidRPr="00832AC0">
        <w:rPr>
          <w:spacing w:val="-3"/>
          <w:sz w:val="24"/>
          <w:szCs w:val="24"/>
        </w:rPr>
        <w:t>geleceğim.</w:t>
      </w:r>
    </w:p>
    <w:p w:rsidR="00313CC5" w:rsidRPr="00832AC0" w:rsidRDefault="00313CC5">
      <w:pPr>
        <w:pStyle w:val="GvdeMetni"/>
        <w:numPr>
          <w:ilvl w:val="1"/>
          <w:numId w:val="5"/>
        </w:numPr>
        <w:tabs>
          <w:tab w:val="left" w:pos="842"/>
        </w:tabs>
        <w:kinsoku w:val="0"/>
        <w:overflowPunct w:val="0"/>
        <w:spacing w:before="9" w:line="250" w:lineRule="exact"/>
        <w:ind w:right="114" w:hanging="360"/>
        <w:rPr>
          <w:spacing w:val="-3"/>
          <w:sz w:val="24"/>
          <w:szCs w:val="24"/>
        </w:rPr>
      </w:pPr>
      <w:r w:rsidRPr="00832AC0">
        <w:rPr>
          <w:spacing w:val="-2"/>
          <w:sz w:val="24"/>
          <w:szCs w:val="24"/>
        </w:rPr>
        <w:t>Bakanlıkça</w:t>
      </w:r>
      <w:r w:rsidRPr="00832AC0">
        <w:rPr>
          <w:spacing w:val="48"/>
          <w:sz w:val="24"/>
          <w:szCs w:val="24"/>
        </w:rPr>
        <w:t xml:space="preserve"> </w:t>
      </w:r>
      <w:r w:rsidRPr="00832AC0">
        <w:rPr>
          <w:spacing w:val="-2"/>
          <w:sz w:val="24"/>
          <w:szCs w:val="24"/>
        </w:rPr>
        <w:t>ve</w:t>
      </w:r>
      <w:r w:rsidRPr="00832AC0">
        <w:rPr>
          <w:spacing w:val="44"/>
          <w:sz w:val="24"/>
          <w:szCs w:val="24"/>
        </w:rPr>
        <w:t xml:space="preserve"> </w:t>
      </w:r>
      <w:r w:rsidRPr="00832AC0">
        <w:rPr>
          <w:spacing w:val="-1"/>
          <w:sz w:val="24"/>
          <w:szCs w:val="24"/>
        </w:rPr>
        <w:t>Pansiyon</w:t>
      </w:r>
      <w:r w:rsidRPr="00832AC0">
        <w:rPr>
          <w:spacing w:val="46"/>
          <w:sz w:val="24"/>
          <w:szCs w:val="24"/>
        </w:rPr>
        <w:t xml:space="preserve"> </w:t>
      </w:r>
      <w:r w:rsidRPr="00832AC0">
        <w:rPr>
          <w:spacing w:val="-2"/>
          <w:sz w:val="24"/>
          <w:szCs w:val="24"/>
        </w:rPr>
        <w:t>iç</w:t>
      </w:r>
      <w:r w:rsidRPr="00832AC0">
        <w:rPr>
          <w:spacing w:val="46"/>
          <w:sz w:val="24"/>
          <w:szCs w:val="24"/>
        </w:rPr>
        <w:t xml:space="preserve"> </w:t>
      </w:r>
      <w:r w:rsidRPr="00832AC0">
        <w:rPr>
          <w:spacing w:val="-1"/>
          <w:sz w:val="24"/>
          <w:szCs w:val="24"/>
        </w:rPr>
        <w:t>yönergesince</w:t>
      </w:r>
      <w:r w:rsidRPr="00832AC0">
        <w:rPr>
          <w:spacing w:val="44"/>
          <w:sz w:val="24"/>
          <w:szCs w:val="24"/>
        </w:rPr>
        <w:t xml:space="preserve"> </w:t>
      </w:r>
      <w:r w:rsidRPr="00832AC0">
        <w:rPr>
          <w:spacing w:val="-2"/>
          <w:sz w:val="24"/>
          <w:szCs w:val="24"/>
        </w:rPr>
        <w:t>yasaklanan</w:t>
      </w:r>
      <w:r w:rsidRPr="00832AC0">
        <w:rPr>
          <w:spacing w:val="45"/>
          <w:sz w:val="24"/>
          <w:szCs w:val="24"/>
        </w:rPr>
        <w:t xml:space="preserve"> </w:t>
      </w:r>
      <w:r w:rsidRPr="00832AC0">
        <w:rPr>
          <w:spacing w:val="-2"/>
          <w:sz w:val="24"/>
          <w:szCs w:val="24"/>
        </w:rPr>
        <w:t>nitelikli</w:t>
      </w:r>
      <w:r w:rsidRPr="00832AC0">
        <w:rPr>
          <w:spacing w:val="42"/>
          <w:sz w:val="24"/>
          <w:szCs w:val="24"/>
        </w:rPr>
        <w:t xml:space="preserve"> </w:t>
      </w:r>
      <w:r w:rsidRPr="00832AC0">
        <w:rPr>
          <w:spacing w:val="-3"/>
          <w:sz w:val="24"/>
          <w:szCs w:val="24"/>
        </w:rPr>
        <w:t>cep</w:t>
      </w:r>
      <w:r w:rsidRPr="00832AC0">
        <w:rPr>
          <w:spacing w:val="46"/>
          <w:sz w:val="24"/>
          <w:szCs w:val="24"/>
        </w:rPr>
        <w:t xml:space="preserve"> </w:t>
      </w:r>
      <w:r w:rsidRPr="00832AC0">
        <w:rPr>
          <w:spacing w:val="-1"/>
          <w:sz w:val="24"/>
          <w:szCs w:val="24"/>
        </w:rPr>
        <w:t>telefonunu,</w:t>
      </w:r>
      <w:r w:rsidRPr="00832AC0">
        <w:rPr>
          <w:spacing w:val="53"/>
          <w:sz w:val="24"/>
          <w:szCs w:val="24"/>
        </w:rPr>
        <w:t xml:space="preserve"> </w:t>
      </w:r>
      <w:r w:rsidRPr="00832AC0">
        <w:rPr>
          <w:spacing w:val="-2"/>
          <w:sz w:val="24"/>
          <w:szCs w:val="24"/>
        </w:rPr>
        <w:t>maddi</w:t>
      </w:r>
      <w:r w:rsidRPr="00832AC0">
        <w:rPr>
          <w:spacing w:val="46"/>
          <w:sz w:val="24"/>
          <w:szCs w:val="24"/>
        </w:rPr>
        <w:t xml:space="preserve"> </w:t>
      </w:r>
      <w:r w:rsidRPr="00832AC0">
        <w:rPr>
          <w:spacing w:val="-2"/>
          <w:sz w:val="24"/>
          <w:szCs w:val="24"/>
        </w:rPr>
        <w:t>değeri</w:t>
      </w:r>
      <w:r w:rsidRPr="00832AC0">
        <w:rPr>
          <w:spacing w:val="47"/>
          <w:sz w:val="24"/>
          <w:szCs w:val="24"/>
        </w:rPr>
        <w:t xml:space="preserve"> </w:t>
      </w:r>
      <w:r w:rsidRPr="00832AC0">
        <w:rPr>
          <w:spacing w:val="-1"/>
          <w:sz w:val="24"/>
          <w:szCs w:val="24"/>
        </w:rPr>
        <w:t>yüksek</w:t>
      </w:r>
      <w:r w:rsidRPr="00832AC0">
        <w:rPr>
          <w:spacing w:val="51"/>
          <w:sz w:val="24"/>
          <w:szCs w:val="24"/>
        </w:rPr>
        <w:t xml:space="preserve"> </w:t>
      </w:r>
      <w:r w:rsidRPr="00832AC0">
        <w:rPr>
          <w:spacing w:val="-3"/>
          <w:sz w:val="24"/>
          <w:szCs w:val="24"/>
        </w:rPr>
        <w:t>eşyayı,</w:t>
      </w:r>
      <w:r w:rsidRPr="00832AC0">
        <w:rPr>
          <w:sz w:val="24"/>
          <w:szCs w:val="24"/>
        </w:rPr>
        <w:t xml:space="preserve"> </w:t>
      </w:r>
      <w:r w:rsidRPr="00832AC0">
        <w:rPr>
          <w:spacing w:val="17"/>
          <w:sz w:val="24"/>
          <w:szCs w:val="24"/>
        </w:rPr>
        <w:t xml:space="preserve"> </w:t>
      </w:r>
      <w:r w:rsidRPr="00832AC0">
        <w:rPr>
          <w:spacing w:val="-2"/>
          <w:sz w:val="24"/>
          <w:szCs w:val="24"/>
        </w:rPr>
        <w:t>öğrenci</w:t>
      </w:r>
      <w:r w:rsidRPr="00832AC0">
        <w:rPr>
          <w:sz w:val="24"/>
          <w:szCs w:val="24"/>
        </w:rPr>
        <w:t xml:space="preserve"> </w:t>
      </w:r>
      <w:r w:rsidRPr="00832AC0">
        <w:rPr>
          <w:spacing w:val="11"/>
          <w:sz w:val="24"/>
          <w:szCs w:val="24"/>
        </w:rPr>
        <w:t xml:space="preserve"> </w:t>
      </w:r>
      <w:r w:rsidRPr="00832AC0">
        <w:rPr>
          <w:spacing w:val="-2"/>
          <w:sz w:val="24"/>
          <w:szCs w:val="24"/>
        </w:rPr>
        <w:t>harçlığı</w:t>
      </w:r>
      <w:r w:rsidRPr="00832AC0">
        <w:rPr>
          <w:sz w:val="24"/>
          <w:szCs w:val="24"/>
        </w:rPr>
        <w:t xml:space="preserve"> </w:t>
      </w:r>
      <w:r w:rsidRPr="00832AC0">
        <w:rPr>
          <w:spacing w:val="8"/>
          <w:sz w:val="24"/>
          <w:szCs w:val="24"/>
        </w:rPr>
        <w:t xml:space="preserve"> </w:t>
      </w:r>
      <w:r w:rsidRPr="00832AC0">
        <w:rPr>
          <w:spacing w:val="-2"/>
          <w:sz w:val="24"/>
          <w:szCs w:val="24"/>
        </w:rPr>
        <w:t>limitinin</w:t>
      </w:r>
      <w:r w:rsidRPr="00832AC0">
        <w:rPr>
          <w:sz w:val="24"/>
          <w:szCs w:val="24"/>
        </w:rPr>
        <w:t xml:space="preserve"> </w:t>
      </w:r>
      <w:r w:rsidRPr="00832AC0">
        <w:rPr>
          <w:spacing w:val="5"/>
          <w:sz w:val="24"/>
          <w:szCs w:val="24"/>
        </w:rPr>
        <w:t xml:space="preserve"> </w:t>
      </w:r>
      <w:r w:rsidRPr="00832AC0">
        <w:rPr>
          <w:sz w:val="24"/>
          <w:szCs w:val="24"/>
        </w:rPr>
        <w:t xml:space="preserve">üstünde </w:t>
      </w:r>
      <w:r w:rsidRPr="00832AC0">
        <w:rPr>
          <w:spacing w:val="3"/>
          <w:sz w:val="24"/>
          <w:szCs w:val="24"/>
        </w:rPr>
        <w:t xml:space="preserve"> </w:t>
      </w:r>
      <w:r w:rsidRPr="00832AC0">
        <w:rPr>
          <w:spacing w:val="-2"/>
          <w:sz w:val="24"/>
          <w:szCs w:val="24"/>
        </w:rPr>
        <w:t>parayı,</w:t>
      </w:r>
      <w:r w:rsidRPr="00832AC0">
        <w:rPr>
          <w:sz w:val="24"/>
          <w:szCs w:val="24"/>
        </w:rPr>
        <w:t xml:space="preserve"> </w:t>
      </w:r>
      <w:r w:rsidRPr="00832AC0">
        <w:rPr>
          <w:spacing w:val="12"/>
          <w:sz w:val="24"/>
          <w:szCs w:val="24"/>
        </w:rPr>
        <w:t xml:space="preserve"> </w:t>
      </w:r>
      <w:r w:rsidRPr="00832AC0">
        <w:rPr>
          <w:spacing w:val="-2"/>
          <w:sz w:val="24"/>
          <w:szCs w:val="24"/>
        </w:rPr>
        <w:t>reçeteli</w:t>
      </w:r>
      <w:r w:rsidRPr="00832AC0">
        <w:rPr>
          <w:sz w:val="24"/>
          <w:szCs w:val="24"/>
        </w:rPr>
        <w:t xml:space="preserve"> </w:t>
      </w:r>
      <w:r w:rsidRPr="00832AC0">
        <w:rPr>
          <w:spacing w:val="8"/>
          <w:sz w:val="24"/>
          <w:szCs w:val="24"/>
        </w:rPr>
        <w:t xml:space="preserve"> </w:t>
      </w:r>
      <w:r w:rsidRPr="00832AC0">
        <w:rPr>
          <w:spacing w:val="-4"/>
          <w:sz w:val="24"/>
          <w:szCs w:val="24"/>
        </w:rPr>
        <w:t>veya</w:t>
      </w:r>
      <w:r w:rsidRPr="00832AC0">
        <w:rPr>
          <w:sz w:val="24"/>
          <w:szCs w:val="24"/>
        </w:rPr>
        <w:t xml:space="preserve"> </w:t>
      </w:r>
      <w:r w:rsidRPr="00832AC0">
        <w:rPr>
          <w:spacing w:val="12"/>
          <w:sz w:val="24"/>
          <w:szCs w:val="24"/>
        </w:rPr>
        <w:t xml:space="preserve"> </w:t>
      </w:r>
      <w:r w:rsidRPr="00832AC0">
        <w:rPr>
          <w:spacing w:val="-1"/>
          <w:sz w:val="24"/>
          <w:szCs w:val="24"/>
        </w:rPr>
        <w:t>reçetesiz</w:t>
      </w:r>
      <w:r w:rsidRPr="00832AC0">
        <w:rPr>
          <w:sz w:val="24"/>
          <w:szCs w:val="24"/>
        </w:rPr>
        <w:t xml:space="preserve"> </w:t>
      </w:r>
      <w:r w:rsidRPr="00832AC0">
        <w:rPr>
          <w:spacing w:val="10"/>
          <w:sz w:val="24"/>
          <w:szCs w:val="24"/>
        </w:rPr>
        <w:t xml:space="preserve"> </w:t>
      </w:r>
      <w:r w:rsidRPr="00832AC0">
        <w:rPr>
          <w:spacing w:val="-2"/>
          <w:sz w:val="24"/>
          <w:szCs w:val="24"/>
        </w:rPr>
        <w:t>ilaçları,</w:t>
      </w:r>
      <w:r w:rsidRPr="00832AC0">
        <w:rPr>
          <w:sz w:val="24"/>
          <w:szCs w:val="24"/>
        </w:rPr>
        <w:t xml:space="preserve"> </w:t>
      </w:r>
      <w:r w:rsidRPr="00832AC0">
        <w:rPr>
          <w:spacing w:val="12"/>
          <w:sz w:val="24"/>
          <w:szCs w:val="24"/>
        </w:rPr>
        <w:t xml:space="preserve"> </w:t>
      </w:r>
      <w:r w:rsidRPr="00832AC0">
        <w:rPr>
          <w:spacing w:val="-3"/>
          <w:sz w:val="24"/>
          <w:szCs w:val="24"/>
        </w:rPr>
        <w:t>vb.</w:t>
      </w:r>
      <w:r w:rsidRPr="00832AC0">
        <w:rPr>
          <w:sz w:val="24"/>
          <w:szCs w:val="24"/>
        </w:rPr>
        <w:t xml:space="preserve"> </w:t>
      </w:r>
      <w:r w:rsidRPr="00832AC0">
        <w:rPr>
          <w:spacing w:val="17"/>
          <w:sz w:val="24"/>
          <w:szCs w:val="24"/>
        </w:rPr>
        <w:t xml:space="preserve"> </w:t>
      </w:r>
      <w:r w:rsidRPr="00832AC0">
        <w:rPr>
          <w:spacing w:val="-3"/>
          <w:sz w:val="24"/>
          <w:szCs w:val="24"/>
        </w:rPr>
        <w:t>malzemeyi</w:t>
      </w:r>
      <w:r w:rsidRPr="00832AC0">
        <w:rPr>
          <w:spacing w:val="93"/>
          <w:sz w:val="24"/>
          <w:szCs w:val="24"/>
        </w:rPr>
        <w:t xml:space="preserve"> </w:t>
      </w:r>
      <w:r w:rsidRPr="00832AC0">
        <w:rPr>
          <w:spacing w:val="-2"/>
          <w:sz w:val="24"/>
          <w:szCs w:val="24"/>
        </w:rPr>
        <w:t>öğrencimin</w:t>
      </w:r>
      <w:r w:rsidRPr="00832AC0">
        <w:rPr>
          <w:spacing w:val="-3"/>
          <w:sz w:val="24"/>
          <w:szCs w:val="24"/>
        </w:rPr>
        <w:t xml:space="preserve"> </w:t>
      </w:r>
      <w:r w:rsidRPr="00832AC0">
        <w:rPr>
          <w:spacing w:val="-1"/>
          <w:sz w:val="24"/>
          <w:szCs w:val="24"/>
        </w:rPr>
        <w:t>üzerinde</w:t>
      </w:r>
      <w:r w:rsidRPr="00832AC0">
        <w:rPr>
          <w:spacing w:val="-5"/>
          <w:sz w:val="24"/>
          <w:szCs w:val="24"/>
        </w:rPr>
        <w:t xml:space="preserve"> </w:t>
      </w:r>
      <w:r w:rsidRPr="00832AC0">
        <w:rPr>
          <w:spacing w:val="-2"/>
          <w:sz w:val="24"/>
          <w:szCs w:val="24"/>
        </w:rPr>
        <w:t>ve</w:t>
      </w:r>
      <w:r w:rsidRPr="00832AC0">
        <w:rPr>
          <w:sz w:val="24"/>
          <w:szCs w:val="24"/>
        </w:rPr>
        <w:t xml:space="preserve"> </w:t>
      </w:r>
      <w:r w:rsidRPr="00832AC0">
        <w:rPr>
          <w:spacing w:val="-2"/>
          <w:sz w:val="24"/>
          <w:szCs w:val="24"/>
        </w:rPr>
        <w:t>yanında</w:t>
      </w:r>
      <w:r w:rsidRPr="00832AC0">
        <w:rPr>
          <w:spacing w:val="5"/>
          <w:sz w:val="24"/>
          <w:szCs w:val="24"/>
        </w:rPr>
        <w:t xml:space="preserve"> </w:t>
      </w:r>
      <w:r w:rsidRPr="00832AC0">
        <w:rPr>
          <w:spacing w:val="-2"/>
          <w:sz w:val="24"/>
          <w:szCs w:val="24"/>
        </w:rPr>
        <w:t>bulundurmaması gerektiğini</w:t>
      </w:r>
      <w:r w:rsidRPr="00832AC0">
        <w:rPr>
          <w:spacing w:val="-1"/>
          <w:sz w:val="24"/>
          <w:szCs w:val="24"/>
        </w:rPr>
        <w:t xml:space="preserve"> </w:t>
      </w:r>
      <w:r w:rsidRPr="00832AC0">
        <w:rPr>
          <w:spacing w:val="-3"/>
          <w:sz w:val="24"/>
          <w:szCs w:val="24"/>
        </w:rPr>
        <w:t>biliyorum.</w:t>
      </w:r>
    </w:p>
    <w:p w:rsidR="00313CC5" w:rsidRPr="00832AC0" w:rsidRDefault="00313CC5">
      <w:pPr>
        <w:pStyle w:val="GvdeMetni"/>
        <w:numPr>
          <w:ilvl w:val="1"/>
          <w:numId w:val="5"/>
        </w:numPr>
        <w:tabs>
          <w:tab w:val="left" w:pos="842"/>
        </w:tabs>
        <w:kinsoku w:val="0"/>
        <w:overflowPunct w:val="0"/>
        <w:spacing w:line="239" w:lineRule="auto"/>
        <w:ind w:right="116" w:hanging="360"/>
        <w:jc w:val="both"/>
        <w:rPr>
          <w:spacing w:val="-3"/>
          <w:sz w:val="24"/>
          <w:szCs w:val="24"/>
        </w:rPr>
      </w:pPr>
      <w:r w:rsidRPr="00832AC0">
        <w:rPr>
          <w:spacing w:val="-2"/>
          <w:sz w:val="24"/>
          <w:szCs w:val="24"/>
        </w:rPr>
        <w:t>Pansiyonun</w:t>
      </w:r>
      <w:r w:rsidRPr="00832AC0">
        <w:rPr>
          <w:spacing w:val="27"/>
          <w:sz w:val="24"/>
          <w:szCs w:val="24"/>
        </w:rPr>
        <w:t xml:space="preserve"> </w:t>
      </w:r>
      <w:r w:rsidRPr="00832AC0">
        <w:rPr>
          <w:spacing w:val="-2"/>
          <w:sz w:val="24"/>
          <w:szCs w:val="24"/>
        </w:rPr>
        <w:t>ziyaret</w:t>
      </w:r>
      <w:r w:rsidRPr="00832AC0">
        <w:rPr>
          <w:spacing w:val="32"/>
          <w:sz w:val="24"/>
          <w:szCs w:val="24"/>
        </w:rPr>
        <w:t xml:space="preserve"> </w:t>
      </w:r>
      <w:r w:rsidRPr="00832AC0">
        <w:rPr>
          <w:spacing w:val="-1"/>
          <w:sz w:val="24"/>
          <w:szCs w:val="24"/>
        </w:rPr>
        <w:t>saatleri</w:t>
      </w:r>
      <w:r w:rsidRPr="00832AC0">
        <w:rPr>
          <w:spacing w:val="32"/>
          <w:sz w:val="24"/>
          <w:szCs w:val="24"/>
        </w:rPr>
        <w:t xml:space="preserve"> </w:t>
      </w:r>
      <w:r w:rsidRPr="00832AC0">
        <w:rPr>
          <w:spacing w:val="-2"/>
          <w:sz w:val="24"/>
          <w:szCs w:val="24"/>
        </w:rPr>
        <w:t>dışında</w:t>
      </w:r>
      <w:r w:rsidRPr="00832AC0">
        <w:rPr>
          <w:spacing w:val="36"/>
          <w:sz w:val="24"/>
          <w:szCs w:val="24"/>
        </w:rPr>
        <w:t xml:space="preserve"> </w:t>
      </w:r>
      <w:r w:rsidRPr="00832AC0">
        <w:rPr>
          <w:spacing w:val="-2"/>
          <w:sz w:val="24"/>
          <w:szCs w:val="24"/>
        </w:rPr>
        <w:t>önemli</w:t>
      </w:r>
      <w:r w:rsidRPr="00832AC0">
        <w:rPr>
          <w:spacing w:val="28"/>
          <w:sz w:val="24"/>
          <w:szCs w:val="24"/>
        </w:rPr>
        <w:t xml:space="preserve"> </w:t>
      </w:r>
      <w:r w:rsidRPr="00832AC0">
        <w:rPr>
          <w:spacing w:val="-1"/>
          <w:sz w:val="24"/>
          <w:szCs w:val="24"/>
        </w:rPr>
        <w:t>bir</w:t>
      </w:r>
      <w:r w:rsidRPr="00832AC0">
        <w:rPr>
          <w:spacing w:val="32"/>
          <w:sz w:val="24"/>
          <w:szCs w:val="24"/>
        </w:rPr>
        <w:t xml:space="preserve"> </w:t>
      </w:r>
      <w:r w:rsidRPr="00832AC0">
        <w:rPr>
          <w:sz w:val="24"/>
          <w:szCs w:val="24"/>
        </w:rPr>
        <w:t>durum</w:t>
      </w:r>
      <w:r w:rsidRPr="00832AC0">
        <w:rPr>
          <w:spacing w:val="23"/>
          <w:sz w:val="24"/>
          <w:szCs w:val="24"/>
        </w:rPr>
        <w:t xml:space="preserve"> </w:t>
      </w:r>
      <w:r w:rsidRPr="00832AC0">
        <w:rPr>
          <w:spacing w:val="-3"/>
          <w:sz w:val="24"/>
          <w:szCs w:val="24"/>
        </w:rPr>
        <w:t>olmadıkça</w:t>
      </w:r>
      <w:r w:rsidRPr="00832AC0">
        <w:rPr>
          <w:spacing w:val="34"/>
          <w:sz w:val="24"/>
          <w:szCs w:val="24"/>
        </w:rPr>
        <w:t xml:space="preserve"> </w:t>
      </w:r>
      <w:r w:rsidRPr="00832AC0">
        <w:rPr>
          <w:spacing w:val="-2"/>
          <w:sz w:val="24"/>
          <w:szCs w:val="24"/>
        </w:rPr>
        <w:t>ziyaret</w:t>
      </w:r>
      <w:r w:rsidRPr="00832AC0">
        <w:rPr>
          <w:spacing w:val="37"/>
          <w:sz w:val="24"/>
          <w:szCs w:val="24"/>
        </w:rPr>
        <w:t xml:space="preserve"> </w:t>
      </w:r>
      <w:r w:rsidRPr="00832AC0">
        <w:rPr>
          <w:spacing w:val="-2"/>
          <w:sz w:val="24"/>
          <w:szCs w:val="24"/>
        </w:rPr>
        <w:t>için</w:t>
      </w:r>
      <w:r w:rsidRPr="00832AC0">
        <w:rPr>
          <w:spacing w:val="20"/>
          <w:sz w:val="24"/>
          <w:szCs w:val="24"/>
        </w:rPr>
        <w:t xml:space="preserve"> </w:t>
      </w:r>
      <w:r w:rsidRPr="00832AC0">
        <w:rPr>
          <w:spacing w:val="-2"/>
          <w:sz w:val="24"/>
          <w:szCs w:val="24"/>
        </w:rPr>
        <w:t>öğrenciyi</w:t>
      </w:r>
      <w:r w:rsidRPr="00832AC0">
        <w:rPr>
          <w:spacing w:val="81"/>
          <w:sz w:val="24"/>
          <w:szCs w:val="24"/>
        </w:rPr>
        <w:t xml:space="preserve"> </w:t>
      </w:r>
      <w:r w:rsidRPr="00832AC0">
        <w:rPr>
          <w:spacing w:val="-3"/>
          <w:sz w:val="24"/>
          <w:szCs w:val="24"/>
        </w:rPr>
        <w:t>çağırmayacağım,</w:t>
      </w:r>
      <w:r w:rsidRPr="00832AC0">
        <w:rPr>
          <w:spacing w:val="50"/>
          <w:sz w:val="24"/>
          <w:szCs w:val="24"/>
        </w:rPr>
        <w:t xml:space="preserve"> </w:t>
      </w:r>
      <w:r w:rsidRPr="00832AC0">
        <w:rPr>
          <w:spacing w:val="-2"/>
          <w:sz w:val="24"/>
          <w:szCs w:val="24"/>
        </w:rPr>
        <w:t>etüt</w:t>
      </w:r>
      <w:r w:rsidRPr="00832AC0">
        <w:rPr>
          <w:spacing w:val="42"/>
          <w:sz w:val="24"/>
          <w:szCs w:val="24"/>
        </w:rPr>
        <w:t xml:space="preserve"> </w:t>
      </w:r>
      <w:r w:rsidRPr="00832AC0">
        <w:rPr>
          <w:spacing w:val="-2"/>
          <w:sz w:val="24"/>
          <w:szCs w:val="24"/>
        </w:rPr>
        <w:t>saatlerinde</w:t>
      </w:r>
      <w:r w:rsidRPr="00832AC0">
        <w:rPr>
          <w:spacing w:val="36"/>
          <w:sz w:val="24"/>
          <w:szCs w:val="24"/>
        </w:rPr>
        <w:t xml:space="preserve"> </w:t>
      </w:r>
      <w:r w:rsidRPr="00832AC0">
        <w:rPr>
          <w:spacing w:val="-2"/>
          <w:sz w:val="24"/>
          <w:szCs w:val="24"/>
        </w:rPr>
        <w:t>öğrencime</w:t>
      </w:r>
      <w:r w:rsidRPr="00832AC0">
        <w:rPr>
          <w:spacing w:val="36"/>
          <w:sz w:val="24"/>
          <w:szCs w:val="24"/>
        </w:rPr>
        <w:t xml:space="preserve"> </w:t>
      </w:r>
      <w:r w:rsidRPr="00832AC0">
        <w:rPr>
          <w:spacing w:val="-1"/>
          <w:sz w:val="24"/>
          <w:szCs w:val="24"/>
        </w:rPr>
        <w:t>telefon</w:t>
      </w:r>
      <w:r w:rsidRPr="00832AC0">
        <w:rPr>
          <w:spacing w:val="38"/>
          <w:sz w:val="24"/>
          <w:szCs w:val="24"/>
        </w:rPr>
        <w:t xml:space="preserve"> </w:t>
      </w:r>
      <w:r w:rsidRPr="00832AC0">
        <w:rPr>
          <w:spacing w:val="-3"/>
          <w:sz w:val="24"/>
          <w:szCs w:val="24"/>
        </w:rPr>
        <w:t>açmayacağım.</w:t>
      </w:r>
      <w:r w:rsidRPr="00832AC0">
        <w:rPr>
          <w:spacing w:val="41"/>
          <w:sz w:val="24"/>
          <w:szCs w:val="24"/>
        </w:rPr>
        <w:t xml:space="preserve"> </w:t>
      </w:r>
      <w:r w:rsidRPr="00832AC0">
        <w:rPr>
          <w:spacing w:val="-1"/>
          <w:sz w:val="24"/>
          <w:szCs w:val="24"/>
        </w:rPr>
        <w:t>Etüt</w:t>
      </w:r>
      <w:r w:rsidRPr="00832AC0">
        <w:rPr>
          <w:spacing w:val="39"/>
          <w:sz w:val="24"/>
          <w:szCs w:val="24"/>
        </w:rPr>
        <w:t xml:space="preserve"> </w:t>
      </w:r>
      <w:r w:rsidRPr="00832AC0">
        <w:rPr>
          <w:spacing w:val="-1"/>
          <w:sz w:val="24"/>
          <w:szCs w:val="24"/>
        </w:rPr>
        <w:t>saatlerinde</w:t>
      </w:r>
      <w:r w:rsidRPr="00832AC0">
        <w:rPr>
          <w:spacing w:val="36"/>
          <w:sz w:val="24"/>
          <w:szCs w:val="24"/>
        </w:rPr>
        <w:t xml:space="preserve"> </w:t>
      </w:r>
      <w:r w:rsidRPr="00832AC0">
        <w:rPr>
          <w:spacing w:val="-2"/>
          <w:sz w:val="24"/>
          <w:szCs w:val="24"/>
        </w:rPr>
        <w:t>cep</w:t>
      </w:r>
      <w:r w:rsidRPr="00832AC0">
        <w:rPr>
          <w:spacing w:val="41"/>
          <w:sz w:val="24"/>
          <w:szCs w:val="24"/>
        </w:rPr>
        <w:t xml:space="preserve"> </w:t>
      </w:r>
      <w:r w:rsidRPr="00832AC0">
        <w:rPr>
          <w:spacing w:val="-2"/>
          <w:sz w:val="24"/>
          <w:szCs w:val="24"/>
        </w:rPr>
        <w:t>telefonunun</w:t>
      </w:r>
      <w:r w:rsidRPr="00832AC0">
        <w:rPr>
          <w:spacing w:val="89"/>
          <w:sz w:val="24"/>
          <w:szCs w:val="24"/>
        </w:rPr>
        <w:t xml:space="preserve"> </w:t>
      </w:r>
      <w:r w:rsidRPr="00832AC0">
        <w:rPr>
          <w:spacing w:val="-2"/>
          <w:sz w:val="24"/>
          <w:szCs w:val="24"/>
        </w:rPr>
        <w:t>açık</w:t>
      </w:r>
      <w:r w:rsidRPr="00832AC0">
        <w:rPr>
          <w:sz w:val="24"/>
          <w:szCs w:val="24"/>
        </w:rPr>
        <w:t xml:space="preserve"> </w:t>
      </w:r>
      <w:r w:rsidRPr="00832AC0">
        <w:rPr>
          <w:spacing w:val="-2"/>
          <w:sz w:val="24"/>
          <w:szCs w:val="24"/>
        </w:rPr>
        <w:t>olmasının</w:t>
      </w:r>
      <w:r w:rsidRPr="00832AC0">
        <w:rPr>
          <w:spacing w:val="-3"/>
          <w:sz w:val="24"/>
          <w:szCs w:val="24"/>
        </w:rPr>
        <w:t xml:space="preserve"> </w:t>
      </w:r>
      <w:r w:rsidRPr="00832AC0">
        <w:rPr>
          <w:spacing w:val="-1"/>
          <w:sz w:val="24"/>
          <w:szCs w:val="24"/>
        </w:rPr>
        <w:t>yasak</w:t>
      </w:r>
      <w:r w:rsidRPr="00832AC0">
        <w:rPr>
          <w:spacing w:val="-5"/>
          <w:sz w:val="24"/>
          <w:szCs w:val="24"/>
        </w:rPr>
        <w:t xml:space="preserve"> </w:t>
      </w:r>
      <w:r w:rsidRPr="00832AC0">
        <w:rPr>
          <w:spacing w:val="-3"/>
          <w:sz w:val="24"/>
          <w:szCs w:val="24"/>
        </w:rPr>
        <w:t>olduğunu</w:t>
      </w:r>
      <w:r w:rsidRPr="00832AC0">
        <w:rPr>
          <w:spacing w:val="2"/>
          <w:sz w:val="24"/>
          <w:szCs w:val="24"/>
        </w:rPr>
        <w:t xml:space="preserve"> </w:t>
      </w:r>
      <w:r w:rsidRPr="00832AC0">
        <w:rPr>
          <w:spacing w:val="-3"/>
          <w:sz w:val="24"/>
          <w:szCs w:val="24"/>
        </w:rPr>
        <w:t>biliyorum.</w:t>
      </w:r>
      <w:r w:rsidRPr="00832AC0">
        <w:rPr>
          <w:spacing w:val="5"/>
          <w:sz w:val="24"/>
          <w:szCs w:val="24"/>
        </w:rPr>
        <w:t xml:space="preserve"> </w:t>
      </w:r>
      <w:r w:rsidRPr="00832AC0">
        <w:rPr>
          <w:spacing w:val="-2"/>
          <w:sz w:val="24"/>
          <w:szCs w:val="24"/>
        </w:rPr>
        <w:t>Öğrencimin</w:t>
      </w:r>
      <w:r w:rsidRPr="00832AC0">
        <w:rPr>
          <w:spacing w:val="-3"/>
          <w:sz w:val="24"/>
          <w:szCs w:val="24"/>
        </w:rPr>
        <w:t xml:space="preserve"> </w:t>
      </w:r>
      <w:r w:rsidRPr="00832AC0">
        <w:rPr>
          <w:spacing w:val="-2"/>
          <w:sz w:val="24"/>
          <w:szCs w:val="24"/>
        </w:rPr>
        <w:t>uymasını</w:t>
      </w:r>
      <w:r w:rsidRPr="00832AC0">
        <w:rPr>
          <w:spacing w:val="-1"/>
          <w:sz w:val="24"/>
          <w:szCs w:val="24"/>
        </w:rPr>
        <w:t xml:space="preserve"> </w:t>
      </w:r>
      <w:r w:rsidRPr="00832AC0">
        <w:rPr>
          <w:spacing w:val="-3"/>
          <w:sz w:val="24"/>
          <w:szCs w:val="24"/>
        </w:rPr>
        <w:t>sağlayacağım.</w:t>
      </w:r>
    </w:p>
    <w:p w:rsidR="00313CC5" w:rsidRPr="00832AC0" w:rsidRDefault="00313CC5">
      <w:pPr>
        <w:pStyle w:val="GvdeMetni"/>
        <w:numPr>
          <w:ilvl w:val="1"/>
          <w:numId w:val="5"/>
        </w:numPr>
        <w:tabs>
          <w:tab w:val="left" w:pos="842"/>
        </w:tabs>
        <w:kinsoku w:val="0"/>
        <w:overflowPunct w:val="0"/>
        <w:spacing w:before="1"/>
        <w:ind w:left="842"/>
        <w:rPr>
          <w:spacing w:val="-3"/>
          <w:sz w:val="24"/>
          <w:szCs w:val="24"/>
        </w:rPr>
      </w:pPr>
      <w:r w:rsidRPr="00832AC0">
        <w:rPr>
          <w:spacing w:val="-2"/>
          <w:sz w:val="24"/>
          <w:szCs w:val="24"/>
        </w:rPr>
        <w:t>Öğrencimin</w:t>
      </w:r>
      <w:r w:rsidRPr="00832AC0">
        <w:rPr>
          <w:spacing w:val="-3"/>
          <w:sz w:val="24"/>
          <w:szCs w:val="24"/>
        </w:rPr>
        <w:t xml:space="preserve"> </w:t>
      </w:r>
      <w:r w:rsidRPr="00832AC0">
        <w:rPr>
          <w:spacing w:val="-2"/>
          <w:sz w:val="24"/>
          <w:szCs w:val="24"/>
        </w:rPr>
        <w:t>rahatsızlanıp</w:t>
      </w:r>
      <w:r w:rsidRPr="00832AC0">
        <w:rPr>
          <w:spacing w:val="2"/>
          <w:sz w:val="24"/>
          <w:szCs w:val="24"/>
        </w:rPr>
        <w:t xml:space="preserve"> </w:t>
      </w:r>
      <w:r w:rsidRPr="00832AC0">
        <w:rPr>
          <w:spacing w:val="-2"/>
          <w:sz w:val="24"/>
          <w:szCs w:val="24"/>
        </w:rPr>
        <w:t>hastaneye</w:t>
      </w:r>
      <w:r w:rsidRPr="00832AC0">
        <w:rPr>
          <w:sz w:val="24"/>
          <w:szCs w:val="24"/>
        </w:rPr>
        <w:t xml:space="preserve"> </w:t>
      </w:r>
      <w:r w:rsidRPr="00832AC0">
        <w:rPr>
          <w:spacing w:val="-2"/>
          <w:sz w:val="24"/>
          <w:szCs w:val="24"/>
        </w:rPr>
        <w:t>gönderilmesi</w:t>
      </w:r>
      <w:r w:rsidRPr="00832AC0">
        <w:rPr>
          <w:spacing w:val="3"/>
          <w:sz w:val="24"/>
          <w:szCs w:val="24"/>
        </w:rPr>
        <w:t xml:space="preserve"> </w:t>
      </w:r>
      <w:r w:rsidRPr="00832AC0">
        <w:rPr>
          <w:spacing w:val="-2"/>
          <w:sz w:val="24"/>
          <w:szCs w:val="24"/>
        </w:rPr>
        <w:t>durumunda,</w:t>
      </w:r>
      <w:r w:rsidRPr="00832AC0">
        <w:rPr>
          <w:spacing w:val="5"/>
          <w:sz w:val="24"/>
          <w:szCs w:val="24"/>
        </w:rPr>
        <w:t xml:space="preserve"> </w:t>
      </w:r>
      <w:r w:rsidRPr="00832AC0">
        <w:rPr>
          <w:spacing w:val="-1"/>
          <w:sz w:val="24"/>
          <w:szCs w:val="24"/>
        </w:rPr>
        <w:t>saatine</w:t>
      </w:r>
      <w:r w:rsidRPr="00832AC0">
        <w:rPr>
          <w:spacing w:val="-4"/>
          <w:sz w:val="24"/>
          <w:szCs w:val="24"/>
        </w:rPr>
        <w:t xml:space="preserve"> </w:t>
      </w:r>
      <w:r w:rsidRPr="00832AC0">
        <w:rPr>
          <w:spacing w:val="-2"/>
          <w:sz w:val="24"/>
          <w:szCs w:val="24"/>
        </w:rPr>
        <w:t>bakmaksızın</w:t>
      </w:r>
      <w:r w:rsidRPr="00832AC0">
        <w:rPr>
          <w:spacing w:val="-3"/>
          <w:sz w:val="24"/>
          <w:szCs w:val="24"/>
        </w:rPr>
        <w:t xml:space="preserve"> ilgileneceğim.</w:t>
      </w:r>
    </w:p>
    <w:p w:rsidR="00313CC5" w:rsidRPr="00832AC0" w:rsidRDefault="00313CC5">
      <w:pPr>
        <w:pStyle w:val="GvdeMetni"/>
        <w:numPr>
          <w:ilvl w:val="1"/>
          <w:numId w:val="5"/>
        </w:numPr>
        <w:tabs>
          <w:tab w:val="left" w:pos="842"/>
        </w:tabs>
        <w:kinsoku w:val="0"/>
        <w:overflowPunct w:val="0"/>
        <w:spacing w:before="1"/>
        <w:ind w:right="114" w:hanging="360"/>
        <w:jc w:val="both"/>
        <w:rPr>
          <w:spacing w:val="-2"/>
          <w:sz w:val="24"/>
          <w:szCs w:val="24"/>
        </w:rPr>
      </w:pPr>
      <w:r w:rsidRPr="00832AC0">
        <w:rPr>
          <w:spacing w:val="-2"/>
          <w:sz w:val="24"/>
          <w:szCs w:val="24"/>
        </w:rPr>
        <w:t>Öğrencimin</w:t>
      </w:r>
      <w:r w:rsidRPr="00832AC0">
        <w:rPr>
          <w:spacing w:val="7"/>
          <w:sz w:val="24"/>
          <w:szCs w:val="24"/>
        </w:rPr>
        <w:t xml:space="preserve"> </w:t>
      </w:r>
      <w:r w:rsidRPr="00832AC0">
        <w:rPr>
          <w:spacing w:val="-2"/>
          <w:sz w:val="24"/>
          <w:szCs w:val="24"/>
        </w:rPr>
        <w:t>hafta</w:t>
      </w:r>
      <w:r w:rsidRPr="00832AC0">
        <w:rPr>
          <w:spacing w:val="7"/>
          <w:sz w:val="24"/>
          <w:szCs w:val="24"/>
        </w:rPr>
        <w:t xml:space="preserve"> </w:t>
      </w:r>
      <w:r w:rsidRPr="00832AC0">
        <w:rPr>
          <w:spacing w:val="-3"/>
          <w:sz w:val="24"/>
          <w:szCs w:val="24"/>
        </w:rPr>
        <w:t>sonu</w:t>
      </w:r>
      <w:r w:rsidRPr="00832AC0">
        <w:rPr>
          <w:spacing w:val="5"/>
          <w:sz w:val="24"/>
          <w:szCs w:val="24"/>
        </w:rPr>
        <w:t xml:space="preserve"> </w:t>
      </w:r>
      <w:r w:rsidRPr="00832AC0">
        <w:rPr>
          <w:spacing w:val="-2"/>
          <w:sz w:val="24"/>
          <w:szCs w:val="24"/>
        </w:rPr>
        <w:t>izinlerini</w:t>
      </w:r>
      <w:r w:rsidRPr="00832AC0">
        <w:rPr>
          <w:spacing w:val="6"/>
          <w:sz w:val="24"/>
          <w:szCs w:val="24"/>
        </w:rPr>
        <w:t xml:space="preserve"> </w:t>
      </w:r>
      <w:r w:rsidRPr="00832AC0">
        <w:rPr>
          <w:spacing w:val="-2"/>
          <w:sz w:val="24"/>
          <w:szCs w:val="24"/>
        </w:rPr>
        <w:t>ilişikteki</w:t>
      </w:r>
      <w:r w:rsidRPr="00832AC0">
        <w:rPr>
          <w:spacing w:val="8"/>
          <w:sz w:val="24"/>
          <w:szCs w:val="24"/>
        </w:rPr>
        <w:t xml:space="preserve"> </w:t>
      </w:r>
      <w:r w:rsidRPr="00832AC0">
        <w:rPr>
          <w:spacing w:val="-3"/>
          <w:sz w:val="24"/>
          <w:szCs w:val="24"/>
        </w:rPr>
        <w:t>formda</w:t>
      </w:r>
      <w:r w:rsidRPr="00832AC0">
        <w:rPr>
          <w:spacing w:val="14"/>
          <w:sz w:val="24"/>
          <w:szCs w:val="24"/>
        </w:rPr>
        <w:t xml:space="preserve"> </w:t>
      </w:r>
      <w:r w:rsidRPr="00832AC0">
        <w:rPr>
          <w:spacing w:val="-2"/>
          <w:sz w:val="24"/>
          <w:szCs w:val="24"/>
        </w:rPr>
        <w:t>verdiğim</w:t>
      </w:r>
      <w:r w:rsidRPr="00832AC0">
        <w:rPr>
          <w:spacing w:val="51"/>
          <w:sz w:val="24"/>
          <w:szCs w:val="24"/>
        </w:rPr>
        <w:t xml:space="preserve"> </w:t>
      </w:r>
      <w:r w:rsidRPr="00832AC0">
        <w:rPr>
          <w:sz w:val="24"/>
          <w:szCs w:val="24"/>
        </w:rPr>
        <w:t>adreste</w:t>
      </w:r>
      <w:r w:rsidRPr="00832AC0">
        <w:rPr>
          <w:spacing w:val="5"/>
          <w:sz w:val="24"/>
          <w:szCs w:val="24"/>
        </w:rPr>
        <w:t xml:space="preserve"> </w:t>
      </w:r>
      <w:r w:rsidRPr="00832AC0">
        <w:rPr>
          <w:spacing w:val="-2"/>
          <w:sz w:val="24"/>
          <w:szCs w:val="24"/>
        </w:rPr>
        <w:t>geçirmesini,</w:t>
      </w:r>
      <w:r w:rsidRPr="00832AC0">
        <w:rPr>
          <w:spacing w:val="10"/>
          <w:sz w:val="24"/>
          <w:szCs w:val="24"/>
        </w:rPr>
        <w:t xml:space="preserve"> </w:t>
      </w:r>
      <w:r w:rsidRPr="00832AC0">
        <w:rPr>
          <w:spacing w:val="-2"/>
          <w:sz w:val="24"/>
          <w:szCs w:val="24"/>
        </w:rPr>
        <w:t>verdiğim</w:t>
      </w:r>
      <w:r w:rsidRPr="00832AC0">
        <w:rPr>
          <w:spacing w:val="54"/>
          <w:sz w:val="24"/>
          <w:szCs w:val="24"/>
        </w:rPr>
        <w:t xml:space="preserve"> </w:t>
      </w:r>
      <w:r w:rsidRPr="00832AC0">
        <w:rPr>
          <w:sz w:val="24"/>
          <w:szCs w:val="24"/>
        </w:rPr>
        <w:t>adreste</w:t>
      </w:r>
      <w:r w:rsidRPr="00832AC0">
        <w:rPr>
          <w:spacing w:val="97"/>
          <w:sz w:val="24"/>
          <w:szCs w:val="24"/>
        </w:rPr>
        <w:t xml:space="preserve"> </w:t>
      </w:r>
      <w:r w:rsidRPr="00832AC0">
        <w:rPr>
          <w:spacing w:val="-2"/>
          <w:sz w:val="24"/>
          <w:szCs w:val="24"/>
        </w:rPr>
        <w:t>herhangi</w:t>
      </w:r>
      <w:r w:rsidRPr="00832AC0">
        <w:rPr>
          <w:spacing w:val="13"/>
          <w:sz w:val="24"/>
          <w:szCs w:val="24"/>
        </w:rPr>
        <w:t xml:space="preserve"> </w:t>
      </w:r>
      <w:r w:rsidRPr="00832AC0">
        <w:rPr>
          <w:spacing w:val="-1"/>
          <w:sz w:val="24"/>
          <w:szCs w:val="24"/>
        </w:rPr>
        <w:t>bir</w:t>
      </w:r>
      <w:r w:rsidRPr="00832AC0">
        <w:rPr>
          <w:spacing w:val="20"/>
          <w:sz w:val="24"/>
          <w:szCs w:val="24"/>
        </w:rPr>
        <w:t xml:space="preserve"> </w:t>
      </w:r>
      <w:r w:rsidRPr="00832AC0">
        <w:rPr>
          <w:spacing w:val="-1"/>
          <w:sz w:val="24"/>
          <w:szCs w:val="24"/>
        </w:rPr>
        <w:t>sorun</w:t>
      </w:r>
      <w:r w:rsidRPr="00832AC0">
        <w:rPr>
          <w:spacing w:val="16"/>
          <w:sz w:val="24"/>
          <w:szCs w:val="24"/>
        </w:rPr>
        <w:t xml:space="preserve"> </w:t>
      </w:r>
      <w:r w:rsidRPr="00832AC0">
        <w:rPr>
          <w:spacing w:val="-1"/>
          <w:sz w:val="24"/>
          <w:szCs w:val="24"/>
        </w:rPr>
        <w:t>olursa</w:t>
      </w:r>
      <w:r w:rsidRPr="00832AC0">
        <w:rPr>
          <w:spacing w:val="17"/>
          <w:sz w:val="24"/>
          <w:szCs w:val="24"/>
        </w:rPr>
        <w:t xml:space="preserve"> </w:t>
      </w:r>
      <w:r w:rsidRPr="00832AC0">
        <w:rPr>
          <w:spacing w:val="-1"/>
          <w:sz w:val="24"/>
          <w:szCs w:val="24"/>
        </w:rPr>
        <w:t>yasal</w:t>
      </w:r>
      <w:r w:rsidRPr="00832AC0">
        <w:rPr>
          <w:spacing w:val="13"/>
          <w:sz w:val="24"/>
          <w:szCs w:val="24"/>
        </w:rPr>
        <w:t xml:space="preserve"> </w:t>
      </w:r>
      <w:r w:rsidRPr="00832AC0">
        <w:rPr>
          <w:spacing w:val="-2"/>
          <w:sz w:val="24"/>
          <w:szCs w:val="24"/>
        </w:rPr>
        <w:t>sonuçlarını,</w:t>
      </w:r>
      <w:r w:rsidRPr="00832AC0">
        <w:rPr>
          <w:spacing w:val="19"/>
          <w:sz w:val="24"/>
          <w:szCs w:val="24"/>
        </w:rPr>
        <w:t xml:space="preserve"> </w:t>
      </w:r>
      <w:r w:rsidRPr="00832AC0">
        <w:rPr>
          <w:spacing w:val="-3"/>
          <w:sz w:val="24"/>
          <w:szCs w:val="24"/>
        </w:rPr>
        <w:t>öğrencimin</w:t>
      </w:r>
      <w:r w:rsidRPr="00832AC0">
        <w:rPr>
          <w:spacing w:val="35"/>
          <w:sz w:val="24"/>
          <w:szCs w:val="24"/>
        </w:rPr>
        <w:t xml:space="preserve"> </w:t>
      </w:r>
      <w:r w:rsidRPr="00832AC0">
        <w:rPr>
          <w:spacing w:val="-1"/>
          <w:sz w:val="24"/>
          <w:szCs w:val="24"/>
        </w:rPr>
        <w:t>idareden</w:t>
      </w:r>
      <w:r w:rsidRPr="00832AC0">
        <w:rPr>
          <w:spacing w:val="33"/>
          <w:sz w:val="24"/>
          <w:szCs w:val="24"/>
        </w:rPr>
        <w:t xml:space="preserve"> </w:t>
      </w:r>
      <w:r w:rsidRPr="00832AC0">
        <w:rPr>
          <w:spacing w:val="-1"/>
          <w:sz w:val="24"/>
          <w:szCs w:val="24"/>
        </w:rPr>
        <w:t>gizli</w:t>
      </w:r>
      <w:r w:rsidRPr="00832AC0">
        <w:rPr>
          <w:spacing w:val="15"/>
          <w:sz w:val="24"/>
          <w:szCs w:val="24"/>
        </w:rPr>
        <w:t xml:space="preserve"> </w:t>
      </w:r>
      <w:r w:rsidRPr="00832AC0">
        <w:rPr>
          <w:spacing w:val="-2"/>
          <w:sz w:val="24"/>
          <w:szCs w:val="24"/>
        </w:rPr>
        <w:t>başka</w:t>
      </w:r>
      <w:r w:rsidRPr="00832AC0">
        <w:rPr>
          <w:spacing w:val="36"/>
          <w:sz w:val="24"/>
          <w:szCs w:val="24"/>
        </w:rPr>
        <w:t xml:space="preserve"> </w:t>
      </w:r>
      <w:r w:rsidRPr="00832AC0">
        <w:rPr>
          <w:spacing w:val="-2"/>
          <w:sz w:val="24"/>
          <w:szCs w:val="24"/>
        </w:rPr>
        <w:t>bir</w:t>
      </w:r>
      <w:r w:rsidRPr="00832AC0">
        <w:rPr>
          <w:spacing w:val="37"/>
          <w:sz w:val="24"/>
          <w:szCs w:val="24"/>
        </w:rPr>
        <w:t xml:space="preserve"> </w:t>
      </w:r>
      <w:r w:rsidRPr="00832AC0">
        <w:rPr>
          <w:spacing w:val="-1"/>
          <w:sz w:val="24"/>
          <w:szCs w:val="24"/>
        </w:rPr>
        <w:t>adreste</w:t>
      </w:r>
      <w:r w:rsidRPr="00832AC0">
        <w:rPr>
          <w:spacing w:val="15"/>
          <w:sz w:val="24"/>
          <w:szCs w:val="24"/>
        </w:rPr>
        <w:t xml:space="preserve"> </w:t>
      </w:r>
      <w:r w:rsidRPr="00832AC0">
        <w:rPr>
          <w:spacing w:val="-2"/>
          <w:sz w:val="24"/>
          <w:szCs w:val="24"/>
        </w:rPr>
        <w:t>kalması</w:t>
      </w:r>
      <w:r w:rsidRPr="00832AC0">
        <w:rPr>
          <w:spacing w:val="81"/>
          <w:sz w:val="24"/>
          <w:szCs w:val="24"/>
        </w:rPr>
        <w:t xml:space="preserve"> </w:t>
      </w:r>
      <w:r w:rsidRPr="00832AC0">
        <w:rPr>
          <w:spacing w:val="-1"/>
          <w:sz w:val="24"/>
          <w:szCs w:val="24"/>
        </w:rPr>
        <w:t>halinde</w:t>
      </w:r>
      <w:r w:rsidRPr="00832AC0">
        <w:rPr>
          <w:spacing w:val="-2"/>
          <w:sz w:val="24"/>
          <w:szCs w:val="24"/>
        </w:rPr>
        <w:t xml:space="preserve"> </w:t>
      </w:r>
      <w:r w:rsidRPr="00832AC0">
        <w:rPr>
          <w:spacing w:val="-3"/>
          <w:sz w:val="24"/>
          <w:szCs w:val="24"/>
        </w:rPr>
        <w:t>meydana</w:t>
      </w:r>
      <w:r w:rsidRPr="00832AC0">
        <w:rPr>
          <w:spacing w:val="5"/>
          <w:sz w:val="24"/>
          <w:szCs w:val="24"/>
        </w:rPr>
        <w:t xml:space="preserve"> </w:t>
      </w:r>
      <w:r w:rsidRPr="00832AC0">
        <w:rPr>
          <w:spacing w:val="-2"/>
          <w:sz w:val="24"/>
          <w:szCs w:val="24"/>
        </w:rPr>
        <w:t>gelecek</w:t>
      </w:r>
      <w:r w:rsidRPr="00832AC0">
        <w:rPr>
          <w:spacing w:val="-5"/>
          <w:sz w:val="24"/>
          <w:szCs w:val="24"/>
        </w:rPr>
        <w:t xml:space="preserve"> </w:t>
      </w:r>
      <w:r w:rsidRPr="00832AC0">
        <w:rPr>
          <w:spacing w:val="-2"/>
          <w:sz w:val="24"/>
          <w:szCs w:val="24"/>
        </w:rPr>
        <w:t>kanuni sorumlulukları kabul</w:t>
      </w:r>
      <w:r w:rsidRPr="00832AC0">
        <w:rPr>
          <w:spacing w:val="-4"/>
          <w:sz w:val="24"/>
          <w:szCs w:val="24"/>
        </w:rPr>
        <w:t xml:space="preserve"> </w:t>
      </w:r>
      <w:r w:rsidRPr="00832AC0">
        <w:rPr>
          <w:spacing w:val="-2"/>
          <w:sz w:val="24"/>
          <w:szCs w:val="24"/>
        </w:rPr>
        <w:t>ediyorum.</w:t>
      </w:r>
    </w:p>
    <w:p w:rsidR="00313CC5" w:rsidRPr="00832AC0" w:rsidRDefault="00313CC5">
      <w:pPr>
        <w:pStyle w:val="GvdeMetni"/>
        <w:numPr>
          <w:ilvl w:val="1"/>
          <w:numId w:val="5"/>
        </w:numPr>
        <w:tabs>
          <w:tab w:val="left" w:pos="842"/>
        </w:tabs>
        <w:kinsoku w:val="0"/>
        <w:overflowPunct w:val="0"/>
        <w:spacing w:before="16" w:line="250" w:lineRule="exact"/>
        <w:ind w:right="117" w:hanging="360"/>
        <w:jc w:val="both"/>
        <w:rPr>
          <w:spacing w:val="-3"/>
          <w:sz w:val="24"/>
          <w:szCs w:val="24"/>
        </w:rPr>
      </w:pPr>
      <w:r w:rsidRPr="00832AC0">
        <w:rPr>
          <w:spacing w:val="-2"/>
          <w:sz w:val="24"/>
          <w:szCs w:val="24"/>
        </w:rPr>
        <w:t>Öğrencimin</w:t>
      </w:r>
      <w:r w:rsidRPr="00832AC0">
        <w:rPr>
          <w:spacing w:val="5"/>
          <w:sz w:val="24"/>
          <w:szCs w:val="24"/>
        </w:rPr>
        <w:t xml:space="preserve"> </w:t>
      </w:r>
      <w:r w:rsidRPr="00832AC0">
        <w:rPr>
          <w:spacing w:val="-2"/>
          <w:sz w:val="24"/>
          <w:szCs w:val="24"/>
        </w:rPr>
        <w:t>pansiyonda</w:t>
      </w:r>
      <w:r w:rsidRPr="00832AC0">
        <w:rPr>
          <w:spacing w:val="10"/>
          <w:sz w:val="24"/>
          <w:szCs w:val="24"/>
        </w:rPr>
        <w:t xml:space="preserve"> </w:t>
      </w:r>
      <w:r w:rsidRPr="00832AC0">
        <w:rPr>
          <w:spacing w:val="-2"/>
          <w:sz w:val="24"/>
          <w:szCs w:val="24"/>
        </w:rPr>
        <w:t>kalırken</w:t>
      </w:r>
      <w:r w:rsidRPr="00832AC0">
        <w:rPr>
          <w:spacing w:val="9"/>
          <w:sz w:val="24"/>
          <w:szCs w:val="24"/>
        </w:rPr>
        <w:t xml:space="preserve"> </w:t>
      </w:r>
      <w:r w:rsidRPr="00832AC0">
        <w:rPr>
          <w:spacing w:val="-2"/>
          <w:sz w:val="24"/>
          <w:szCs w:val="24"/>
        </w:rPr>
        <w:t>yemekhane,</w:t>
      </w:r>
      <w:r w:rsidRPr="00832AC0">
        <w:rPr>
          <w:spacing w:val="9"/>
          <w:sz w:val="24"/>
          <w:szCs w:val="24"/>
        </w:rPr>
        <w:t xml:space="preserve"> </w:t>
      </w:r>
      <w:r w:rsidRPr="00832AC0">
        <w:rPr>
          <w:spacing w:val="-2"/>
          <w:sz w:val="24"/>
          <w:szCs w:val="24"/>
        </w:rPr>
        <w:t>yatakhane,</w:t>
      </w:r>
      <w:r w:rsidRPr="00832AC0">
        <w:rPr>
          <w:spacing w:val="14"/>
          <w:sz w:val="24"/>
          <w:szCs w:val="24"/>
        </w:rPr>
        <w:t xml:space="preserve"> </w:t>
      </w:r>
      <w:r w:rsidRPr="00832AC0">
        <w:rPr>
          <w:spacing w:val="-2"/>
          <w:sz w:val="24"/>
          <w:szCs w:val="24"/>
        </w:rPr>
        <w:t>etüt</w:t>
      </w:r>
      <w:r w:rsidRPr="00832AC0">
        <w:rPr>
          <w:spacing w:val="8"/>
          <w:sz w:val="24"/>
          <w:szCs w:val="24"/>
        </w:rPr>
        <w:t xml:space="preserve"> </w:t>
      </w:r>
      <w:r w:rsidRPr="00832AC0">
        <w:rPr>
          <w:spacing w:val="-1"/>
          <w:sz w:val="24"/>
          <w:szCs w:val="24"/>
        </w:rPr>
        <w:t>salonları</w:t>
      </w:r>
      <w:r w:rsidRPr="00832AC0">
        <w:rPr>
          <w:spacing w:val="6"/>
          <w:sz w:val="24"/>
          <w:szCs w:val="24"/>
        </w:rPr>
        <w:t xml:space="preserve"> </w:t>
      </w:r>
      <w:r w:rsidRPr="00832AC0">
        <w:rPr>
          <w:spacing w:val="-2"/>
          <w:sz w:val="24"/>
          <w:szCs w:val="24"/>
        </w:rPr>
        <w:t>ve</w:t>
      </w:r>
      <w:r w:rsidRPr="00832AC0">
        <w:rPr>
          <w:spacing w:val="7"/>
          <w:sz w:val="24"/>
          <w:szCs w:val="24"/>
        </w:rPr>
        <w:t xml:space="preserve"> </w:t>
      </w:r>
      <w:r w:rsidRPr="00832AC0">
        <w:rPr>
          <w:spacing w:val="-3"/>
          <w:sz w:val="24"/>
          <w:szCs w:val="24"/>
        </w:rPr>
        <w:t>okulda</w:t>
      </w:r>
      <w:r w:rsidRPr="00832AC0">
        <w:rPr>
          <w:spacing w:val="14"/>
          <w:sz w:val="24"/>
          <w:szCs w:val="24"/>
        </w:rPr>
        <w:t xml:space="preserve"> </w:t>
      </w:r>
      <w:r w:rsidRPr="00832AC0">
        <w:rPr>
          <w:color w:val="FF0000"/>
          <w:spacing w:val="-2"/>
          <w:sz w:val="24"/>
          <w:szCs w:val="24"/>
        </w:rPr>
        <w:t>nöbetçilik</w:t>
      </w:r>
      <w:r w:rsidRPr="00832AC0">
        <w:rPr>
          <w:color w:val="FF0000"/>
          <w:spacing w:val="7"/>
          <w:sz w:val="24"/>
          <w:szCs w:val="24"/>
        </w:rPr>
        <w:t xml:space="preserve"> </w:t>
      </w:r>
      <w:r w:rsidRPr="00832AC0">
        <w:rPr>
          <w:spacing w:val="-2"/>
          <w:sz w:val="24"/>
          <w:szCs w:val="24"/>
        </w:rPr>
        <w:t>yapacağını</w:t>
      </w:r>
      <w:r w:rsidRPr="00832AC0">
        <w:rPr>
          <w:spacing w:val="75"/>
          <w:sz w:val="24"/>
          <w:szCs w:val="24"/>
        </w:rPr>
        <w:t xml:space="preserve"> </w:t>
      </w:r>
      <w:r w:rsidRPr="00832AC0">
        <w:rPr>
          <w:spacing w:val="-2"/>
          <w:sz w:val="24"/>
          <w:szCs w:val="24"/>
        </w:rPr>
        <w:t>biliyorum,</w:t>
      </w:r>
      <w:r w:rsidRPr="00832AC0">
        <w:rPr>
          <w:spacing w:val="5"/>
          <w:sz w:val="24"/>
          <w:szCs w:val="24"/>
        </w:rPr>
        <w:t xml:space="preserve"> </w:t>
      </w:r>
      <w:r w:rsidRPr="00832AC0">
        <w:rPr>
          <w:spacing w:val="-2"/>
          <w:sz w:val="24"/>
          <w:szCs w:val="24"/>
        </w:rPr>
        <w:t>nöbetlerin</w:t>
      </w:r>
      <w:r w:rsidRPr="00832AC0">
        <w:rPr>
          <w:spacing w:val="-5"/>
          <w:sz w:val="24"/>
          <w:szCs w:val="24"/>
        </w:rPr>
        <w:t xml:space="preserve"> </w:t>
      </w:r>
      <w:r w:rsidRPr="00832AC0">
        <w:rPr>
          <w:spacing w:val="-2"/>
          <w:sz w:val="24"/>
          <w:szCs w:val="24"/>
        </w:rPr>
        <w:t xml:space="preserve">tutulmamasının </w:t>
      </w:r>
      <w:r w:rsidRPr="00832AC0">
        <w:rPr>
          <w:spacing w:val="-1"/>
          <w:sz w:val="24"/>
          <w:szCs w:val="24"/>
        </w:rPr>
        <w:t>disiplin</w:t>
      </w:r>
      <w:r w:rsidRPr="00832AC0">
        <w:rPr>
          <w:spacing w:val="-5"/>
          <w:sz w:val="24"/>
          <w:szCs w:val="24"/>
        </w:rPr>
        <w:t xml:space="preserve"> </w:t>
      </w:r>
      <w:r w:rsidRPr="00832AC0">
        <w:rPr>
          <w:spacing w:val="-1"/>
          <w:sz w:val="24"/>
          <w:szCs w:val="24"/>
        </w:rPr>
        <w:t>suçu</w:t>
      </w:r>
      <w:r w:rsidRPr="00832AC0">
        <w:rPr>
          <w:sz w:val="24"/>
          <w:szCs w:val="24"/>
        </w:rPr>
        <w:t xml:space="preserve"> </w:t>
      </w:r>
      <w:r w:rsidRPr="00832AC0">
        <w:rPr>
          <w:spacing w:val="-3"/>
          <w:sz w:val="24"/>
          <w:szCs w:val="24"/>
        </w:rPr>
        <w:t>olduğunu</w:t>
      </w:r>
      <w:r w:rsidRPr="00832AC0">
        <w:rPr>
          <w:spacing w:val="2"/>
          <w:sz w:val="24"/>
          <w:szCs w:val="24"/>
        </w:rPr>
        <w:t xml:space="preserve"> </w:t>
      </w:r>
      <w:r w:rsidRPr="00832AC0">
        <w:rPr>
          <w:spacing w:val="-2"/>
          <w:sz w:val="24"/>
          <w:szCs w:val="24"/>
        </w:rPr>
        <w:t>biliyor</w:t>
      </w:r>
      <w:r w:rsidRPr="00832AC0">
        <w:rPr>
          <w:spacing w:val="6"/>
          <w:sz w:val="24"/>
          <w:szCs w:val="24"/>
        </w:rPr>
        <w:t xml:space="preserve"> </w:t>
      </w:r>
      <w:r w:rsidRPr="00832AC0">
        <w:rPr>
          <w:spacing w:val="-2"/>
          <w:sz w:val="24"/>
          <w:szCs w:val="24"/>
        </w:rPr>
        <w:t>ve</w:t>
      </w:r>
      <w:r w:rsidRPr="00832AC0">
        <w:rPr>
          <w:spacing w:val="-5"/>
          <w:sz w:val="24"/>
          <w:szCs w:val="24"/>
        </w:rPr>
        <w:t xml:space="preserve"> </w:t>
      </w:r>
      <w:r w:rsidRPr="00832AC0">
        <w:rPr>
          <w:spacing w:val="-2"/>
          <w:sz w:val="24"/>
          <w:szCs w:val="24"/>
        </w:rPr>
        <w:t>kabul</w:t>
      </w:r>
      <w:r w:rsidRPr="00832AC0">
        <w:rPr>
          <w:spacing w:val="3"/>
          <w:sz w:val="24"/>
          <w:szCs w:val="24"/>
        </w:rPr>
        <w:t xml:space="preserve"> </w:t>
      </w:r>
      <w:r w:rsidRPr="00832AC0">
        <w:rPr>
          <w:spacing w:val="-3"/>
          <w:sz w:val="24"/>
          <w:szCs w:val="24"/>
        </w:rPr>
        <w:t>ediyorum.</w:t>
      </w:r>
    </w:p>
    <w:p w:rsidR="00313CC5" w:rsidRPr="00832AC0" w:rsidRDefault="00313CC5">
      <w:pPr>
        <w:pStyle w:val="GvdeMetni"/>
        <w:numPr>
          <w:ilvl w:val="1"/>
          <w:numId w:val="5"/>
        </w:numPr>
        <w:tabs>
          <w:tab w:val="left" w:pos="842"/>
        </w:tabs>
        <w:kinsoku w:val="0"/>
        <w:overflowPunct w:val="0"/>
        <w:spacing w:line="239" w:lineRule="auto"/>
        <w:ind w:right="114" w:hanging="360"/>
        <w:jc w:val="both"/>
        <w:rPr>
          <w:spacing w:val="-3"/>
          <w:sz w:val="24"/>
          <w:szCs w:val="24"/>
        </w:rPr>
      </w:pPr>
      <w:r w:rsidRPr="00832AC0">
        <w:rPr>
          <w:spacing w:val="-2"/>
          <w:sz w:val="24"/>
          <w:szCs w:val="24"/>
        </w:rPr>
        <w:t>Öğrencimdeki</w:t>
      </w:r>
      <w:r w:rsidRPr="00832AC0">
        <w:rPr>
          <w:spacing w:val="6"/>
          <w:sz w:val="24"/>
          <w:szCs w:val="24"/>
        </w:rPr>
        <w:t xml:space="preserve"> </w:t>
      </w:r>
      <w:r w:rsidRPr="00832AC0">
        <w:rPr>
          <w:sz w:val="24"/>
          <w:szCs w:val="24"/>
        </w:rPr>
        <w:t>bütün</w:t>
      </w:r>
      <w:r w:rsidRPr="00832AC0">
        <w:rPr>
          <w:spacing w:val="2"/>
          <w:sz w:val="24"/>
          <w:szCs w:val="24"/>
        </w:rPr>
        <w:t xml:space="preserve"> </w:t>
      </w:r>
      <w:r w:rsidRPr="00832AC0">
        <w:rPr>
          <w:spacing w:val="-2"/>
          <w:sz w:val="24"/>
          <w:szCs w:val="24"/>
        </w:rPr>
        <w:t>rahatsızlıkları</w:t>
      </w:r>
      <w:r w:rsidRPr="00832AC0">
        <w:rPr>
          <w:spacing w:val="6"/>
          <w:sz w:val="24"/>
          <w:szCs w:val="24"/>
        </w:rPr>
        <w:t xml:space="preserve"> </w:t>
      </w:r>
      <w:r w:rsidRPr="00832AC0">
        <w:rPr>
          <w:spacing w:val="-2"/>
          <w:sz w:val="24"/>
          <w:szCs w:val="24"/>
        </w:rPr>
        <w:t>doğru</w:t>
      </w:r>
      <w:r w:rsidRPr="00832AC0">
        <w:rPr>
          <w:spacing w:val="7"/>
          <w:sz w:val="24"/>
          <w:szCs w:val="24"/>
        </w:rPr>
        <w:t xml:space="preserve"> </w:t>
      </w:r>
      <w:r w:rsidRPr="00832AC0">
        <w:rPr>
          <w:spacing w:val="-2"/>
          <w:sz w:val="24"/>
          <w:szCs w:val="24"/>
        </w:rPr>
        <w:t>ve</w:t>
      </w:r>
      <w:r w:rsidRPr="00832AC0">
        <w:rPr>
          <w:sz w:val="24"/>
          <w:szCs w:val="24"/>
        </w:rPr>
        <w:t xml:space="preserve"> açık </w:t>
      </w:r>
      <w:r w:rsidRPr="00832AC0">
        <w:rPr>
          <w:spacing w:val="-2"/>
          <w:sz w:val="24"/>
          <w:szCs w:val="24"/>
        </w:rPr>
        <w:t>bir</w:t>
      </w:r>
      <w:r w:rsidRPr="00832AC0">
        <w:rPr>
          <w:spacing w:val="13"/>
          <w:sz w:val="24"/>
          <w:szCs w:val="24"/>
        </w:rPr>
        <w:t xml:space="preserve"> </w:t>
      </w:r>
      <w:r w:rsidRPr="00832AC0">
        <w:rPr>
          <w:spacing w:val="-2"/>
          <w:sz w:val="24"/>
          <w:szCs w:val="24"/>
        </w:rPr>
        <w:t>şekilde</w:t>
      </w:r>
      <w:r w:rsidRPr="00832AC0">
        <w:rPr>
          <w:spacing w:val="5"/>
          <w:sz w:val="24"/>
          <w:szCs w:val="24"/>
        </w:rPr>
        <w:t xml:space="preserve"> </w:t>
      </w:r>
      <w:r w:rsidRPr="00832AC0">
        <w:rPr>
          <w:spacing w:val="-1"/>
          <w:sz w:val="24"/>
          <w:szCs w:val="24"/>
        </w:rPr>
        <w:t>pansiyon</w:t>
      </w:r>
      <w:r w:rsidRPr="00832AC0">
        <w:rPr>
          <w:spacing w:val="3"/>
          <w:sz w:val="24"/>
          <w:szCs w:val="24"/>
        </w:rPr>
        <w:t xml:space="preserve"> </w:t>
      </w:r>
      <w:r w:rsidRPr="00832AC0">
        <w:rPr>
          <w:spacing w:val="-2"/>
          <w:sz w:val="24"/>
          <w:szCs w:val="24"/>
        </w:rPr>
        <w:t>idaresine</w:t>
      </w:r>
      <w:r w:rsidRPr="00832AC0">
        <w:rPr>
          <w:sz w:val="24"/>
          <w:szCs w:val="24"/>
        </w:rPr>
        <w:t xml:space="preserve"> </w:t>
      </w:r>
      <w:r w:rsidRPr="00832AC0">
        <w:rPr>
          <w:spacing w:val="-3"/>
          <w:sz w:val="24"/>
          <w:szCs w:val="24"/>
        </w:rPr>
        <w:t>bildireceğim.</w:t>
      </w:r>
      <w:r w:rsidRPr="00832AC0">
        <w:rPr>
          <w:spacing w:val="12"/>
          <w:sz w:val="24"/>
          <w:szCs w:val="24"/>
        </w:rPr>
        <w:t xml:space="preserve"> </w:t>
      </w:r>
      <w:r w:rsidRPr="00832AC0">
        <w:rPr>
          <w:spacing w:val="-1"/>
          <w:sz w:val="24"/>
          <w:szCs w:val="24"/>
        </w:rPr>
        <w:t>Önceden</w:t>
      </w:r>
      <w:r w:rsidRPr="00832AC0">
        <w:rPr>
          <w:spacing w:val="107"/>
          <w:sz w:val="24"/>
          <w:szCs w:val="24"/>
        </w:rPr>
        <w:t xml:space="preserve"> </w:t>
      </w:r>
      <w:r w:rsidRPr="00832AC0">
        <w:rPr>
          <w:spacing w:val="-2"/>
          <w:sz w:val="24"/>
          <w:szCs w:val="24"/>
        </w:rPr>
        <w:t>var</w:t>
      </w:r>
      <w:r w:rsidRPr="00832AC0">
        <w:rPr>
          <w:spacing w:val="32"/>
          <w:sz w:val="24"/>
          <w:szCs w:val="24"/>
        </w:rPr>
        <w:t xml:space="preserve"> </w:t>
      </w:r>
      <w:r w:rsidRPr="00832AC0">
        <w:rPr>
          <w:spacing w:val="-1"/>
          <w:sz w:val="24"/>
          <w:szCs w:val="24"/>
        </w:rPr>
        <w:t>olan</w:t>
      </w:r>
      <w:r w:rsidRPr="00832AC0">
        <w:rPr>
          <w:spacing w:val="17"/>
          <w:sz w:val="24"/>
          <w:szCs w:val="24"/>
        </w:rPr>
        <w:t xml:space="preserve"> </w:t>
      </w:r>
      <w:r w:rsidRPr="00832AC0">
        <w:rPr>
          <w:spacing w:val="-2"/>
          <w:sz w:val="24"/>
          <w:szCs w:val="24"/>
        </w:rPr>
        <w:t>ve</w:t>
      </w:r>
      <w:r w:rsidRPr="00832AC0">
        <w:rPr>
          <w:spacing w:val="10"/>
          <w:sz w:val="24"/>
          <w:szCs w:val="24"/>
        </w:rPr>
        <w:t xml:space="preserve"> </w:t>
      </w:r>
      <w:r w:rsidRPr="00832AC0">
        <w:rPr>
          <w:spacing w:val="-1"/>
          <w:sz w:val="24"/>
          <w:szCs w:val="24"/>
        </w:rPr>
        <w:t>beyan</w:t>
      </w:r>
      <w:r w:rsidRPr="00832AC0">
        <w:rPr>
          <w:spacing w:val="19"/>
          <w:sz w:val="24"/>
          <w:szCs w:val="24"/>
        </w:rPr>
        <w:t xml:space="preserve"> </w:t>
      </w:r>
      <w:r w:rsidRPr="00832AC0">
        <w:rPr>
          <w:spacing w:val="-2"/>
          <w:sz w:val="24"/>
          <w:szCs w:val="24"/>
        </w:rPr>
        <w:t>etmediğim</w:t>
      </w:r>
      <w:r w:rsidRPr="00832AC0">
        <w:rPr>
          <w:spacing w:val="8"/>
          <w:sz w:val="24"/>
          <w:szCs w:val="24"/>
        </w:rPr>
        <w:t xml:space="preserve"> </w:t>
      </w:r>
      <w:r w:rsidRPr="00832AC0">
        <w:rPr>
          <w:spacing w:val="-1"/>
          <w:sz w:val="24"/>
          <w:szCs w:val="24"/>
        </w:rPr>
        <w:t>ancak</w:t>
      </w:r>
      <w:r w:rsidRPr="00832AC0">
        <w:rPr>
          <w:spacing w:val="26"/>
          <w:sz w:val="24"/>
          <w:szCs w:val="24"/>
        </w:rPr>
        <w:t xml:space="preserve"> </w:t>
      </w:r>
      <w:r w:rsidRPr="00832AC0">
        <w:rPr>
          <w:spacing w:val="-1"/>
          <w:sz w:val="24"/>
          <w:szCs w:val="24"/>
        </w:rPr>
        <w:t>daha</w:t>
      </w:r>
      <w:r w:rsidRPr="00832AC0">
        <w:rPr>
          <w:spacing w:val="31"/>
          <w:sz w:val="24"/>
          <w:szCs w:val="24"/>
        </w:rPr>
        <w:t xml:space="preserve"> </w:t>
      </w:r>
      <w:r w:rsidRPr="00832AC0">
        <w:rPr>
          <w:spacing w:val="-1"/>
          <w:sz w:val="24"/>
          <w:szCs w:val="24"/>
        </w:rPr>
        <w:t>sonra</w:t>
      </w:r>
      <w:r w:rsidRPr="00832AC0">
        <w:rPr>
          <w:spacing w:val="29"/>
          <w:sz w:val="24"/>
          <w:szCs w:val="24"/>
        </w:rPr>
        <w:t xml:space="preserve"> </w:t>
      </w:r>
      <w:r w:rsidRPr="00832AC0">
        <w:rPr>
          <w:spacing w:val="-3"/>
          <w:sz w:val="24"/>
          <w:szCs w:val="24"/>
        </w:rPr>
        <w:t>ortaya</w:t>
      </w:r>
      <w:r w:rsidRPr="00832AC0">
        <w:rPr>
          <w:spacing w:val="31"/>
          <w:sz w:val="24"/>
          <w:szCs w:val="24"/>
        </w:rPr>
        <w:t xml:space="preserve"> </w:t>
      </w:r>
      <w:r w:rsidRPr="00832AC0">
        <w:rPr>
          <w:spacing w:val="-2"/>
          <w:sz w:val="24"/>
          <w:szCs w:val="24"/>
        </w:rPr>
        <w:t>çıkan</w:t>
      </w:r>
      <w:r w:rsidRPr="00832AC0">
        <w:rPr>
          <w:spacing w:val="12"/>
          <w:sz w:val="24"/>
          <w:szCs w:val="24"/>
        </w:rPr>
        <w:t xml:space="preserve"> </w:t>
      </w:r>
      <w:r w:rsidRPr="00832AC0">
        <w:rPr>
          <w:spacing w:val="-2"/>
          <w:sz w:val="24"/>
          <w:szCs w:val="24"/>
        </w:rPr>
        <w:t>rahatsızlık</w:t>
      </w:r>
      <w:r w:rsidRPr="00832AC0">
        <w:rPr>
          <w:spacing w:val="27"/>
          <w:sz w:val="24"/>
          <w:szCs w:val="24"/>
        </w:rPr>
        <w:t xml:space="preserve"> </w:t>
      </w:r>
      <w:r w:rsidRPr="00832AC0">
        <w:rPr>
          <w:spacing w:val="-1"/>
          <w:sz w:val="24"/>
          <w:szCs w:val="24"/>
        </w:rPr>
        <w:t>neticesinde</w:t>
      </w:r>
      <w:r w:rsidRPr="00832AC0">
        <w:rPr>
          <w:spacing w:val="27"/>
          <w:sz w:val="24"/>
          <w:szCs w:val="24"/>
        </w:rPr>
        <w:t xml:space="preserve"> </w:t>
      </w:r>
      <w:r w:rsidRPr="00832AC0">
        <w:rPr>
          <w:spacing w:val="-2"/>
          <w:sz w:val="24"/>
          <w:szCs w:val="24"/>
        </w:rPr>
        <w:t>öğrencimin</w:t>
      </w:r>
      <w:r w:rsidRPr="00832AC0">
        <w:rPr>
          <w:spacing w:val="65"/>
          <w:sz w:val="24"/>
          <w:szCs w:val="24"/>
        </w:rPr>
        <w:t xml:space="preserve"> </w:t>
      </w:r>
      <w:r w:rsidRPr="00832AC0">
        <w:rPr>
          <w:spacing w:val="-2"/>
          <w:sz w:val="24"/>
          <w:szCs w:val="24"/>
        </w:rPr>
        <w:t>pansiyonda</w:t>
      </w:r>
      <w:r w:rsidRPr="00832AC0">
        <w:rPr>
          <w:spacing w:val="48"/>
          <w:sz w:val="24"/>
          <w:szCs w:val="24"/>
        </w:rPr>
        <w:t xml:space="preserve"> </w:t>
      </w:r>
      <w:r w:rsidRPr="00832AC0">
        <w:rPr>
          <w:spacing w:val="-2"/>
          <w:sz w:val="24"/>
          <w:szCs w:val="24"/>
        </w:rPr>
        <w:t>kalması</w:t>
      </w:r>
      <w:r w:rsidRPr="00832AC0">
        <w:rPr>
          <w:spacing w:val="42"/>
          <w:sz w:val="24"/>
          <w:szCs w:val="24"/>
        </w:rPr>
        <w:t xml:space="preserve"> </w:t>
      </w:r>
      <w:r w:rsidRPr="00832AC0">
        <w:rPr>
          <w:spacing w:val="-2"/>
          <w:sz w:val="24"/>
          <w:szCs w:val="24"/>
        </w:rPr>
        <w:t>sakıncalı</w:t>
      </w:r>
      <w:r w:rsidRPr="00832AC0">
        <w:rPr>
          <w:spacing w:val="49"/>
          <w:sz w:val="24"/>
          <w:szCs w:val="24"/>
        </w:rPr>
        <w:t xml:space="preserve"> </w:t>
      </w:r>
      <w:r w:rsidRPr="00832AC0">
        <w:rPr>
          <w:spacing w:val="-1"/>
          <w:sz w:val="24"/>
          <w:szCs w:val="24"/>
        </w:rPr>
        <w:t>olursa</w:t>
      </w:r>
      <w:r w:rsidRPr="00832AC0">
        <w:rPr>
          <w:spacing w:val="49"/>
          <w:sz w:val="24"/>
          <w:szCs w:val="24"/>
        </w:rPr>
        <w:t xml:space="preserve"> </w:t>
      </w:r>
      <w:r w:rsidRPr="00832AC0">
        <w:rPr>
          <w:spacing w:val="-3"/>
          <w:sz w:val="24"/>
          <w:szCs w:val="24"/>
        </w:rPr>
        <w:t>öğrencimi</w:t>
      </w:r>
      <w:r w:rsidRPr="00832AC0">
        <w:rPr>
          <w:spacing w:val="49"/>
          <w:sz w:val="24"/>
          <w:szCs w:val="24"/>
        </w:rPr>
        <w:t xml:space="preserve"> </w:t>
      </w:r>
      <w:r w:rsidRPr="00832AC0">
        <w:rPr>
          <w:spacing w:val="-2"/>
          <w:sz w:val="24"/>
          <w:szCs w:val="24"/>
        </w:rPr>
        <w:t>pansiyondan</w:t>
      </w:r>
      <w:r w:rsidRPr="00832AC0">
        <w:rPr>
          <w:spacing w:val="42"/>
          <w:sz w:val="24"/>
          <w:szCs w:val="24"/>
        </w:rPr>
        <w:t xml:space="preserve"> </w:t>
      </w:r>
      <w:r w:rsidRPr="00832AC0">
        <w:rPr>
          <w:spacing w:val="-2"/>
          <w:sz w:val="24"/>
          <w:szCs w:val="24"/>
        </w:rPr>
        <w:t>alacağımı,</w:t>
      </w:r>
      <w:r w:rsidRPr="00832AC0">
        <w:rPr>
          <w:spacing w:val="51"/>
          <w:sz w:val="24"/>
          <w:szCs w:val="24"/>
        </w:rPr>
        <w:t xml:space="preserve"> </w:t>
      </w:r>
      <w:r w:rsidRPr="00832AC0">
        <w:rPr>
          <w:spacing w:val="-1"/>
          <w:sz w:val="24"/>
          <w:szCs w:val="24"/>
        </w:rPr>
        <w:t>yasal</w:t>
      </w:r>
      <w:r w:rsidRPr="00832AC0">
        <w:rPr>
          <w:spacing w:val="42"/>
          <w:sz w:val="24"/>
          <w:szCs w:val="24"/>
        </w:rPr>
        <w:t xml:space="preserve"> </w:t>
      </w:r>
      <w:r w:rsidRPr="00832AC0">
        <w:rPr>
          <w:spacing w:val="-2"/>
          <w:sz w:val="24"/>
          <w:szCs w:val="24"/>
        </w:rPr>
        <w:t>sonuçlarına</w:t>
      </w:r>
      <w:r w:rsidRPr="00832AC0">
        <w:rPr>
          <w:spacing w:val="35"/>
          <w:sz w:val="24"/>
          <w:szCs w:val="24"/>
        </w:rPr>
        <w:t xml:space="preserve"> </w:t>
      </w:r>
      <w:r w:rsidRPr="00832AC0">
        <w:rPr>
          <w:spacing w:val="-2"/>
          <w:sz w:val="24"/>
          <w:szCs w:val="24"/>
        </w:rPr>
        <w:t>katlanacağımı biliyor</w:t>
      </w:r>
      <w:r w:rsidRPr="00832AC0">
        <w:rPr>
          <w:spacing w:val="5"/>
          <w:sz w:val="24"/>
          <w:szCs w:val="24"/>
        </w:rPr>
        <w:t xml:space="preserve"> </w:t>
      </w:r>
      <w:r w:rsidRPr="00832AC0">
        <w:rPr>
          <w:spacing w:val="-2"/>
          <w:sz w:val="24"/>
          <w:szCs w:val="24"/>
        </w:rPr>
        <w:t>ve</w:t>
      </w:r>
      <w:r w:rsidRPr="00832AC0">
        <w:rPr>
          <w:sz w:val="24"/>
          <w:szCs w:val="24"/>
        </w:rPr>
        <w:t xml:space="preserve"> </w:t>
      </w:r>
      <w:r w:rsidRPr="00832AC0">
        <w:rPr>
          <w:spacing w:val="-2"/>
          <w:sz w:val="24"/>
          <w:szCs w:val="24"/>
        </w:rPr>
        <w:t xml:space="preserve">kabul </w:t>
      </w:r>
      <w:r w:rsidRPr="00832AC0">
        <w:rPr>
          <w:spacing w:val="-3"/>
          <w:sz w:val="24"/>
          <w:szCs w:val="24"/>
        </w:rPr>
        <w:t>ediyorum.</w:t>
      </w:r>
    </w:p>
    <w:p w:rsidR="00313CC5" w:rsidRPr="00832AC0" w:rsidRDefault="00313CC5" w:rsidP="00832AC0">
      <w:pPr>
        <w:pStyle w:val="AralkYok"/>
        <w:rPr>
          <w:spacing w:val="-3"/>
        </w:rPr>
      </w:pPr>
      <w:r w:rsidRPr="00832AC0">
        <w:rPr>
          <w:b/>
          <w:bCs/>
        </w:rPr>
        <w:t>(Paralı</w:t>
      </w:r>
      <w:r w:rsidRPr="00832AC0">
        <w:rPr>
          <w:b/>
          <w:bCs/>
          <w:spacing w:val="22"/>
        </w:rPr>
        <w:t xml:space="preserve"> </w:t>
      </w:r>
      <w:r w:rsidRPr="00832AC0">
        <w:rPr>
          <w:b/>
          <w:bCs/>
        </w:rPr>
        <w:t>kalanlar</w:t>
      </w:r>
      <w:r w:rsidRPr="00832AC0">
        <w:rPr>
          <w:b/>
          <w:bCs/>
          <w:spacing w:val="19"/>
        </w:rPr>
        <w:t xml:space="preserve"> </w:t>
      </w:r>
      <w:r w:rsidRPr="00832AC0">
        <w:rPr>
          <w:b/>
          <w:bCs/>
        </w:rPr>
        <w:t>için)</w:t>
      </w:r>
      <w:r w:rsidRPr="00832AC0">
        <w:rPr>
          <w:b/>
          <w:bCs/>
          <w:spacing w:val="15"/>
        </w:rPr>
        <w:t xml:space="preserve"> </w:t>
      </w:r>
      <w:r w:rsidRPr="00832AC0">
        <w:rPr>
          <w:spacing w:val="-1"/>
        </w:rPr>
        <w:t>Pansiyon</w:t>
      </w:r>
      <w:r w:rsidRPr="00832AC0">
        <w:rPr>
          <w:spacing w:val="12"/>
        </w:rPr>
        <w:t xml:space="preserve"> </w:t>
      </w:r>
      <w:r w:rsidRPr="00832AC0">
        <w:t>taksitlerinin</w:t>
      </w:r>
      <w:r w:rsidRPr="00832AC0">
        <w:rPr>
          <w:spacing w:val="12"/>
        </w:rPr>
        <w:t xml:space="preserve"> </w:t>
      </w:r>
      <w:r w:rsidRPr="00832AC0">
        <w:t>yılda</w:t>
      </w:r>
      <w:r w:rsidRPr="00832AC0">
        <w:rPr>
          <w:spacing w:val="19"/>
        </w:rPr>
        <w:t xml:space="preserve"> </w:t>
      </w:r>
      <w:r w:rsidRPr="00832AC0">
        <w:t>bir</w:t>
      </w:r>
      <w:r w:rsidRPr="00832AC0">
        <w:rPr>
          <w:spacing w:val="17"/>
        </w:rPr>
        <w:t xml:space="preserve"> </w:t>
      </w:r>
      <w:r w:rsidRPr="00832AC0">
        <w:rPr>
          <w:spacing w:val="-1"/>
        </w:rPr>
        <w:t>peşin,</w:t>
      </w:r>
      <w:r w:rsidRPr="00832AC0">
        <w:rPr>
          <w:spacing w:val="19"/>
        </w:rPr>
        <w:t xml:space="preserve"> </w:t>
      </w:r>
      <w:r w:rsidRPr="00832AC0">
        <w:t>üç</w:t>
      </w:r>
      <w:r w:rsidRPr="00832AC0">
        <w:rPr>
          <w:spacing w:val="14"/>
        </w:rPr>
        <w:t xml:space="preserve"> </w:t>
      </w:r>
      <w:r w:rsidRPr="00832AC0">
        <w:t>taksit</w:t>
      </w:r>
      <w:r w:rsidRPr="00832AC0">
        <w:rPr>
          <w:spacing w:val="20"/>
        </w:rPr>
        <w:t xml:space="preserve"> </w:t>
      </w:r>
      <w:r w:rsidRPr="00832AC0">
        <w:t>halinde</w:t>
      </w:r>
      <w:r w:rsidRPr="00832AC0">
        <w:rPr>
          <w:spacing w:val="15"/>
        </w:rPr>
        <w:t xml:space="preserve"> </w:t>
      </w:r>
      <w:r w:rsidRPr="00832AC0">
        <w:t>ve</w:t>
      </w:r>
      <w:r w:rsidRPr="00832AC0">
        <w:rPr>
          <w:spacing w:val="7"/>
        </w:rPr>
        <w:t xml:space="preserve"> </w:t>
      </w:r>
      <w:r w:rsidRPr="00832AC0">
        <w:rPr>
          <w:spacing w:val="-1"/>
        </w:rPr>
        <w:t>Eylül,</w:t>
      </w:r>
      <w:r w:rsidRPr="00832AC0">
        <w:rPr>
          <w:spacing w:val="19"/>
        </w:rPr>
        <w:t xml:space="preserve"> </w:t>
      </w:r>
      <w:r w:rsidRPr="00832AC0">
        <w:rPr>
          <w:spacing w:val="-3"/>
        </w:rPr>
        <w:t>Kasım,</w:t>
      </w:r>
      <w:r w:rsidRPr="00832AC0">
        <w:rPr>
          <w:spacing w:val="19"/>
        </w:rPr>
        <w:t xml:space="preserve"> </w:t>
      </w:r>
      <w:r w:rsidR="00C253CF" w:rsidRPr="00832AC0">
        <w:t>Şubat</w:t>
      </w:r>
      <w:r w:rsidRPr="00832AC0">
        <w:t>,</w:t>
      </w:r>
      <w:r w:rsidRPr="00832AC0">
        <w:rPr>
          <w:spacing w:val="63"/>
        </w:rPr>
        <w:t xml:space="preserve"> </w:t>
      </w:r>
      <w:r w:rsidR="00C253CF" w:rsidRPr="00832AC0">
        <w:t>Nisan</w:t>
      </w:r>
      <w:r w:rsidRPr="00832AC0">
        <w:rPr>
          <w:spacing w:val="35"/>
        </w:rPr>
        <w:t xml:space="preserve"> </w:t>
      </w:r>
      <w:r w:rsidRPr="00832AC0">
        <w:t>aylarında</w:t>
      </w:r>
      <w:r w:rsidRPr="00832AC0">
        <w:rPr>
          <w:spacing w:val="39"/>
        </w:rPr>
        <w:t xml:space="preserve"> </w:t>
      </w:r>
      <w:r w:rsidRPr="00832AC0">
        <w:t xml:space="preserve">ayın </w:t>
      </w:r>
      <w:r w:rsidR="00832AC0" w:rsidRPr="00832AC0">
        <w:t xml:space="preserve">son iş gününe </w:t>
      </w:r>
      <w:r w:rsidRPr="00832AC0">
        <w:t>kadar</w:t>
      </w:r>
      <w:r w:rsidRPr="00832AC0">
        <w:rPr>
          <w:spacing w:val="41"/>
        </w:rPr>
        <w:t xml:space="preserve"> </w:t>
      </w:r>
      <w:r w:rsidRPr="00832AC0">
        <w:t>ödenmesi</w:t>
      </w:r>
      <w:r w:rsidRPr="00832AC0">
        <w:rPr>
          <w:spacing w:val="35"/>
        </w:rPr>
        <w:t xml:space="preserve"> </w:t>
      </w:r>
      <w:r w:rsidRPr="00832AC0">
        <w:t>gerektiğini,</w:t>
      </w:r>
      <w:r w:rsidRPr="00832AC0">
        <w:rPr>
          <w:spacing w:val="41"/>
        </w:rPr>
        <w:t xml:space="preserve"> </w:t>
      </w:r>
      <w:r w:rsidRPr="00832AC0">
        <w:t>belirtilen</w:t>
      </w:r>
      <w:r w:rsidRPr="00832AC0">
        <w:rPr>
          <w:spacing w:val="32"/>
        </w:rPr>
        <w:t xml:space="preserve"> </w:t>
      </w:r>
      <w:r w:rsidRPr="00832AC0">
        <w:rPr>
          <w:spacing w:val="-1"/>
        </w:rPr>
        <w:t>tarihlerde</w:t>
      </w:r>
      <w:r w:rsidRPr="00832AC0">
        <w:t xml:space="preserve"> ödemediğim</w:t>
      </w:r>
      <w:r w:rsidRPr="00832AC0">
        <w:rPr>
          <w:spacing w:val="31"/>
        </w:rPr>
        <w:t xml:space="preserve"> </w:t>
      </w:r>
      <w:r w:rsidRPr="00832AC0">
        <w:rPr>
          <w:spacing w:val="-1"/>
        </w:rPr>
        <w:t>takdirde</w:t>
      </w:r>
      <w:r w:rsidRPr="00832AC0">
        <w:rPr>
          <w:spacing w:val="79"/>
        </w:rPr>
        <w:t xml:space="preserve"> </w:t>
      </w:r>
      <w:r w:rsidRPr="00832AC0">
        <w:t>öğrencimin</w:t>
      </w:r>
      <w:r w:rsidRPr="00832AC0">
        <w:rPr>
          <w:spacing w:val="-3"/>
        </w:rPr>
        <w:t xml:space="preserve"> </w:t>
      </w:r>
      <w:r w:rsidRPr="00832AC0">
        <w:rPr>
          <w:spacing w:val="-1"/>
        </w:rPr>
        <w:t>pansiyondan</w:t>
      </w:r>
      <w:r w:rsidRPr="00832AC0">
        <w:rPr>
          <w:spacing w:val="-3"/>
        </w:rPr>
        <w:t xml:space="preserve"> </w:t>
      </w:r>
      <w:r w:rsidRPr="00832AC0">
        <w:t>kaydının silineceğini biliyorum</w:t>
      </w:r>
      <w:r w:rsidRPr="00832AC0">
        <w:rPr>
          <w:spacing w:val="-4"/>
        </w:rPr>
        <w:t xml:space="preserve"> </w:t>
      </w:r>
      <w:r w:rsidRPr="00832AC0">
        <w:t>ve</w:t>
      </w:r>
      <w:r w:rsidRPr="00832AC0">
        <w:rPr>
          <w:spacing w:val="3"/>
        </w:rPr>
        <w:t xml:space="preserve"> </w:t>
      </w:r>
      <w:r w:rsidRPr="00832AC0">
        <w:t xml:space="preserve">kabul </w:t>
      </w:r>
      <w:r w:rsidRPr="00832AC0">
        <w:rPr>
          <w:spacing w:val="-3"/>
        </w:rPr>
        <w:t>ediyorum.</w:t>
      </w:r>
    </w:p>
    <w:p w:rsidR="0050279E" w:rsidRPr="00832AC0" w:rsidRDefault="0050279E">
      <w:pPr>
        <w:pStyle w:val="GvdeMetni"/>
        <w:numPr>
          <w:ilvl w:val="1"/>
          <w:numId w:val="5"/>
        </w:numPr>
        <w:tabs>
          <w:tab w:val="left" w:pos="842"/>
        </w:tabs>
        <w:kinsoku w:val="0"/>
        <w:overflowPunct w:val="0"/>
        <w:spacing w:before="3" w:line="237" w:lineRule="auto"/>
        <w:ind w:right="116" w:hanging="360"/>
        <w:jc w:val="both"/>
        <w:rPr>
          <w:spacing w:val="-3"/>
          <w:sz w:val="24"/>
          <w:szCs w:val="24"/>
        </w:rPr>
      </w:pPr>
      <w:r w:rsidRPr="00832AC0">
        <w:rPr>
          <w:bCs/>
          <w:spacing w:val="-2"/>
          <w:sz w:val="24"/>
          <w:szCs w:val="24"/>
        </w:rPr>
        <w:t>Öğrencimin evci dönüşünde etüt saatine yetiştireceğimi taahhüt ediyorum.</w:t>
      </w:r>
      <w:r w:rsidR="00832AC0" w:rsidRPr="00832AC0">
        <w:rPr>
          <w:bCs/>
          <w:spacing w:val="-2"/>
          <w:sz w:val="24"/>
          <w:szCs w:val="24"/>
        </w:rPr>
        <w:t xml:space="preserve"> </w:t>
      </w:r>
      <w:r w:rsidRPr="00832AC0">
        <w:rPr>
          <w:bCs/>
          <w:spacing w:val="-2"/>
          <w:sz w:val="24"/>
          <w:szCs w:val="24"/>
        </w:rPr>
        <w:t>Aksi bir durum gerçekleşirse okul idaresini bilgilendirmem gerektiğini biliyorum</w:t>
      </w:r>
    </w:p>
    <w:p w:rsidR="00313CC5" w:rsidRPr="00832AC0" w:rsidRDefault="00313CC5">
      <w:pPr>
        <w:pStyle w:val="GvdeMetni"/>
        <w:kinsoku w:val="0"/>
        <w:overflowPunct w:val="0"/>
        <w:ind w:left="0" w:firstLine="0"/>
        <w:rPr>
          <w:sz w:val="24"/>
          <w:szCs w:val="24"/>
        </w:rPr>
      </w:pPr>
    </w:p>
    <w:p w:rsidR="00313CC5" w:rsidRPr="00832AC0" w:rsidRDefault="00313CC5">
      <w:pPr>
        <w:pStyle w:val="GvdeMetni"/>
        <w:kinsoku w:val="0"/>
        <w:overflowPunct w:val="0"/>
        <w:spacing w:before="3"/>
        <w:ind w:left="0" w:firstLine="0"/>
        <w:rPr>
          <w:sz w:val="24"/>
          <w:szCs w:val="24"/>
        </w:rPr>
      </w:pPr>
    </w:p>
    <w:p w:rsidR="00313CC5" w:rsidRPr="00832AC0" w:rsidRDefault="00313CC5">
      <w:pPr>
        <w:pStyle w:val="GvdeMetni"/>
        <w:kinsoku w:val="0"/>
        <w:overflowPunct w:val="0"/>
        <w:ind w:left="0" w:right="791" w:firstLine="0"/>
        <w:jc w:val="right"/>
        <w:rPr>
          <w:sz w:val="24"/>
          <w:szCs w:val="24"/>
        </w:rPr>
      </w:pPr>
      <w:r w:rsidRPr="00832AC0">
        <w:rPr>
          <w:sz w:val="24"/>
          <w:szCs w:val="24"/>
        </w:rPr>
        <w:t>…. /</w:t>
      </w:r>
      <w:r w:rsidRPr="00832AC0">
        <w:rPr>
          <w:spacing w:val="3"/>
          <w:sz w:val="24"/>
          <w:szCs w:val="24"/>
        </w:rPr>
        <w:t xml:space="preserve"> </w:t>
      </w:r>
      <w:r w:rsidRPr="00832AC0">
        <w:rPr>
          <w:spacing w:val="-3"/>
          <w:sz w:val="24"/>
          <w:szCs w:val="24"/>
        </w:rPr>
        <w:t xml:space="preserve">…. </w:t>
      </w:r>
      <w:r w:rsidRPr="00832AC0">
        <w:rPr>
          <w:sz w:val="24"/>
          <w:szCs w:val="24"/>
        </w:rPr>
        <w:t>/</w:t>
      </w:r>
      <w:r w:rsidRPr="00832AC0">
        <w:rPr>
          <w:spacing w:val="3"/>
          <w:sz w:val="24"/>
          <w:szCs w:val="24"/>
        </w:rPr>
        <w:t xml:space="preserve"> </w:t>
      </w:r>
      <w:r w:rsidR="006E54F1">
        <w:rPr>
          <w:sz w:val="24"/>
          <w:szCs w:val="24"/>
        </w:rPr>
        <w:t>2024</w:t>
      </w:r>
    </w:p>
    <w:p w:rsidR="00313CC5" w:rsidRPr="00832AC0" w:rsidRDefault="00313CC5">
      <w:pPr>
        <w:pStyle w:val="GvdeMetni"/>
        <w:kinsoku w:val="0"/>
        <w:overflowPunct w:val="0"/>
        <w:spacing w:before="1"/>
        <w:ind w:left="0" w:right="1173" w:firstLine="0"/>
        <w:jc w:val="right"/>
        <w:rPr>
          <w:spacing w:val="-2"/>
          <w:sz w:val="24"/>
          <w:szCs w:val="24"/>
        </w:rPr>
      </w:pPr>
      <w:r w:rsidRPr="00832AC0">
        <w:rPr>
          <w:spacing w:val="-2"/>
          <w:sz w:val="24"/>
          <w:szCs w:val="24"/>
        </w:rPr>
        <w:t>İmzası</w:t>
      </w:r>
    </w:p>
    <w:p w:rsidR="00313CC5" w:rsidRDefault="00313CC5">
      <w:pPr>
        <w:pStyle w:val="GvdeMetni"/>
        <w:kinsoku w:val="0"/>
        <w:overflowPunct w:val="0"/>
        <w:spacing w:before="1"/>
        <w:ind w:left="0" w:right="1173" w:firstLine="0"/>
        <w:jc w:val="right"/>
        <w:rPr>
          <w:spacing w:val="-2"/>
        </w:rPr>
        <w:sectPr w:rsidR="00313CC5">
          <w:pgSz w:w="11900" w:h="16850"/>
          <w:pgMar w:top="1220" w:right="580" w:bottom="520" w:left="1280" w:header="175" w:footer="330" w:gutter="0"/>
          <w:cols w:space="708" w:equalWidth="0">
            <w:col w:w="10040"/>
          </w:cols>
          <w:noEndnote/>
        </w:sectPr>
      </w:pPr>
    </w:p>
    <w:p w:rsidR="00313CC5" w:rsidRDefault="00313CC5">
      <w:pPr>
        <w:pStyle w:val="GvdeMetni"/>
        <w:kinsoku w:val="0"/>
        <w:overflowPunct w:val="0"/>
        <w:ind w:left="0" w:firstLine="0"/>
        <w:rPr>
          <w:sz w:val="20"/>
          <w:szCs w:val="20"/>
        </w:rPr>
      </w:pPr>
    </w:p>
    <w:p w:rsidR="00313CC5" w:rsidRDefault="00313CC5">
      <w:pPr>
        <w:pStyle w:val="GvdeMetni"/>
        <w:kinsoku w:val="0"/>
        <w:overflowPunct w:val="0"/>
        <w:ind w:left="0" w:firstLine="0"/>
        <w:rPr>
          <w:sz w:val="20"/>
          <w:szCs w:val="20"/>
        </w:rPr>
      </w:pPr>
    </w:p>
    <w:p w:rsidR="00313CC5" w:rsidRDefault="00313CC5">
      <w:pPr>
        <w:pStyle w:val="GvdeMetni"/>
        <w:kinsoku w:val="0"/>
        <w:overflowPunct w:val="0"/>
        <w:ind w:left="0" w:firstLine="0"/>
        <w:rPr>
          <w:sz w:val="19"/>
          <w:szCs w:val="19"/>
        </w:rPr>
      </w:pPr>
    </w:p>
    <w:p w:rsidR="00313CC5" w:rsidRDefault="00313CC5">
      <w:pPr>
        <w:pStyle w:val="Balk2"/>
        <w:kinsoku w:val="0"/>
        <w:overflowPunct w:val="0"/>
        <w:spacing w:before="0"/>
        <w:ind w:right="1643"/>
        <w:jc w:val="right"/>
        <w:rPr>
          <w:b w:val="0"/>
          <w:bCs w:val="0"/>
        </w:rPr>
      </w:pPr>
      <w:r>
        <w:rPr>
          <w:spacing w:val="-3"/>
        </w:rPr>
        <w:t>Form–2</w:t>
      </w:r>
    </w:p>
    <w:p w:rsidR="00313CC5" w:rsidRDefault="009F42DF">
      <w:pPr>
        <w:pStyle w:val="GvdeMetni"/>
        <w:kinsoku w:val="0"/>
        <w:overflowPunct w:val="0"/>
        <w:spacing w:line="200" w:lineRule="atLeast"/>
        <w:ind w:left="322" w:firstLine="0"/>
        <w:rPr>
          <w:sz w:val="20"/>
          <w:szCs w:val="20"/>
        </w:rPr>
      </w:pPr>
      <w:r>
        <w:rPr>
          <w:noProof/>
          <w:sz w:val="20"/>
          <w:szCs w:val="20"/>
        </w:rPr>
        <mc:AlternateContent>
          <mc:Choice Requires="wps">
            <w:drawing>
              <wp:inline distT="0" distB="0" distL="0" distR="0" wp14:anchorId="5A580D91" wp14:editId="7F0D4D96">
                <wp:extent cx="6102350" cy="213360"/>
                <wp:effectExtent l="0" t="0" r="0" b="0"/>
                <wp:docPr id="6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213360"/>
                        </a:xfrm>
                        <a:prstGeom prst="rect">
                          <a:avLst/>
                        </a:prstGeom>
                        <a:noFill/>
                        <a:ln w="736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784D" w:rsidRDefault="0045784D">
                            <w:pPr>
                              <w:pStyle w:val="GvdeMetni"/>
                              <w:kinsoku w:val="0"/>
                              <w:overflowPunct w:val="0"/>
                              <w:spacing w:line="319" w:lineRule="exact"/>
                              <w:ind w:left="3192" w:firstLine="0"/>
                              <w:rPr>
                                <w:sz w:val="28"/>
                                <w:szCs w:val="28"/>
                              </w:rPr>
                            </w:pPr>
                            <w:r>
                              <w:rPr>
                                <w:b/>
                                <w:bCs/>
                                <w:spacing w:val="-2"/>
                                <w:sz w:val="28"/>
                                <w:szCs w:val="28"/>
                              </w:rPr>
                              <w:t>ÖĞRENCİ</w:t>
                            </w:r>
                            <w:r>
                              <w:rPr>
                                <w:b/>
                                <w:bCs/>
                                <w:spacing w:val="-28"/>
                                <w:sz w:val="28"/>
                                <w:szCs w:val="28"/>
                              </w:rPr>
                              <w:t xml:space="preserve"> </w:t>
                            </w:r>
                            <w:r>
                              <w:rPr>
                                <w:b/>
                                <w:bCs/>
                                <w:spacing w:val="-2"/>
                                <w:sz w:val="28"/>
                                <w:szCs w:val="28"/>
                              </w:rPr>
                              <w:t>SÖZLEŞMESİ</w:t>
                            </w:r>
                          </w:p>
                        </w:txbxContent>
                      </wps:txbx>
                      <wps:bodyPr rot="0" vert="horz" wrap="square" lIns="0" tIns="0" rIns="0" bIns="0" anchor="t" anchorCtr="0" upright="1">
                        <a:noAutofit/>
                      </wps:bodyPr>
                    </wps:wsp>
                  </a:graphicData>
                </a:graphic>
              </wp:inline>
            </w:drawing>
          </mc:Choice>
          <mc:Fallback>
            <w:pict>
              <v:shape id="Text Box 59" o:spid="_x0000_s1058" type="#_x0000_t202" style="width:480.5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" filled="f" strokeweight=".20458mm">
                <v:textbox inset="0,0,0,0">
                  <w:txbxContent>
                    <w:p w:rsidR="0045784D" w:rsidRDefault="0045784D">
                      <w:pPr>
                        <w:pStyle w:val="GvdeMetni"/>
                        <w:kinsoku w:val="0"/>
                        <w:overflowPunct w:val="0"/>
                        <w:spacing w:line="319" w:lineRule="exact"/>
                        <w:ind w:left="3192" w:firstLine="0"/>
                        <w:rPr>
                          <w:sz w:val="28"/>
                          <w:szCs w:val="28"/>
                        </w:rPr>
                      </w:pPr>
                      <w:r>
                        <w:rPr>
                          <w:b/>
                          <w:bCs/>
                          <w:spacing w:val="-2"/>
                          <w:sz w:val="28"/>
                          <w:szCs w:val="28"/>
                        </w:rPr>
                        <w:t>ÖĞRENCİ</w:t>
                      </w:r>
                      <w:r>
                        <w:rPr>
                          <w:b/>
                          <w:bCs/>
                          <w:spacing w:val="-28"/>
                          <w:sz w:val="28"/>
                          <w:szCs w:val="28"/>
                        </w:rPr>
                        <w:t xml:space="preserve"> </w:t>
                      </w:r>
                      <w:r>
                        <w:rPr>
                          <w:b/>
                          <w:bCs/>
                          <w:spacing w:val="-2"/>
                          <w:sz w:val="28"/>
                          <w:szCs w:val="28"/>
                        </w:rPr>
                        <w:t>SÖZLEŞMESİ</w:t>
                      </w:r>
                    </w:p>
                  </w:txbxContent>
                </v:textbox>
                <w10:anchorlock/>
              </v:shape>
            </w:pict>
          </mc:Fallback>
        </mc:AlternateContent>
      </w:r>
    </w:p>
    <w:p w:rsidR="00313CC5" w:rsidRDefault="00313CC5">
      <w:pPr>
        <w:pStyle w:val="GvdeMetni"/>
        <w:kinsoku w:val="0"/>
        <w:overflowPunct w:val="0"/>
        <w:spacing w:before="9"/>
        <w:ind w:left="0" w:firstLine="0"/>
        <w:rPr>
          <w:b/>
          <w:bCs/>
          <w:sz w:val="23"/>
          <w:szCs w:val="23"/>
        </w:rPr>
      </w:pPr>
    </w:p>
    <w:p w:rsidR="00313CC5" w:rsidRPr="00EC6C6B" w:rsidRDefault="00313CC5">
      <w:pPr>
        <w:pStyle w:val="GvdeMetni"/>
        <w:kinsoku w:val="0"/>
        <w:overflowPunct w:val="0"/>
        <w:ind w:left="236" w:right="227" w:firstLine="705"/>
        <w:jc w:val="both"/>
        <w:rPr>
          <w:spacing w:val="-3"/>
          <w:sz w:val="24"/>
          <w:szCs w:val="24"/>
        </w:rPr>
      </w:pPr>
      <w:r w:rsidRPr="00EC6C6B">
        <w:rPr>
          <w:spacing w:val="-2"/>
          <w:sz w:val="24"/>
          <w:szCs w:val="24"/>
        </w:rPr>
        <w:t>Okulunuz</w:t>
      </w:r>
      <w:r w:rsidRPr="00EC6C6B">
        <w:rPr>
          <w:spacing w:val="48"/>
          <w:sz w:val="24"/>
          <w:szCs w:val="24"/>
        </w:rPr>
        <w:t xml:space="preserve"> </w:t>
      </w:r>
      <w:r w:rsidRPr="00EC6C6B">
        <w:rPr>
          <w:spacing w:val="-2"/>
          <w:sz w:val="24"/>
          <w:szCs w:val="24"/>
        </w:rPr>
        <w:t>pansiyonunda</w:t>
      </w:r>
      <w:r w:rsidRPr="00EC6C6B">
        <w:rPr>
          <w:spacing w:val="53"/>
          <w:sz w:val="24"/>
          <w:szCs w:val="24"/>
        </w:rPr>
        <w:t xml:space="preserve"> </w:t>
      </w:r>
      <w:r w:rsidRPr="00EC6C6B">
        <w:rPr>
          <w:spacing w:val="-2"/>
          <w:sz w:val="24"/>
          <w:szCs w:val="24"/>
        </w:rPr>
        <w:t>parasız</w:t>
      </w:r>
      <w:r w:rsidRPr="00EC6C6B">
        <w:rPr>
          <w:spacing w:val="46"/>
          <w:sz w:val="24"/>
          <w:szCs w:val="24"/>
        </w:rPr>
        <w:t xml:space="preserve"> </w:t>
      </w:r>
      <w:r w:rsidRPr="00EC6C6B">
        <w:rPr>
          <w:sz w:val="24"/>
          <w:szCs w:val="24"/>
        </w:rPr>
        <w:t>/</w:t>
      </w:r>
      <w:r w:rsidRPr="00EC6C6B">
        <w:rPr>
          <w:spacing w:val="54"/>
          <w:sz w:val="24"/>
          <w:szCs w:val="24"/>
        </w:rPr>
        <w:t xml:space="preserve"> </w:t>
      </w:r>
      <w:r w:rsidRPr="00EC6C6B">
        <w:rPr>
          <w:spacing w:val="-2"/>
          <w:sz w:val="24"/>
          <w:szCs w:val="24"/>
        </w:rPr>
        <w:t>paralı</w:t>
      </w:r>
      <w:r w:rsidRPr="00EC6C6B">
        <w:rPr>
          <w:spacing w:val="47"/>
          <w:sz w:val="24"/>
          <w:szCs w:val="24"/>
        </w:rPr>
        <w:t xml:space="preserve"> </w:t>
      </w:r>
      <w:r w:rsidRPr="00EC6C6B">
        <w:rPr>
          <w:spacing w:val="-2"/>
          <w:sz w:val="24"/>
          <w:szCs w:val="24"/>
        </w:rPr>
        <w:t>yatılı</w:t>
      </w:r>
      <w:r w:rsidRPr="00EC6C6B">
        <w:rPr>
          <w:spacing w:val="54"/>
          <w:sz w:val="24"/>
          <w:szCs w:val="24"/>
        </w:rPr>
        <w:t xml:space="preserve"> </w:t>
      </w:r>
      <w:r w:rsidRPr="00EC6C6B">
        <w:rPr>
          <w:spacing w:val="-2"/>
          <w:sz w:val="24"/>
          <w:szCs w:val="24"/>
        </w:rPr>
        <w:t>olarak</w:t>
      </w:r>
      <w:r w:rsidRPr="00EC6C6B">
        <w:rPr>
          <w:spacing w:val="45"/>
          <w:sz w:val="24"/>
          <w:szCs w:val="24"/>
        </w:rPr>
        <w:t xml:space="preserve"> </w:t>
      </w:r>
      <w:r w:rsidRPr="00EC6C6B">
        <w:rPr>
          <w:spacing w:val="-2"/>
          <w:sz w:val="24"/>
          <w:szCs w:val="24"/>
        </w:rPr>
        <w:t>kalmak</w:t>
      </w:r>
      <w:r w:rsidRPr="00EC6C6B">
        <w:rPr>
          <w:spacing w:val="48"/>
          <w:sz w:val="24"/>
          <w:szCs w:val="24"/>
        </w:rPr>
        <w:t xml:space="preserve"> </w:t>
      </w:r>
      <w:r w:rsidRPr="00EC6C6B">
        <w:rPr>
          <w:spacing w:val="-2"/>
          <w:sz w:val="24"/>
          <w:szCs w:val="24"/>
        </w:rPr>
        <w:t>istiyorum.</w:t>
      </w:r>
      <w:r w:rsidRPr="00EC6C6B">
        <w:rPr>
          <w:sz w:val="24"/>
          <w:szCs w:val="24"/>
        </w:rPr>
        <w:t xml:space="preserve"> </w:t>
      </w:r>
      <w:r w:rsidRPr="00EC6C6B">
        <w:rPr>
          <w:spacing w:val="-2"/>
          <w:sz w:val="24"/>
          <w:szCs w:val="24"/>
        </w:rPr>
        <w:t>Yatılılığa</w:t>
      </w:r>
      <w:r w:rsidRPr="00EC6C6B">
        <w:rPr>
          <w:sz w:val="24"/>
          <w:szCs w:val="24"/>
        </w:rPr>
        <w:t xml:space="preserve"> </w:t>
      </w:r>
      <w:r w:rsidRPr="00EC6C6B">
        <w:rPr>
          <w:spacing w:val="-2"/>
          <w:sz w:val="24"/>
          <w:szCs w:val="24"/>
        </w:rPr>
        <w:t>kabul</w:t>
      </w:r>
      <w:r w:rsidRPr="00EC6C6B">
        <w:rPr>
          <w:spacing w:val="49"/>
          <w:sz w:val="24"/>
          <w:szCs w:val="24"/>
        </w:rPr>
        <w:t xml:space="preserve"> </w:t>
      </w:r>
      <w:r w:rsidRPr="00EC6C6B">
        <w:rPr>
          <w:spacing w:val="-1"/>
          <w:sz w:val="24"/>
          <w:szCs w:val="24"/>
        </w:rPr>
        <w:t>edildiğim</w:t>
      </w:r>
      <w:r w:rsidRPr="00EC6C6B">
        <w:rPr>
          <w:spacing w:val="71"/>
          <w:sz w:val="24"/>
          <w:szCs w:val="24"/>
        </w:rPr>
        <w:t xml:space="preserve"> </w:t>
      </w:r>
      <w:r w:rsidRPr="00EC6C6B">
        <w:rPr>
          <w:spacing w:val="-1"/>
          <w:sz w:val="24"/>
          <w:szCs w:val="24"/>
        </w:rPr>
        <w:t>takdirde</w:t>
      </w:r>
      <w:r w:rsidRPr="00EC6C6B">
        <w:rPr>
          <w:spacing w:val="-7"/>
          <w:sz w:val="24"/>
          <w:szCs w:val="24"/>
        </w:rPr>
        <w:t xml:space="preserve"> </w:t>
      </w:r>
      <w:r w:rsidRPr="00EC6C6B">
        <w:rPr>
          <w:spacing w:val="-2"/>
          <w:sz w:val="24"/>
          <w:szCs w:val="24"/>
        </w:rPr>
        <w:t>aşağıdaki yazılı</w:t>
      </w:r>
      <w:r w:rsidRPr="00EC6C6B">
        <w:rPr>
          <w:spacing w:val="4"/>
          <w:sz w:val="24"/>
          <w:szCs w:val="24"/>
        </w:rPr>
        <w:t xml:space="preserve"> </w:t>
      </w:r>
      <w:r w:rsidRPr="00EC6C6B">
        <w:rPr>
          <w:spacing w:val="-2"/>
          <w:sz w:val="24"/>
          <w:szCs w:val="24"/>
        </w:rPr>
        <w:t>maddeleri kabul</w:t>
      </w:r>
      <w:r w:rsidRPr="00EC6C6B">
        <w:rPr>
          <w:spacing w:val="3"/>
          <w:sz w:val="24"/>
          <w:szCs w:val="24"/>
        </w:rPr>
        <w:t xml:space="preserve"> </w:t>
      </w:r>
      <w:r w:rsidRPr="00EC6C6B">
        <w:rPr>
          <w:spacing w:val="-3"/>
          <w:sz w:val="24"/>
          <w:szCs w:val="24"/>
        </w:rPr>
        <w:t>ediyorum.</w:t>
      </w:r>
    </w:p>
    <w:p w:rsidR="00313CC5" w:rsidRPr="00EC6C6B" w:rsidRDefault="00313CC5">
      <w:pPr>
        <w:pStyle w:val="GvdeMetni"/>
        <w:kinsoku w:val="0"/>
        <w:overflowPunct w:val="0"/>
        <w:spacing w:before="10"/>
        <w:ind w:left="0" w:firstLine="0"/>
        <w:rPr>
          <w:sz w:val="24"/>
          <w:szCs w:val="24"/>
        </w:rPr>
      </w:pPr>
    </w:p>
    <w:p w:rsidR="00313CC5" w:rsidRPr="00EC6C6B" w:rsidRDefault="00313CC5">
      <w:pPr>
        <w:pStyle w:val="GvdeMetni"/>
        <w:numPr>
          <w:ilvl w:val="2"/>
          <w:numId w:val="5"/>
        </w:numPr>
        <w:tabs>
          <w:tab w:val="left" w:pos="942"/>
        </w:tabs>
        <w:kinsoku w:val="0"/>
        <w:overflowPunct w:val="0"/>
        <w:ind w:right="236" w:hanging="360"/>
        <w:jc w:val="both"/>
        <w:rPr>
          <w:spacing w:val="-3"/>
          <w:sz w:val="24"/>
          <w:szCs w:val="24"/>
        </w:rPr>
      </w:pPr>
      <w:r w:rsidRPr="00EC6C6B">
        <w:rPr>
          <w:spacing w:val="-1"/>
          <w:sz w:val="24"/>
          <w:szCs w:val="24"/>
        </w:rPr>
        <w:t>MEB</w:t>
      </w:r>
      <w:r w:rsidRPr="00EC6C6B">
        <w:rPr>
          <w:spacing w:val="1"/>
          <w:sz w:val="24"/>
          <w:szCs w:val="24"/>
        </w:rPr>
        <w:t xml:space="preserve"> </w:t>
      </w:r>
      <w:r w:rsidRPr="00EC6C6B">
        <w:rPr>
          <w:spacing w:val="-2"/>
          <w:sz w:val="24"/>
          <w:szCs w:val="24"/>
        </w:rPr>
        <w:t>tarafından</w:t>
      </w:r>
      <w:r w:rsidRPr="00EC6C6B">
        <w:rPr>
          <w:spacing w:val="3"/>
          <w:sz w:val="24"/>
          <w:szCs w:val="24"/>
        </w:rPr>
        <w:t xml:space="preserve"> </w:t>
      </w:r>
      <w:r w:rsidRPr="00EC6C6B">
        <w:rPr>
          <w:spacing w:val="-2"/>
          <w:sz w:val="24"/>
          <w:szCs w:val="24"/>
        </w:rPr>
        <w:t>kabul</w:t>
      </w:r>
      <w:r w:rsidRPr="00EC6C6B">
        <w:rPr>
          <w:spacing w:val="8"/>
          <w:sz w:val="24"/>
          <w:szCs w:val="24"/>
        </w:rPr>
        <w:t xml:space="preserve"> </w:t>
      </w:r>
      <w:r w:rsidRPr="00EC6C6B">
        <w:rPr>
          <w:spacing w:val="-2"/>
          <w:sz w:val="24"/>
          <w:szCs w:val="24"/>
        </w:rPr>
        <w:t>edilen</w:t>
      </w:r>
      <w:r w:rsidRPr="00EC6C6B">
        <w:rPr>
          <w:spacing w:val="7"/>
          <w:sz w:val="24"/>
          <w:szCs w:val="24"/>
        </w:rPr>
        <w:t xml:space="preserve"> </w:t>
      </w:r>
      <w:r w:rsidRPr="00EC6C6B">
        <w:rPr>
          <w:spacing w:val="-2"/>
          <w:sz w:val="24"/>
          <w:szCs w:val="24"/>
        </w:rPr>
        <w:t>ve</w:t>
      </w:r>
      <w:r w:rsidRPr="00EC6C6B">
        <w:rPr>
          <w:spacing w:val="5"/>
          <w:sz w:val="24"/>
          <w:szCs w:val="24"/>
        </w:rPr>
        <w:t xml:space="preserve"> </w:t>
      </w:r>
      <w:r w:rsidRPr="00EC6C6B">
        <w:rPr>
          <w:spacing w:val="-2"/>
          <w:sz w:val="24"/>
          <w:szCs w:val="24"/>
        </w:rPr>
        <w:t>kabul</w:t>
      </w:r>
      <w:r w:rsidRPr="00EC6C6B">
        <w:rPr>
          <w:spacing w:val="8"/>
          <w:sz w:val="24"/>
          <w:szCs w:val="24"/>
        </w:rPr>
        <w:t xml:space="preserve"> </w:t>
      </w:r>
      <w:r w:rsidRPr="00EC6C6B">
        <w:rPr>
          <w:spacing w:val="-2"/>
          <w:sz w:val="24"/>
          <w:szCs w:val="24"/>
        </w:rPr>
        <w:t>edilecek</w:t>
      </w:r>
      <w:r w:rsidRPr="00EC6C6B">
        <w:rPr>
          <w:sz w:val="24"/>
          <w:szCs w:val="24"/>
        </w:rPr>
        <w:t xml:space="preserve"> </w:t>
      </w:r>
      <w:r w:rsidRPr="00EC6C6B">
        <w:rPr>
          <w:spacing w:val="-1"/>
          <w:sz w:val="24"/>
          <w:szCs w:val="24"/>
        </w:rPr>
        <w:t>pansiyon</w:t>
      </w:r>
      <w:r w:rsidRPr="00EC6C6B">
        <w:rPr>
          <w:spacing w:val="2"/>
          <w:sz w:val="24"/>
          <w:szCs w:val="24"/>
        </w:rPr>
        <w:t xml:space="preserve"> </w:t>
      </w:r>
      <w:r w:rsidRPr="00EC6C6B">
        <w:rPr>
          <w:spacing w:val="-2"/>
          <w:sz w:val="24"/>
          <w:szCs w:val="24"/>
        </w:rPr>
        <w:t>yönetmeliklerine</w:t>
      </w:r>
      <w:r w:rsidRPr="00EC6C6B">
        <w:rPr>
          <w:sz w:val="24"/>
          <w:szCs w:val="24"/>
        </w:rPr>
        <w:t xml:space="preserve"> </w:t>
      </w:r>
      <w:r w:rsidRPr="00EC6C6B">
        <w:rPr>
          <w:spacing w:val="-2"/>
          <w:sz w:val="24"/>
          <w:szCs w:val="24"/>
        </w:rPr>
        <w:t>ve</w:t>
      </w:r>
      <w:r w:rsidRPr="00EC6C6B">
        <w:rPr>
          <w:sz w:val="24"/>
          <w:szCs w:val="24"/>
        </w:rPr>
        <w:t xml:space="preserve"> bu</w:t>
      </w:r>
      <w:r w:rsidRPr="00EC6C6B">
        <w:rPr>
          <w:spacing w:val="12"/>
          <w:sz w:val="24"/>
          <w:szCs w:val="24"/>
        </w:rPr>
        <w:t xml:space="preserve"> </w:t>
      </w:r>
      <w:r w:rsidRPr="00EC6C6B">
        <w:rPr>
          <w:spacing w:val="-2"/>
          <w:sz w:val="24"/>
          <w:szCs w:val="24"/>
        </w:rPr>
        <w:t>yönetmeliklere</w:t>
      </w:r>
      <w:r w:rsidRPr="00EC6C6B">
        <w:rPr>
          <w:sz w:val="24"/>
          <w:szCs w:val="24"/>
        </w:rPr>
        <w:t xml:space="preserve"> </w:t>
      </w:r>
      <w:r w:rsidRPr="00EC6C6B">
        <w:rPr>
          <w:spacing w:val="-1"/>
          <w:sz w:val="24"/>
          <w:szCs w:val="24"/>
        </w:rPr>
        <w:t>uygun</w:t>
      </w:r>
      <w:r w:rsidRPr="00EC6C6B">
        <w:rPr>
          <w:spacing w:val="97"/>
          <w:sz w:val="24"/>
          <w:szCs w:val="24"/>
        </w:rPr>
        <w:t xml:space="preserve"> </w:t>
      </w:r>
      <w:r w:rsidRPr="00EC6C6B">
        <w:rPr>
          <w:spacing w:val="-1"/>
          <w:sz w:val="24"/>
          <w:szCs w:val="24"/>
        </w:rPr>
        <w:t>yapılan</w:t>
      </w:r>
      <w:r w:rsidRPr="00EC6C6B">
        <w:rPr>
          <w:spacing w:val="29"/>
          <w:sz w:val="24"/>
          <w:szCs w:val="24"/>
        </w:rPr>
        <w:t xml:space="preserve"> </w:t>
      </w:r>
      <w:r w:rsidRPr="00EC6C6B">
        <w:rPr>
          <w:spacing w:val="-3"/>
          <w:sz w:val="24"/>
          <w:szCs w:val="24"/>
        </w:rPr>
        <w:t>her</w:t>
      </w:r>
      <w:r w:rsidRPr="00EC6C6B">
        <w:rPr>
          <w:spacing w:val="32"/>
          <w:sz w:val="24"/>
          <w:szCs w:val="24"/>
        </w:rPr>
        <w:t xml:space="preserve"> </w:t>
      </w:r>
      <w:r w:rsidRPr="00EC6C6B">
        <w:rPr>
          <w:sz w:val="24"/>
          <w:szCs w:val="24"/>
        </w:rPr>
        <w:t>türlü</w:t>
      </w:r>
      <w:r w:rsidRPr="00EC6C6B">
        <w:rPr>
          <w:spacing w:val="29"/>
          <w:sz w:val="24"/>
          <w:szCs w:val="24"/>
        </w:rPr>
        <w:t xml:space="preserve"> </w:t>
      </w:r>
      <w:r w:rsidRPr="00EC6C6B">
        <w:rPr>
          <w:spacing w:val="-3"/>
          <w:sz w:val="24"/>
          <w:szCs w:val="24"/>
        </w:rPr>
        <w:t>uygulamaya</w:t>
      </w:r>
      <w:r w:rsidRPr="00EC6C6B">
        <w:rPr>
          <w:spacing w:val="34"/>
          <w:sz w:val="24"/>
          <w:szCs w:val="24"/>
        </w:rPr>
        <w:t xml:space="preserve"> </w:t>
      </w:r>
      <w:r w:rsidRPr="00EC6C6B">
        <w:rPr>
          <w:spacing w:val="-3"/>
          <w:sz w:val="24"/>
          <w:szCs w:val="24"/>
        </w:rPr>
        <w:t>uyacağım.</w:t>
      </w:r>
      <w:r w:rsidRPr="00EC6C6B">
        <w:rPr>
          <w:spacing w:val="41"/>
          <w:sz w:val="24"/>
          <w:szCs w:val="24"/>
        </w:rPr>
        <w:t xml:space="preserve"> </w:t>
      </w:r>
      <w:r w:rsidRPr="00EC6C6B">
        <w:rPr>
          <w:spacing w:val="-1"/>
          <w:sz w:val="24"/>
          <w:szCs w:val="24"/>
        </w:rPr>
        <w:t>İlan</w:t>
      </w:r>
      <w:r w:rsidRPr="00EC6C6B">
        <w:rPr>
          <w:spacing w:val="26"/>
          <w:sz w:val="24"/>
          <w:szCs w:val="24"/>
        </w:rPr>
        <w:t xml:space="preserve"> </w:t>
      </w:r>
      <w:r w:rsidRPr="00EC6C6B">
        <w:rPr>
          <w:spacing w:val="-2"/>
          <w:sz w:val="24"/>
          <w:szCs w:val="24"/>
        </w:rPr>
        <w:t>tahtasını</w:t>
      </w:r>
      <w:r w:rsidRPr="00EC6C6B">
        <w:rPr>
          <w:spacing w:val="30"/>
          <w:sz w:val="24"/>
          <w:szCs w:val="24"/>
        </w:rPr>
        <w:t xml:space="preserve"> </w:t>
      </w:r>
      <w:r w:rsidRPr="00EC6C6B">
        <w:rPr>
          <w:spacing w:val="-2"/>
          <w:sz w:val="24"/>
          <w:szCs w:val="24"/>
        </w:rPr>
        <w:t>sık</w:t>
      </w:r>
      <w:r w:rsidRPr="00EC6C6B">
        <w:rPr>
          <w:spacing w:val="24"/>
          <w:sz w:val="24"/>
          <w:szCs w:val="24"/>
        </w:rPr>
        <w:t xml:space="preserve"> </w:t>
      </w:r>
      <w:r w:rsidRPr="00EC6C6B">
        <w:rPr>
          <w:spacing w:val="2"/>
          <w:sz w:val="24"/>
          <w:szCs w:val="24"/>
        </w:rPr>
        <w:t>sık</w:t>
      </w:r>
      <w:r w:rsidRPr="00EC6C6B">
        <w:rPr>
          <w:spacing w:val="29"/>
          <w:sz w:val="24"/>
          <w:szCs w:val="24"/>
        </w:rPr>
        <w:t xml:space="preserve"> </w:t>
      </w:r>
      <w:r w:rsidRPr="00EC6C6B">
        <w:rPr>
          <w:spacing w:val="-3"/>
          <w:sz w:val="24"/>
          <w:szCs w:val="24"/>
        </w:rPr>
        <w:t>okuyacağım,</w:t>
      </w:r>
      <w:r w:rsidRPr="00EC6C6B">
        <w:rPr>
          <w:spacing w:val="33"/>
          <w:sz w:val="24"/>
          <w:szCs w:val="24"/>
        </w:rPr>
        <w:t xml:space="preserve"> </w:t>
      </w:r>
      <w:r w:rsidRPr="00EC6C6B">
        <w:rPr>
          <w:spacing w:val="-1"/>
          <w:sz w:val="24"/>
          <w:szCs w:val="24"/>
        </w:rPr>
        <w:t>ayrı</w:t>
      </w:r>
      <w:r w:rsidRPr="00EC6C6B">
        <w:rPr>
          <w:spacing w:val="27"/>
          <w:sz w:val="24"/>
          <w:szCs w:val="24"/>
        </w:rPr>
        <w:t xml:space="preserve"> </w:t>
      </w:r>
      <w:r w:rsidRPr="00EC6C6B">
        <w:rPr>
          <w:sz w:val="24"/>
          <w:szCs w:val="24"/>
        </w:rPr>
        <w:t>bir</w:t>
      </w:r>
      <w:r w:rsidRPr="00EC6C6B">
        <w:rPr>
          <w:spacing w:val="34"/>
          <w:sz w:val="24"/>
          <w:szCs w:val="24"/>
        </w:rPr>
        <w:t xml:space="preserve"> </w:t>
      </w:r>
      <w:r w:rsidRPr="00EC6C6B">
        <w:rPr>
          <w:spacing w:val="-3"/>
          <w:sz w:val="24"/>
          <w:szCs w:val="24"/>
        </w:rPr>
        <w:t>uyarıya</w:t>
      </w:r>
      <w:r w:rsidRPr="00EC6C6B">
        <w:rPr>
          <w:spacing w:val="39"/>
          <w:sz w:val="24"/>
          <w:szCs w:val="24"/>
        </w:rPr>
        <w:t xml:space="preserve"> </w:t>
      </w:r>
      <w:r w:rsidRPr="00EC6C6B">
        <w:rPr>
          <w:spacing w:val="-3"/>
          <w:sz w:val="24"/>
          <w:szCs w:val="24"/>
        </w:rPr>
        <w:t>meydan</w:t>
      </w:r>
      <w:r w:rsidRPr="00EC6C6B">
        <w:rPr>
          <w:spacing w:val="75"/>
          <w:sz w:val="24"/>
          <w:szCs w:val="24"/>
        </w:rPr>
        <w:t xml:space="preserve"> </w:t>
      </w:r>
      <w:r w:rsidRPr="00EC6C6B">
        <w:rPr>
          <w:spacing w:val="-2"/>
          <w:sz w:val="24"/>
          <w:szCs w:val="24"/>
        </w:rPr>
        <w:t>vermeden</w:t>
      </w:r>
      <w:r w:rsidRPr="00EC6C6B">
        <w:rPr>
          <w:spacing w:val="2"/>
          <w:sz w:val="24"/>
          <w:szCs w:val="24"/>
        </w:rPr>
        <w:t xml:space="preserve"> </w:t>
      </w:r>
      <w:r w:rsidRPr="00EC6C6B">
        <w:rPr>
          <w:spacing w:val="-1"/>
          <w:sz w:val="24"/>
          <w:szCs w:val="24"/>
        </w:rPr>
        <w:t>ilanları</w:t>
      </w:r>
      <w:r w:rsidRPr="00EC6C6B">
        <w:rPr>
          <w:spacing w:val="-2"/>
          <w:sz w:val="24"/>
          <w:szCs w:val="24"/>
        </w:rPr>
        <w:t xml:space="preserve"> kendim</w:t>
      </w:r>
      <w:r w:rsidRPr="00EC6C6B">
        <w:rPr>
          <w:spacing w:val="-11"/>
          <w:sz w:val="24"/>
          <w:szCs w:val="24"/>
        </w:rPr>
        <w:t xml:space="preserve"> </w:t>
      </w:r>
      <w:r w:rsidRPr="00EC6C6B">
        <w:rPr>
          <w:spacing w:val="-1"/>
          <w:sz w:val="24"/>
          <w:szCs w:val="24"/>
        </w:rPr>
        <w:t>takip</w:t>
      </w:r>
      <w:r w:rsidRPr="00EC6C6B">
        <w:rPr>
          <w:spacing w:val="7"/>
          <w:sz w:val="24"/>
          <w:szCs w:val="24"/>
        </w:rPr>
        <w:t xml:space="preserve"> </w:t>
      </w:r>
      <w:r w:rsidRPr="00EC6C6B">
        <w:rPr>
          <w:spacing w:val="-3"/>
          <w:sz w:val="24"/>
          <w:szCs w:val="24"/>
        </w:rPr>
        <w:t>edeceğim.</w:t>
      </w:r>
    </w:p>
    <w:p w:rsidR="00313CC5" w:rsidRPr="00EC6C6B" w:rsidRDefault="00313CC5">
      <w:pPr>
        <w:pStyle w:val="GvdeMetni"/>
        <w:numPr>
          <w:ilvl w:val="2"/>
          <w:numId w:val="5"/>
        </w:numPr>
        <w:tabs>
          <w:tab w:val="left" w:pos="942"/>
        </w:tabs>
        <w:kinsoku w:val="0"/>
        <w:overflowPunct w:val="0"/>
        <w:spacing w:before="1"/>
        <w:ind w:right="234" w:hanging="360"/>
        <w:jc w:val="both"/>
        <w:rPr>
          <w:spacing w:val="-2"/>
          <w:sz w:val="24"/>
          <w:szCs w:val="24"/>
        </w:rPr>
      </w:pPr>
      <w:r w:rsidRPr="00EC6C6B">
        <w:rPr>
          <w:spacing w:val="-1"/>
          <w:sz w:val="24"/>
          <w:szCs w:val="24"/>
        </w:rPr>
        <w:t>MEB</w:t>
      </w:r>
      <w:r w:rsidRPr="00EC6C6B">
        <w:rPr>
          <w:spacing w:val="54"/>
          <w:sz w:val="24"/>
          <w:szCs w:val="24"/>
        </w:rPr>
        <w:t xml:space="preserve"> </w:t>
      </w:r>
      <w:r w:rsidRPr="00EC6C6B">
        <w:rPr>
          <w:spacing w:val="-2"/>
          <w:sz w:val="24"/>
          <w:szCs w:val="24"/>
        </w:rPr>
        <w:t>ve</w:t>
      </w:r>
      <w:r w:rsidRPr="00EC6C6B">
        <w:rPr>
          <w:spacing w:val="3"/>
          <w:sz w:val="24"/>
          <w:szCs w:val="24"/>
        </w:rPr>
        <w:t xml:space="preserve"> </w:t>
      </w:r>
      <w:r w:rsidRPr="00EC6C6B">
        <w:rPr>
          <w:spacing w:val="-1"/>
          <w:sz w:val="24"/>
          <w:szCs w:val="24"/>
        </w:rPr>
        <w:t>Pansiyon</w:t>
      </w:r>
      <w:r w:rsidRPr="00EC6C6B">
        <w:rPr>
          <w:spacing w:val="3"/>
          <w:sz w:val="24"/>
          <w:szCs w:val="24"/>
        </w:rPr>
        <w:t xml:space="preserve"> </w:t>
      </w:r>
      <w:r w:rsidRPr="00EC6C6B">
        <w:rPr>
          <w:spacing w:val="-4"/>
          <w:sz w:val="24"/>
          <w:szCs w:val="24"/>
        </w:rPr>
        <w:t>İç</w:t>
      </w:r>
      <w:r w:rsidRPr="00EC6C6B">
        <w:rPr>
          <w:spacing w:val="7"/>
          <w:sz w:val="24"/>
          <w:szCs w:val="24"/>
        </w:rPr>
        <w:t xml:space="preserve"> </w:t>
      </w:r>
      <w:r w:rsidRPr="00EC6C6B">
        <w:rPr>
          <w:spacing w:val="-1"/>
          <w:sz w:val="24"/>
          <w:szCs w:val="24"/>
        </w:rPr>
        <w:t>yönergesine</w:t>
      </w:r>
      <w:r w:rsidRPr="00EC6C6B">
        <w:rPr>
          <w:sz w:val="24"/>
          <w:szCs w:val="24"/>
        </w:rPr>
        <w:t xml:space="preserve"> </w:t>
      </w:r>
      <w:r w:rsidRPr="00EC6C6B">
        <w:rPr>
          <w:spacing w:val="-2"/>
          <w:sz w:val="24"/>
          <w:szCs w:val="24"/>
        </w:rPr>
        <w:t>göre</w:t>
      </w:r>
      <w:r w:rsidRPr="00EC6C6B">
        <w:rPr>
          <w:spacing w:val="3"/>
          <w:sz w:val="24"/>
          <w:szCs w:val="24"/>
        </w:rPr>
        <w:t xml:space="preserve"> </w:t>
      </w:r>
      <w:r w:rsidRPr="00EC6C6B">
        <w:rPr>
          <w:spacing w:val="-2"/>
          <w:sz w:val="24"/>
          <w:szCs w:val="24"/>
        </w:rPr>
        <w:t>yasaklanan</w:t>
      </w:r>
      <w:r w:rsidRPr="00EC6C6B">
        <w:rPr>
          <w:spacing w:val="2"/>
          <w:sz w:val="24"/>
          <w:szCs w:val="24"/>
        </w:rPr>
        <w:t xml:space="preserve"> </w:t>
      </w:r>
      <w:r w:rsidRPr="00EC6C6B">
        <w:rPr>
          <w:spacing w:val="-2"/>
          <w:sz w:val="24"/>
          <w:szCs w:val="24"/>
        </w:rPr>
        <w:t>nitelikli</w:t>
      </w:r>
      <w:r w:rsidRPr="00EC6C6B">
        <w:rPr>
          <w:spacing w:val="54"/>
          <w:sz w:val="24"/>
          <w:szCs w:val="24"/>
        </w:rPr>
        <w:t xml:space="preserve"> </w:t>
      </w:r>
      <w:r w:rsidRPr="00EC6C6B">
        <w:rPr>
          <w:spacing w:val="-2"/>
          <w:sz w:val="24"/>
          <w:szCs w:val="24"/>
        </w:rPr>
        <w:t>cep</w:t>
      </w:r>
      <w:r w:rsidRPr="00EC6C6B">
        <w:rPr>
          <w:spacing w:val="3"/>
          <w:sz w:val="24"/>
          <w:szCs w:val="24"/>
        </w:rPr>
        <w:t xml:space="preserve"> </w:t>
      </w:r>
      <w:r w:rsidRPr="00EC6C6B">
        <w:rPr>
          <w:spacing w:val="-2"/>
          <w:sz w:val="24"/>
          <w:szCs w:val="24"/>
        </w:rPr>
        <w:t>telefonunu,</w:t>
      </w:r>
      <w:r w:rsidRPr="00EC6C6B">
        <w:rPr>
          <w:spacing w:val="12"/>
          <w:sz w:val="24"/>
          <w:szCs w:val="24"/>
        </w:rPr>
        <w:t xml:space="preserve"> </w:t>
      </w:r>
      <w:r w:rsidRPr="00EC6C6B">
        <w:rPr>
          <w:spacing w:val="-3"/>
          <w:sz w:val="24"/>
          <w:szCs w:val="24"/>
        </w:rPr>
        <w:t>maddi</w:t>
      </w:r>
      <w:r w:rsidRPr="00EC6C6B">
        <w:rPr>
          <w:spacing w:val="6"/>
          <w:sz w:val="24"/>
          <w:szCs w:val="24"/>
        </w:rPr>
        <w:t xml:space="preserve"> </w:t>
      </w:r>
      <w:r w:rsidRPr="00EC6C6B">
        <w:rPr>
          <w:spacing w:val="-2"/>
          <w:sz w:val="24"/>
          <w:szCs w:val="24"/>
        </w:rPr>
        <w:t>değeri</w:t>
      </w:r>
      <w:r w:rsidRPr="00EC6C6B">
        <w:rPr>
          <w:sz w:val="24"/>
          <w:szCs w:val="24"/>
        </w:rPr>
        <w:t xml:space="preserve"> </w:t>
      </w:r>
      <w:r w:rsidRPr="00EC6C6B">
        <w:rPr>
          <w:spacing w:val="6"/>
          <w:sz w:val="24"/>
          <w:szCs w:val="24"/>
        </w:rPr>
        <w:t xml:space="preserve"> </w:t>
      </w:r>
      <w:r w:rsidRPr="00EC6C6B">
        <w:rPr>
          <w:spacing w:val="-1"/>
          <w:sz w:val="24"/>
          <w:szCs w:val="24"/>
        </w:rPr>
        <w:t>yüksek</w:t>
      </w:r>
      <w:r w:rsidRPr="00EC6C6B">
        <w:rPr>
          <w:spacing w:val="91"/>
          <w:sz w:val="24"/>
          <w:szCs w:val="24"/>
        </w:rPr>
        <w:t xml:space="preserve"> </w:t>
      </w:r>
      <w:r w:rsidRPr="00EC6C6B">
        <w:rPr>
          <w:spacing w:val="-3"/>
          <w:sz w:val="24"/>
          <w:szCs w:val="24"/>
        </w:rPr>
        <w:t>eşyayı,</w:t>
      </w:r>
      <w:r w:rsidRPr="00EC6C6B">
        <w:rPr>
          <w:spacing w:val="2"/>
          <w:sz w:val="24"/>
          <w:szCs w:val="24"/>
        </w:rPr>
        <w:t xml:space="preserve"> </w:t>
      </w:r>
      <w:r w:rsidRPr="00EC6C6B">
        <w:rPr>
          <w:spacing w:val="-2"/>
          <w:sz w:val="24"/>
          <w:szCs w:val="24"/>
        </w:rPr>
        <w:t>öğrenci</w:t>
      </w:r>
      <w:r w:rsidRPr="00EC6C6B">
        <w:rPr>
          <w:spacing w:val="52"/>
          <w:sz w:val="24"/>
          <w:szCs w:val="24"/>
        </w:rPr>
        <w:t xml:space="preserve"> </w:t>
      </w:r>
      <w:r w:rsidRPr="00EC6C6B">
        <w:rPr>
          <w:spacing w:val="-2"/>
          <w:sz w:val="24"/>
          <w:szCs w:val="24"/>
        </w:rPr>
        <w:t>harçlığı</w:t>
      </w:r>
      <w:r w:rsidRPr="00EC6C6B">
        <w:rPr>
          <w:spacing w:val="51"/>
          <w:sz w:val="24"/>
          <w:szCs w:val="24"/>
        </w:rPr>
        <w:t xml:space="preserve"> </w:t>
      </w:r>
      <w:r w:rsidRPr="00EC6C6B">
        <w:rPr>
          <w:spacing w:val="-2"/>
          <w:sz w:val="24"/>
          <w:szCs w:val="24"/>
        </w:rPr>
        <w:t>limitinin</w:t>
      </w:r>
      <w:r w:rsidRPr="00EC6C6B">
        <w:rPr>
          <w:spacing w:val="50"/>
          <w:sz w:val="24"/>
          <w:szCs w:val="24"/>
        </w:rPr>
        <w:t xml:space="preserve"> </w:t>
      </w:r>
      <w:r w:rsidRPr="00EC6C6B">
        <w:rPr>
          <w:spacing w:val="-1"/>
          <w:sz w:val="24"/>
          <w:szCs w:val="24"/>
        </w:rPr>
        <w:t>üstünde</w:t>
      </w:r>
      <w:r w:rsidRPr="00EC6C6B">
        <w:rPr>
          <w:spacing w:val="44"/>
          <w:sz w:val="24"/>
          <w:szCs w:val="24"/>
        </w:rPr>
        <w:t xml:space="preserve"> </w:t>
      </w:r>
      <w:r w:rsidRPr="00EC6C6B">
        <w:rPr>
          <w:spacing w:val="-2"/>
          <w:sz w:val="24"/>
          <w:szCs w:val="24"/>
        </w:rPr>
        <w:t>parayı,</w:t>
      </w:r>
      <w:r w:rsidRPr="00EC6C6B">
        <w:rPr>
          <w:spacing w:val="53"/>
          <w:sz w:val="24"/>
          <w:szCs w:val="24"/>
        </w:rPr>
        <w:t xml:space="preserve"> </w:t>
      </w:r>
      <w:r w:rsidRPr="00EC6C6B">
        <w:rPr>
          <w:spacing w:val="-1"/>
          <w:sz w:val="24"/>
          <w:szCs w:val="24"/>
        </w:rPr>
        <w:t>reçeteli</w:t>
      </w:r>
      <w:r w:rsidRPr="00EC6C6B">
        <w:rPr>
          <w:spacing w:val="51"/>
          <w:sz w:val="24"/>
          <w:szCs w:val="24"/>
        </w:rPr>
        <w:t xml:space="preserve"> </w:t>
      </w:r>
      <w:r w:rsidRPr="00EC6C6B">
        <w:rPr>
          <w:spacing w:val="-4"/>
          <w:sz w:val="24"/>
          <w:szCs w:val="24"/>
        </w:rPr>
        <w:t>veya</w:t>
      </w:r>
      <w:r w:rsidRPr="00EC6C6B">
        <w:rPr>
          <w:spacing w:val="53"/>
          <w:sz w:val="24"/>
          <w:szCs w:val="24"/>
        </w:rPr>
        <w:t xml:space="preserve"> </w:t>
      </w:r>
      <w:r w:rsidRPr="00EC6C6B">
        <w:rPr>
          <w:spacing w:val="-1"/>
          <w:sz w:val="24"/>
          <w:szCs w:val="24"/>
        </w:rPr>
        <w:t>reçetesiz</w:t>
      </w:r>
      <w:r w:rsidRPr="00EC6C6B">
        <w:rPr>
          <w:spacing w:val="32"/>
          <w:sz w:val="24"/>
          <w:szCs w:val="24"/>
        </w:rPr>
        <w:t xml:space="preserve"> </w:t>
      </w:r>
      <w:r w:rsidRPr="00EC6C6B">
        <w:rPr>
          <w:spacing w:val="-1"/>
          <w:sz w:val="24"/>
          <w:szCs w:val="24"/>
        </w:rPr>
        <w:t>ilaçları</w:t>
      </w:r>
      <w:r w:rsidRPr="00EC6C6B">
        <w:rPr>
          <w:spacing w:val="28"/>
          <w:sz w:val="24"/>
          <w:szCs w:val="24"/>
        </w:rPr>
        <w:t xml:space="preserve"> </w:t>
      </w:r>
      <w:r w:rsidRPr="00EC6C6B">
        <w:rPr>
          <w:spacing w:val="-3"/>
          <w:sz w:val="24"/>
          <w:szCs w:val="24"/>
        </w:rPr>
        <w:t>vb.</w:t>
      </w:r>
      <w:r w:rsidRPr="00EC6C6B">
        <w:rPr>
          <w:spacing w:val="39"/>
          <w:sz w:val="24"/>
          <w:szCs w:val="24"/>
        </w:rPr>
        <w:t xml:space="preserve"> </w:t>
      </w:r>
      <w:r w:rsidRPr="00EC6C6B">
        <w:rPr>
          <w:spacing w:val="-3"/>
          <w:sz w:val="24"/>
          <w:szCs w:val="24"/>
        </w:rPr>
        <w:t>malzemeyi</w:t>
      </w:r>
      <w:r w:rsidRPr="00EC6C6B">
        <w:rPr>
          <w:spacing w:val="81"/>
          <w:sz w:val="24"/>
          <w:szCs w:val="24"/>
        </w:rPr>
        <w:t xml:space="preserve"> </w:t>
      </w:r>
      <w:r w:rsidRPr="00EC6C6B">
        <w:rPr>
          <w:spacing w:val="-2"/>
          <w:sz w:val="24"/>
          <w:szCs w:val="24"/>
        </w:rPr>
        <w:t>çantamda,</w:t>
      </w:r>
      <w:r w:rsidRPr="00EC6C6B">
        <w:rPr>
          <w:spacing w:val="5"/>
          <w:sz w:val="24"/>
          <w:szCs w:val="24"/>
        </w:rPr>
        <w:t xml:space="preserve"> </w:t>
      </w:r>
      <w:r w:rsidRPr="00EC6C6B">
        <w:rPr>
          <w:spacing w:val="-3"/>
          <w:sz w:val="24"/>
          <w:szCs w:val="24"/>
        </w:rPr>
        <w:t>valizimde,</w:t>
      </w:r>
      <w:r w:rsidRPr="00EC6C6B">
        <w:rPr>
          <w:spacing w:val="5"/>
          <w:sz w:val="24"/>
          <w:szCs w:val="24"/>
        </w:rPr>
        <w:t xml:space="preserve"> </w:t>
      </w:r>
      <w:r w:rsidRPr="00EC6C6B">
        <w:rPr>
          <w:spacing w:val="-2"/>
          <w:sz w:val="24"/>
          <w:szCs w:val="24"/>
        </w:rPr>
        <w:t>dolabımda</w:t>
      </w:r>
      <w:r w:rsidRPr="00EC6C6B">
        <w:rPr>
          <w:spacing w:val="5"/>
          <w:sz w:val="24"/>
          <w:szCs w:val="24"/>
        </w:rPr>
        <w:t xml:space="preserve"> </w:t>
      </w:r>
      <w:r w:rsidRPr="00EC6C6B">
        <w:rPr>
          <w:spacing w:val="-2"/>
          <w:sz w:val="24"/>
          <w:szCs w:val="24"/>
        </w:rPr>
        <w:t>bulundurmayacağım.</w:t>
      </w:r>
    </w:p>
    <w:p w:rsidR="00313CC5" w:rsidRPr="00EC6C6B" w:rsidRDefault="00313CC5">
      <w:pPr>
        <w:pStyle w:val="GvdeMetni"/>
        <w:numPr>
          <w:ilvl w:val="2"/>
          <w:numId w:val="5"/>
        </w:numPr>
        <w:tabs>
          <w:tab w:val="left" w:pos="942"/>
        </w:tabs>
        <w:kinsoku w:val="0"/>
        <w:overflowPunct w:val="0"/>
        <w:ind w:right="236" w:hanging="360"/>
        <w:jc w:val="both"/>
        <w:rPr>
          <w:spacing w:val="-3"/>
          <w:sz w:val="24"/>
          <w:szCs w:val="24"/>
        </w:rPr>
      </w:pPr>
      <w:r w:rsidRPr="00EC6C6B">
        <w:rPr>
          <w:spacing w:val="-1"/>
          <w:sz w:val="24"/>
          <w:szCs w:val="24"/>
        </w:rPr>
        <w:t>Etüt</w:t>
      </w:r>
      <w:r w:rsidRPr="00EC6C6B">
        <w:rPr>
          <w:spacing w:val="44"/>
          <w:sz w:val="24"/>
          <w:szCs w:val="24"/>
        </w:rPr>
        <w:t xml:space="preserve"> </w:t>
      </w:r>
      <w:r w:rsidRPr="00EC6C6B">
        <w:rPr>
          <w:spacing w:val="-2"/>
          <w:sz w:val="24"/>
          <w:szCs w:val="24"/>
        </w:rPr>
        <w:t>saatlerinde</w:t>
      </w:r>
      <w:r w:rsidRPr="00EC6C6B">
        <w:rPr>
          <w:spacing w:val="39"/>
          <w:sz w:val="24"/>
          <w:szCs w:val="24"/>
        </w:rPr>
        <w:t xml:space="preserve"> </w:t>
      </w:r>
      <w:r w:rsidRPr="00EC6C6B">
        <w:rPr>
          <w:spacing w:val="-3"/>
          <w:sz w:val="24"/>
          <w:szCs w:val="24"/>
        </w:rPr>
        <w:t>cep</w:t>
      </w:r>
      <w:r w:rsidRPr="00EC6C6B">
        <w:rPr>
          <w:spacing w:val="41"/>
          <w:sz w:val="24"/>
          <w:szCs w:val="24"/>
        </w:rPr>
        <w:t xml:space="preserve"> </w:t>
      </w:r>
      <w:r w:rsidRPr="00EC6C6B">
        <w:rPr>
          <w:spacing w:val="-2"/>
          <w:sz w:val="24"/>
          <w:szCs w:val="24"/>
        </w:rPr>
        <w:t>telefonumun</w:t>
      </w:r>
      <w:r w:rsidRPr="00EC6C6B">
        <w:rPr>
          <w:spacing w:val="36"/>
          <w:sz w:val="24"/>
          <w:szCs w:val="24"/>
        </w:rPr>
        <w:t xml:space="preserve"> </w:t>
      </w:r>
      <w:r w:rsidRPr="00EC6C6B">
        <w:rPr>
          <w:sz w:val="24"/>
          <w:szCs w:val="24"/>
        </w:rPr>
        <w:t>açık</w:t>
      </w:r>
      <w:r w:rsidRPr="00EC6C6B">
        <w:rPr>
          <w:spacing w:val="38"/>
          <w:sz w:val="24"/>
          <w:szCs w:val="24"/>
        </w:rPr>
        <w:t xml:space="preserve"> </w:t>
      </w:r>
      <w:r w:rsidRPr="00EC6C6B">
        <w:rPr>
          <w:spacing w:val="-2"/>
          <w:sz w:val="24"/>
          <w:szCs w:val="24"/>
        </w:rPr>
        <w:t>olmasının</w:t>
      </w:r>
      <w:r w:rsidRPr="00EC6C6B">
        <w:rPr>
          <w:spacing w:val="3"/>
          <w:sz w:val="24"/>
          <w:szCs w:val="24"/>
        </w:rPr>
        <w:t xml:space="preserve"> </w:t>
      </w:r>
      <w:r w:rsidRPr="00EC6C6B">
        <w:rPr>
          <w:spacing w:val="-1"/>
          <w:sz w:val="24"/>
          <w:szCs w:val="24"/>
        </w:rPr>
        <w:t>suç</w:t>
      </w:r>
      <w:r w:rsidRPr="00EC6C6B">
        <w:rPr>
          <w:spacing w:val="5"/>
          <w:sz w:val="24"/>
          <w:szCs w:val="24"/>
        </w:rPr>
        <w:t xml:space="preserve"> </w:t>
      </w:r>
      <w:r w:rsidRPr="00EC6C6B">
        <w:rPr>
          <w:spacing w:val="-2"/>
          <w:sz w:val="24"/>
          <w:szCs w:val="24"/>
        </w:rPr>
        <w:t>olduğunu,</w:t>
      </w:r>
      <w:r w:rsidRPr="00EC6C6B">
        <w:rPr>
          <w:spacing w:val="10"/>
          <w:sz w:val="24"/>
          <w:szCs w:val="24"/>
        </w:rPr>
        <w:t xml:space="preserve"> </w:t>
      </w:r>
      <w:r w:rsidRPr="00EC6C6B">
        <w:rPr>
          <w:spacing w:val="-2"/>
          <w:sz w:val="24"/>
          <w:szCs w:val="24"/>
        </w:rPr>
        <w:t>cep</w:t>
      </w:r>
      <w:r w:rsidRPr="00EC6C6B">
        <w:rPr>
          <w:spacing w:val="7"/>
          <w:sz w:val="24"/>
          <w:szCs w:val="24"/>
        </w:rPr>
        <w:t xml:space="preserve"> </w:t>
      </w:r>
      <w:r w:rsidRPr="00EC6C6B">
        <w:rPr>
          <w:spacing w:val="-2"/>
          <w:sz w:val="24"/>
          <w:szCs w:val="24"/>
        </w:rPr>
        <w:t>telefonumdaki</w:t>
      </w:r>
      <w:r w:rsidRPr="00EC6C6B">
        <w:rPr>
          <w:spacing w:val="13"/>
          <w:sz w:val="24"/>
          <w:szCs w:val="24"/>
        </w:rPr>
        <w:t xml:space="preserve"> </w:t>
      </w:r>
      <w:r w:rsidRPr="00EC6C6B">
        <w:rPr>
          <w:spacing w:val="-1"/>
          <w:sz w:val="24"/>
          <w:szCs w:val="24"/>
        </w:rPr>
        <w:t>mesajlardan</w:t>
      </w:r>
      <w:r w:rsidRPr="00EC6C6B">
        <w:rPr>
          <w:spacing w:val="49"/>
          <w:sz w:val="24"/>
          <w:szCs w:val="24"/>
        </w:rPr>
        <w:t xml:space="preserve"> </w:t>
      </w:r>
      <w:r w:rsidRPr="00EC6C6B">
        <w:rPr>
          <w:spacing w:val="-3"/>
          <w:sz w:val="24"/>
          <w:szCs w:val="24"/>
        </w:rPr>
        <w:t>sorumlu</w:t>
      </w:r>
      <w:r w:rsidRPr="00EC6C6B">
        <w:rPr>
          <w:spacing w:val="31"/>
          <w:sz w:val="24"/>
          <w:szCs w:val="24"/>
        </w:rPr>
        <w:t xml:space="preserve"> </w:t>
      </w:r>
      <w:r w:rsidRPr="00EC6C6B">
        <w:rPr>
          <w:spacing w:val="-3"/>
          <w:sz w:val="24"/>
          <w:szCs w:val="24"/>
        </w:rPr>
        <w:t>olduğumu,</w:t>
      </w:r>
      <w:r w:rsidRPr="00EC6C6B">
        <w:rPr>
          <w:spacing w:val="29"/>
          <w:sz w:val="24"/>
          <w:szCs w:val="24"/>
        </w:rPr>
        <w:t xml:space="preserve"> </w:t>
      </w:r>
      <w:r w:rsidRPr="00EC6C6B">
        <w:rPr>
          <w:spacing w:val="-2"/>
          <w:sz w:val="24"/>
          <w:szCs w:val="24"/>
        </w:rPr>
        <w:t>telefonumu</w:t>
      </w:r>
      <w:r w:rsidRPr="00EC6C6B">
        <w:rPr>
          <w:spacing w:val="26"/>
          <w:sz w:val="24"/>
          <w:szCs w:val="24"/>
        </w:rPr>
        <w:t xml:space="preserve"> </w:t>
      </w:r>
      <w:r w:rsidRPr="00EC6C6B">
        <w:rPr>
          <w:spacing w:val="-2"/>
          <w:sz w:val="24"/>
          <w:szCs w:val="24"/>
        </w:rPr>
        <w:t>başkalarına</w:t>
      </w:r>
      <w:r w:rsidRPr="00EC6C6B">
        <w:rPr>
          <w:spacing w:val="34"/>
          <w:sz w:val="24"/>
          <w:szCs w:val="24"/>
        </w:rPr>
        <w:t xml:space="preserve"> </w:t>
      </w:r>
      <w:r w:rsidRPr="00EC6C6B">
        <w:rPr>
          <w:spacing w:val="-2"/>
          <w:sz w:val="24"/>
          <w:szCs w:val="24"/>
        </w:rPr>
        <w:t>kullandırmayacağımı,</w:t>
      </w:r>
      <w:r w:rsidRPr="00EC6C6B">
        <w:rPr>
          <w:spacing w:val="29"/>
          <w:sz w:val="24"/>
          <w:szCs w:val="24"/>
        </w:rPr>
        <w:t xml:space="preserve"> </w:t>
      </w:r>
      <w:r w:rsidRPr="00EC6C6B">
        <w:rPr>
          <w:spacing w:val="-2"/>
          <w:sz w:val="24"/>
          <w:szCs w:val="24"/>
        </w:rPr>
        <w:t>cep</w:t>
      </w:r>
      <w:r w:rsidRPr="00EC6C6B">
        <w:rPr>
          <w:spacing w:val="31"/>
          <w:sz w:val="24"/>
          <w:szCs w:val="24"/>
        </w:rPr>
        <w:t xml:space="preserve"> </w:t>
      </w:r>
      <w:r w:rsidRPr="00EC6C6B">
        <w:rPr>
          <w:spacing w:val="-2"/>
          <w:sz w:val="24"/>
          <w:szCs w:val="24"/>
        </w:rPr>
        <w:t>telefonumun</w:t>
      </w:r>
      <w:r w:rsidRPr="00EC6C6B">
        <w:rPr>
          <w:spacing w:val="26"/>
          <w:sz w:val="24"/>
          <w:szCs w:val="24"/>
        </w:rPr>
        <w:t xml:space="preserve"> </w:t>
      </w:r>
      <w:r w:rsidRPr="00EC6C6B">
        <w:rPr>
          <w:spacing w:val="-2"/>
          <w:sz w:val="24"/>
          <w:szCs w:val="24"/>
        </w:rPr>
        <w:t>numarasını yurt</w:t>
      </w:r>
      <w:r w:rsidRPr="00EC6C6B">
        <w:rPr>
          <w:spacing w:val="4"/>
          <w:sz w:val="24"/>
          <w:szCs w:val="24"/>
        </w:rPr>
        <w:t xml:space="preserve"> </w:t>
      </w:r>
      <w:r w:rsidRPr="00EC6C6B">
        <w:rPr>
          <w:spacing w:val="-2"/>
          <w:sz w:val="24"/>
          <w:szCs w:val="24"/>
        </w:rPr>
        <w:t>idaresine</w:t>
      </w:r>
      <w:r w:rsidRPr="00EC6C6B">
        <w:rPr>
          <w:sz w:val="24"/>
          <w:szCs w:val="24"/>
        </w:rPr>
        <w:t xml:space="preserve"> </w:t>
      </w:r>
      <w:r w:rsidRPr="00EC6C6B">
        <w:rPr>
          <w:spacing w:val="-2"/>
          <w:sz w:val="24"/>
          <w:szCs w:val="24"/>
        </w:rPr>
        <w:t>vermem</w:t>
      </w:r>
      <w:r w:rsidRPr="00EC6C6B">
        <w:rPr>
          <w:spacing w:val="1"/>
          <w:sz w:val="24"/>
          <w:szCs w:val="24"/>
        </w:rPr>
        <w:t xml:space="preserve"> </w:t>
      </w:r>
      <w:r w:rsidRPr="00EC6C6B">
        <w:rPr>
          <w:spacing w:val="-2"/>
          <w:sz w:val="24"/>
          <w:szCs w:val="24"/>
        </w:rPr>
        <w:t xml:space="preserve">gerektiğini </w:t>
      </w:r>
      <w:r w:rsidRPr="00EC6C6B">
        <w:rPr>
          <w:spacing w:val="-3"/>
          <w:sz w:val="24"/>
          <w:szCs w:val="24"/>
        </w:rPr>
        <w:t>biliyorum.</w:t>
      </w:r>
    </w:p>
    <w:p w:rsidR="00313CC5" w:rsidRPr="00EC6C6B" w:rsidRDefault="00313CC5">
      <w:pPr>
        <w:pStyle w:val="GvdeMetni"/>
        <w:numPr>
          <w:ilvl w:val="2"/>
          <w:numId w:val="5"/>
        </w:numPr>
        <w:tabs>
          <w:tab w:val="left" w:pos="942"/>
        </w:tabs>
        <w:kinsoku w:val="0"/>
        <w:overflowPunct w:val="0"/>
        <w:spacing w:before="1"/>
        <w:ind w:left="942"/>
        <w:rPr>
          <w:spacing w:val="-3"/>
          <w:sz w:val="24"/>
          <w:szCs w:val="24"/>
        </w:rPr>
      </w:pPr>
      <w:r w:rsidRPr="00EC6C6B">
        <w:rPr>
          <w:spacing w:val="-2"/>
          <w:sz w:val="24"/>
          <w:szCs w:val="24"/>
        </w:rPr>
        <w:t>Kurumun,</w:t>
      </w:r>
      <w:r w:rsidRPr="00EC6C6B">
        <w:rPr>
          <w:spacing w:val="5"/>
          <w:sz w:val="24"/>
          <w:szCs w:val="24"/>
        </w:rPr>
        <w:t xml:space="preserve"> </w:t>
      </w:r>
      <w:r w:rsidRPr="00EC6C6B">
        <w:rPr>
          <w:spacing w:val="-2"/>
          <w:sz w:val="24"/>
          <w:szCs w:val="24"/>
        </w:rPr>
        <w:t>arkadaşlarımın</w:t>
      </w:r>
      <w:r w:rsidRPr="00EC6C6B">
        <w:rPr>
          <w:spacing w:val="2"/>
          <w:sz w:val="24"/>
          <w:szCs w:val="24"/>
        </w:rPr>
        <w:t xml:space="preserve"> </w:t>
      </w:r>
      <w:r w:rsidRPr="00EC6C6B">
        <w:rPr>
          <w:spacing w:val="-3"/>
          <w:sz w:val="24"/>
          <w:szCs w:val="24"/>
        </w:rPr>
        <w:t>eşyalarına</w:t>
      </w:r>
      <w:r w:rsidRPr="00EC6C6B">
        <w:rPr>
          <w:spacing w:val="5"/>
          <w:sz w:val="24"/>
          <w:szCs w:val="24"/>
        </w:rPr>
        <w:t xml:space="preserve"> </w:t>
      </w:r>
      <w:r w:rsidRPr="00EC6C6B">
        <w:rPr>
          <w:spacing w:val="-2"/>
          <w:sz w:val="24"/>
          <w:szCs w:val="24"/>
        </w:rPr>
        <w:t>verdiğim</w:t>
      </w:r>
      <w:r w:rsidRPr="00EC6C6B">
        <w:rPr>
          <w:spacing w:val="-6"/>
          <w:sz w:val="24"/>
          <w:szCs w:val="24"/>
        </w:rPr>
        <w:t xml:space="preserve"> </w:t>
      </w:r>
      <w:r w:rsidRPr="00EC6C6B">
        <w:rPr>
          <w:spacing w:val="-3"/>
          <w:sz w:val="24"/>
          <w:szCs w:val="24"/>
        </w:rPr>
        <w:t>her</w:t>
      </w:r>
      <w:r w:rsidRPr="00EC6C6B">
        <w:rPr>
          <w:spacing w:val="5"/>
          <w:sz w:val="24"/>
          <w:szCs w:val="24"/>
        </w:rPr>
        <w:t xml:space="preserve"> </w:t>
      </w:r>
      <w:r w:rsidRPr="00EC6C6B">
        <w:rPr>
          <w:spacing w:val="-1"/>
          <w:sz w:val="24"/>
          <w:szCs w:val="24"/>
        </w:rPr>
        <w:t>tür</w:t>
      </w:r>
      <w:r w:rsidRPr="00EC6C6B">
        <w:rPr>
          <w:spacing w:val="6"/>
          <w:sz w:val="24"/>
          <w:szCs w:val="24"/>
        </w:rPr>
        <w:t xml:space="preserve"> </w:t>
      </w:r>
      <w:r w:rsidRPr="00EC6C6B">
        <w:rPr>
          <w:spacing w:val="-2"/>
          <w:sz w:val="24"/>
          <w:szCs w:val="24"/>
        </w:rPr>
        <w:t>zararı,</w:t>
      </w:r>
      <w:r w:rsidRPr="00EC6C6B">
        <w:rPr>
          <w:spacing w:val="2"/>
          <w:sz w:val="24"/>
          <w:szCs w:val="24"/>
        </w:rPr>
        <w:t xml:space="preserve"> </w:t>
      </w:r>
      <w:r w:rsidRPr="00EC6C6B">
        <w:rPr>
          <w:spacing w:val="-1"/>
          <w:sz w:val="24"/>
          <w:szCs w:val="24"/>
        </w:rPr>
        <w:t>itiraz</w:t>
      </w:r>
      <w:r w:rsidRPr="00EC6C6B">
        <w:rPr>
          <w:spacing w:val="-7"/>
          <w:sz w:val="24"/>
          <w:szCs w:val="24"/>
        </w:rPr>
        <w:t xml:space="preserve"> </w:t>
      </w:r>
      <w:r w:rsidRPr="00EC6C6B">
        <w:rPr>
          <w:spacing w:val="-2"/>
          <w:sz w:val="24"/>
          <w:szCs w:val="24"/>
        </w:rPr>
        <w:t>etmeksizin</w:t>
      </w:r>
      <w:r w:rsidRPr="00EC6C6B">
        <w:rPr>
          <w:spacing w:val="-3"/>
          <w:sz w:val="24"/>
          <w:szCs w:val="24"/>
        </w:rPr>
        <w:t xml:space="preserve"> ödeyeceğim.</w:t>
      </w:r>
    </w:p>
    <w:p w:rsidR="00313CC5" w:rsidRPr="00EC6C6B" w:rsidRDefault="00313CC5">
      <w:pPr>
        <w:pStyle w:val="GvdeMetni"/>
        <w:numPr>
          <w:ilvl w:val="2"/>
          <w:numId w:val="5"/>
        </w:numPr>
        <w:tabs>
          <w:tab w:val="left" w:pos="942"/>
        </w:tabs>
        <w:kinsoku w:val="0"/>
        <w:overflowPunct w:val="0"/>
        <w:spacing w:before="16" w:line="250" w:lineRule="exact"/>
        <w:ind w:right="237" w:hanging="360"/>
        <w:jc w:val="both"/>
        <w:rPr>
          <w:spacing w:val="-3"/>
          <w:sz w:val="24"/>
          <w:szCs w:val="24"/>
        </w:rPr>
      </w:pPr>
      <w:r w:rsidRPr="00EC6C6B">
        <w:rPr>
          <w:spacing w:val="-2"/>
          <w:sz w:val="24"/>
          <w:szCs w:val="24"/>
        </w:rPr>
        <w:t>Verdiğim</w:t>
      </w:r>
      <w:r w:rsidRPr="00EC6C6B">
        <w:rPr>
          <w:spacing w:val="-1"/>
          <w:sz w:val="24"/>
          <w:szCs w:val="24"/>
        </w:rPr>
        <w:t xml:space="preserve"> </w:t>
      </w:r>
      <w:r w:rsidRPr="00EC6C6B">
        <w:rPr>
          <w:spacing w:val="-2"/>
          <w:sz w:val="24"/>
          <w:szCs w:val="24"/>
        </w:rPr>
        <w:t>adres</w:t>
      </w:r>
      <w:r w:rsidRPr="00EC6C6B">
        <w:rPr>
          <w:spacing w:val="13"/>
          <w:sz w:val="24"/>
          <w:szCs w:val="24"/>
        </w:rPr>
        <w:t xml:space="preserve"> </w:t>
      </w:r>
      <w:r w:rsidRPr="00EC6C6B">
        <w:rPr>
          <w:spacing w:val="-4"/>
          <w:sz w:val="24"/>
          <w:szCs w:val="24"/>
        </w:rPr>
        <w:t>veya</w:t>
      </w:r>
      <w:r w:rsidRPr="00EC6C6B">
        <w:rPr>
          <w:spacing w:val="10"/>
          <w:sz w:val="24"/>
          <w:szCs w:val="24"/>
        </w:rPr>
        <w:t xml:space="preserve"> </w:t>
      </w:r>
      <w:r w:rsidRPr="00EC6C6B">
        <w:rPr>
          <w:spacing w:val="-1"/>
          <w:sz w:val="24"/>
          <w:szCs w:val="24"/>
        </w:rPr>
        <w:t>telefonda</w:t>
      </w:r>
      <w:r w:rsidRPr="00EC6C6B">
        <w:rPr>
          <w:spacing w:val="14"/>
          <w:sz w:val="24"/>
          <w:szCs w:val="24"/>
        </w:rPr>
        <w:t xml:space="preserve"> </w:t>
      </w:r>
      <w:r w:rsidRPr="00EC6C6B">
        <w:rPr>
          <w:spacing w:val="-4"/>
          <w:sz w:val="24"/>
          <w:szCs w:val="24"/>
        </w:rPr>
        <w:t>meydana</w:t>
      </w:r>
      <w:r w:rsidRPr="00EC6C6B">
        <w:rPr>
          <w:spacing w:val="10"/>
          <w:sz w:val="24"/>
          <w:szCs w:val="24"/>
        </w:rPr>
        <w:t xml:space="preserve"> </w:t>
      </w:r>
      <w:r w:rsidRPr="00EC6C6B">
        <w:rPr>
          <w:spacing w:val="-2"/>
          <w:sz w:val="24"/>
          <w:szCs w:val="24"/>
        </w:rPr>
        <w:t>gelecek</w:t>
      </w:r>
      <w:r w:rsidRPr="00EC6C6B">
        <w:rPr>
          <w:spacing w:val="5"/>
          <w:sz w:val="24"/>
          <w:szCs w:val="24"/>
        </w:rPr>
        <w:t xml:space="preserve"> </w:t>
      </w:r>
      <w:r w:rsidRPr="00EC6C6B">
        <w:rPr>
          <w:spacing w:val="-2"/>
          <w:sz w:val="24"/>
          <w:szCs w:val="24"/>
        </w:rPr>
        <w:t>değişiklikleri</w:t>
      </w:r>
      <w:r w:rsidRPr="00EC6C6B">
        <w:rPr>
          <w:spacing w:val="8"/>
          <w:sz w:val="24"/>
          <w:szCs w:val="24"/>
        </w:rPr>
        <w:t xml:space="preserve"> </w:t>
      </w:r>
      <w:r w:rsidRPr="00EC6C6B">
        <w:rPr>
          <w:spacing w:val="-2"/>
          <w:sz w:val="24"/>
          <w:szCs w:val="24"/>
        </w:rPr>
        <w:t>mümkünse</w:t>
      </w:r>
      <w:r w:rsidRPr="00EC6C6B">
        <w:rPr>
          <w:sz w:val="24"/>
          <w:szCs w:val="24"/>
        </w:rPr>
        <w:t xml:space="preserve"> </w:t>
      </w:r>
      <w:r w:rsidRPr="00EC6C6B">
        <w:rPr>
          <w:spacing w:val="-1"/>
          <w:sz w:val="24"/>
          <w:szCs w:val="24"/>
        </w:rPr>
        <w:t>aynı</w:t>
      </w:r>
      <w:r w:rsidRPr="00EC6C6B">
        <w:rPr>
          <w:spacing w:val="8"/>
          <w:sz w:val="24"/>
          <w:szCs w:val="24"/>
        </w:rPr>
        <w:t xml:space="preserve"> </w:t>
      </w:r>
      <w:r w:rsidRPr="00EC6C6B">
        <w:rPr>
          <w:spacing w:val="-3"/>
          <w:sz w:val="24"/>
          <w:szCs w:val="24"/>
        </w:rPr>
        <w:t>gün,</w:t>
      </w:r>
      <w:r w:rsidRPr="00EC6C6B">
        <w:rPr>
          <w:spacing w:val="9"/>
          <w:sz w:val="24"/>
          <w:szCs w:val="24"/>
        </w:rPr>
        <w:t xml:space="preserve"> </w:t>
      </w:r>
      <w:r w:rsidRPr="00EC6C6B">
        <w:rPr>
          <w:spacing w:val="-1"/>
          <w:sz w:val="24"/>
          <w:szCs w:val="24"/>
        </w:rPr>
        <w:t>değilse</w:t>
      </w:r>
      <w:r w:rsidRPr="00EC6C6B">
        <w:rPr>
          <w:spacing w:val="5"/>
          <w:sz w:val="24"/>
          <w:szCs w:val="24"/>
        </w:rPr>
        <w:t xml:space="preserve"> </w:t>
      </w:r>
      <w:r w:rsidRPr="00EC6C6B">
        <w:rPr>
          <w:spacing w:val="-2"/>
          <w:sz w:val="24"/>
          <w:szCs w:val="24"/>
        </w:rPr>
        <w:t>ertesi</w:t>
      </w:r>
      <w:r w:rsidRPr="00EC6C6B">
        <w:rPr>
          <w:spacing w:val="8"/>
          <w:sz w:val="24"/>
          <w:szCs w:val="24"/>
        </w:rPr>
        <w:t xml:space="preserve"> </w:t>
      </w:r>
      <w:r w:rsidRPr="00EC6C6B">
        <w:rPr>
          <w:sz w:val="24"/>
          <w:szCs w:val="24"/>
        </w:rPr>
        <w:t>okul</w:t>
      </w:r>
      <w:r w:rsidRPr="00EC6C6B">
        <w:rPr>
          <w:spacing w:val="83"/>
          <w:sz w:val="24"/>
          <w:szCs w:val="24"/>
        </w:rPr>
        <w:t xml:space="preserve"> </w:t>
      </w:r>
      <w:r w:rsidRPr="00EC6C6B">
        <w:rPr>
          <w:spacing w:val="-2"/>
          <w:sz w:val="24"/>
          <w:szCs w:val="24"/>
        </w:rPr>
        <w:t>ve</w:t>
      </w:r>
      <w:r w:rsidRPr="00EC6C6B">
        <w:rPr>
          <w:spacing w:val="-5"/>
          <w:sz w:val="24"/>
          <w:szCs w:val="24"/>
        </w:rPr>
        <w:t xml:space="preserve"> </w:t>
      </w:r>
      <w:r w:rsidRPr="00EC6C6B">
        <w:rPr>
          <w:spacing w:val="-1"/>
          <w:sz w:val="24"/>
          <w:szCs w:val="24"/>
        </w:rPr>
        <w:t>Pansiyon</w:t>
      </w:r>
      <w:r w:rsidRPr="00EC6C6B">
        <w:rPr>
          <w:spacing w:val="-2"/>
          <w:sz w:val="24"/>
          <w:szCs w:val="24"/>
        </w:rPr>
        <w:t xml:space="preserve"> idaresine</w:t>
      </w:r>
      <w:r w:rsidRPr="00EC6C6B">
        <w:rPr>
          <w:spacing w:val="-5"/>
          <w:sz w:val="24"/>
          <w:szCs w:val="24"/>
        </w:rPr>
        <w:t xml:space="preserve"> </w:t>
      </w:r>
      <w:r w:rsidRPr="00EC6C6B">
        <w:rPr>
          <w:spacing w:val="-3"/>
          <w:sz w:val="24"/>
          <w:szCs w:val="24"/>
        </w:rPr>
        <w:t>bildireceğim.</w:t>
      </w:r>
    </w:p>
    <w:p w:rsidR="00313CC5" w:rsidRPr="00EC6C6B" w:rsidRDefault="00313CC5">
      <w:pPr>
        <w:pStyle w:val="GvdeMetni"/>
        <w:numPr>
          <w:ilvl w:val="2"/>
          <w:numId w:val="5"/>
        </w:numPr>
        <w:tabs>
          <w:tab w:val="left" w:pos="942"/>
        </w:tabs>
        <w:kinsoku w:val="0"/>
        <w:overflowPunct w:val="0"/>
        <w:spacing w:line="241" w:lineRule="auto"/>
        <w:ind w:right="236" w:hanging="360"/>
        <w:jc w:val="both"/>
        <w:rPr>
          <w:spacing w:val="-2"/>
          <w:sz w:val="24"/>
          <w:szCs w:val="24"/>
        </w:rPr>
      </w:pPr>
      <w:r w:rsidRPr="00EC6C6B">
        <w:rPr>
          <w:spacing w:val="-1"/>
          <w:sz w:val="24"/>
          <w:szCs w:val="24"/>
        </w:rPr>
        <w:t>Pansiyon</w:t>
      </w:r>
      <w:r w:rsidRPr="00EC6C6B">
        <w:rPr>
          <w:spacing w:val="26"/>
          <w:sz w:val="24"/>
          <w:szCs w:val="24"/>
        </w:rPr>
        <w:t xml:space="preserve"> </w:t>
      </w:r>
      <w:r w:rsidRPr="00EC6C6B">
        <w:rPr>
          <w:spacing w:val="-2"/>
          <w:sz w:val="24"/>
          <w:szCs w:val="24"/>
        </w:rPr>
        <w:t>bahçesinin</w:t>
      </w:r>
      <w:r w:rsidRPr="00EC6C6B">
        <w:rPr>
          <w:spacing w:val="26"/>
          <w:sz w:val="24"/>
          <w:szCs w:val="24"/>
        </w:rPr>
        <w:t xml:space="preserve"> </w:t>
      </w:r>
      <w:r w:rsidRPr="00EC6C6B">
        <w:rPr>
          <w:spacing w:val="-2"/>
          <w:sz w:val="24"/>
          <w:szCs w:val="24"/>
        </w:rPr>
        <w:t>dışına</w:t>
      </w:r>
      <w:r w:rsidRPr="00EC6C6B">
        <w:rPr>
          <w:spacing w:val="31"/>
          <w:sz w:val="24"/>
          <w:szCs w:val="24"/>
        </w:rPr>
        <w:t xml:space="preserve"> </w:t>
      </w:r>
      <w:r w:rsidRPr="00EC6C6B">
        <w:rPr>
          <w:spacing w:val="-1"/>
          <w:sz w:val="24"/>
          <w:szCs w:val="24"/>
        </w:rPr>
        <w:t>dahi</w:t>
      </w:r>
      <w:r w:rsidRPr="00EC6C6B">
        <w:rPr>
          <w:spacing w:val="32"/>
          <w:sz w:val="24"/>
          <w:szCs w:val="24"/>
        </w:rPr>
        <w:t xml:space="preserve"> </w:t>
      </w:r>
      <w:r w:rsidRPr="00EC6C6B">
        <w:rPr>
          <w:spacing w:val="-2"/>
          <w:sz w:val="24"/>
          <w:szCs w:val="24"/>
        </w:rPr>
        <w:t>izinsiz</w:t>
      </w:r>
      <w:r w:rsidRPr="00EC6C6B">
        <w:rPr>
          <w:spacing w:val="27"/>
          <w:sz w:val="24"/>
          <w:szCs w:val="24"/>
        </w:rPr>
        <w:t xml:space="preserve"> </w:t>
      </w:r>
      <w:r w:rsidRPr="00EC6C6B">
        <w:rPr>
          <w:spacing w:val="-2"/>
          <w:sz w:val="24"/>
          <w:szCs w:val="24"/>
        </w:rPr>
        <w:t>çıkmayacağım.</w:t>
      </w:r>
      <w:r w:rsidRPr="00EC6C6B">
        <w:rPr>
          <w:spacing w:val="33"/>
          <w:sz w:val="24"/>
          <w:szCs w:val="24"/>
        </w:rPr>
        <w:t xml:space="preserve"> </w:t>
      </w:r>
      <w:r w:rsidRPr="00EC6C6B">
        <w:rPr>
          <w:spacing w:val="-3"/>
          <w:sz w:val="24"/>
          <w:szCs w:val="24"/>
        </w:rPr>
        <w:t>Her</w:t>
      </w:r>
      <w:r w:rsidRPr="00EC6C6B">
        <w:rPr>
          <w:spacing w:val="34"/>
          <w:sz w:val="24"/>
          <w:szCs w:val="24"/>
        </w:rPr>
        <w:t xml:space="preserve"> </w:t>
      </w:r>
      <w:r w:rsidRPr="00EC6C6B">
        <w:rPr>
          <w:spacing w:val="-2"/>
          <w:sz w:val="24"/>
          <w:szCs w:val="24"/>
        </w:rPr>
        <w:t>nereye</w:t>
      </w:r>
      <w:r w:rsidRPr="00EC6C6B">
        <w:rPr>
          <w:spacing w:val="32"/>
          <w:sz w:val="24"/>
          <w:szCs w:val="24"/>
        </w:rPr>
        <w:t xml:space="preserve"> </w:t>
      </w:r>
      <w:r w:rsidRPr="00EC6C6B">
        <w:rPr>
          <w:spacing w:val="-1"/>
          <w:sz w:val="24"/>
          <w:szCs w:val="24"/>
        </w:rPr>
        <w:t>gidersem</w:t>
      </w:r>
      <w:r w:rsidRPr="00EC6C6B">
        <w:rPr>
          <w:spacing w:val="25"/>
          <w:sz w:val="24"/>
          <w:szCs w:val="24"/>
        </w:rPr>
        <w:t xml:space="preserve"> </w:t>
      </w:r>
      <w:r w:rsidRPr="00EC6C6B">
        <w:rPr>
          <w:spacing w:val="-2"/>
          <w:sz w:val="24"/>
          <w:szCs w:val="24"/>
        </w:rPr>
        <w:t>gideyim</w:t>
      </w:r>
      <w:r w:rsidRPr="00EC6C6B">
        <w:rPr>
          <w:spacing w:val="32"/>
          <w:sz w:val="24"/>
          <w:szCs w:val="24"/>
        </w:rPr>
        <w:t xml:space="preserve"> </w:t>
      </w:r>
      <w:r w:rsidRPr="00EC6C6B">
        <w:rPr>
          <w:spacing w:val="-2"/>
          <w:sz w:val="24"/>
          <w:szCs w:val="24"/>
        </w:rPr>
        <w:t>kesinlikle</w:t>
      </w:r>
      <w:r w:rsidRPr="00EC6C6B">
        <w:rPr>
          <w:spacing w:val="25"/>
          <w:sz w:val="24"/>
          <w:szCs w:val="24"/>
        </w:rPr>
        <w:t xml:space="preserve"> </w:t>
      </w:r>
      <w:r w:rsidRPr="00EC6C6B">
        <w:rPr>
          <w:spacing w:val="-1"/>
          <w:sz w:val="24"/>
          <w:szCs w:val="24"/>
        </w:rPr>
        <w:t>izin</w:t>
      </w:r>
      <w:r w:rsidRPr="00EC6C6B">
        <w:rPr>
          <w:spacing w:val="81"/>
          <w:sz w:val="24"/>
          <w:szCs w:val="24"/>
        </w:rPr>
        <w:t xml:space="preserve"> </w:t>
      </w:r>
      <w:r w:rsidRPr="00EC6C6B">
        <w:rPr>
          <w:spacing w:val="-3"/>
          <w:sz w:val="24"/>
          <w:szCs w:val="24"/>
        </w:rPr>
        <w:t>alacağım.</w:t>
      </w:r>
      <w:r w:rsidRPr="00EC6C6B">
        <w:rPr>
          <w:spacing w:val="7"/>
          <w:sz w:val="24"/>
          <w:szCs w:val="24"/>
        </w:rPr>
        <w:t xml:space="preserve"> </w:t>
      </w:r>
      <w:r w:rsidRPr="00EC6C6B">
        <w:rPr>
          <w:spacing w:val="-1"/>
          <w:sz w:val="24"/>
          <w:szCs w:val="24"/>
        </w:rPr>
        <w:t>İzin</w:t>
      </w:r>
      <w:r w:rsidRPr="00EC6C6B">
        <w:rPr>
          <w:spacing w:val="-3"/>
          <w:sz w:val="24"/>
          <w:szCs w:val="24"/>
        </w:rPr>
        <w:t xml:space="preserve"> </w:t>
      </w:r>
      <w:r w:rsidRPr="00EC6C6B">
        <w:rPr>
          <w:spacing w:val="-2"/>
          <w:sz w:val="24"/>
          <w:szCs w:val="24"/>
        </w:rPr>
        <w:t>almadan</w:t>
      </w:r>
      <w:r w:rsidRPr="00EC6C6B">
        <w:rPr>
          <w:spacing w:val="-3"/>
          <w:sz w:val="24"/>
          <w:szCs w:val="24"/>
        </w:rPr>
        <w:t xml:space="preserve"> </w:t>
      </w:r>
      <w:r w:rsidRPr="00EC6C6B">
        <w:rPr>
          <w:spacing w:val="-2"/>
          <w:sz w:val="24"/>
          <w:szCs w:val="24"/>
        </w:rPr>
        <w:t xml:space="preserve">pansiyon </w:t>
      </w:r>
      <w:r w:rsidRPr="00EC6C6B">
        <w:rPr>
          <w:spacing w:val="-1"/>
          <w:sz w:val="24"/>
          <w:szCs w:val="24"/>
        </w:rPr>
        <w:t>bahçesinin</w:t>
      </w:r>
      <w:r w:rsidRPr="00EC6C6B">
        <w:rPr>
          <w:spacing w:val="-4"/>
          <w:sz w:val="24"/>
          <w:szCs w:val="24"/>
        </w:rPr>
        <w:t xml:space="preserve"> </w:t>
      </w:r>
      <w:r w:rsidRPr="00EC6C6B">
        <w:rPr>
          <w:spacing w:val="-3"/>
          <w:sz w:val="24"/>
          <w:szCs w:val="24"/>
        </w:rPr>
        <w:t>dışına</w:t>
      </w:r>
      <w:r w:rsidRPr="00EC6C6B">
        <w:rPr>
          <w:spacing w:val="5"/>
          <w:sz w:val="24"/>
          <w:szCs w:val="24"/>
        </w:rPr>
        <w:t xml:space="preserve"> </w:t>
      </w:r>
      <w:r w:rsidRPr="00EC6C6B">
        <w:rPr>
          <w:spacing w:val="-2"/>
          <w:sz w:val="24"/>
          <w:szCs w:val="24"/>
        </w:rPr>
        <w:t>bile çıkmamın</w:t>
      </w:r>
      <w:r w:rsidRPr="00EC6C6B">
        <w:rPr>
          <w:spacing w:val="2"/>
          <w:sz w:val="24"/>
          <w:szCs w:val="24"/>
        </w:rPr>
        <w:t xml:space="preserve"> </w:t>
      </w:r>
      <w:r w:rsidRPr="00EC6C6B">
        <w:rPr>
          <w:spacing w:val="-1"/>
          <w:sz w:val="24"/>
          <w:szCs w:val="24"/>
        </w:rPr>
        <w:t>yasak</w:t>
      </w:r>
      <w:r w:rsidRPr="00EC6C6B">
        <w:rPr>
          <w:spacing w:val="-5"/>
          <w:sz w:val="24"/>
          <w:szCs w:val="24"/>
        </w:rPr>
        <w:t xml:space="preserve"> </w:t>
      </w:r>
      <w:r w:rsidRPr="00EC6C6B">
        <w:rPr>
          <w:spacing w:val="-3"/>
          <w:sz w:val="24"/>
          <w:szCs w:val="24"/>
        </w:rPr>
        <w:t>olduğunu</w:t>
      </w:r>
      <w:r w:rsidRPr="00EC6C6B">
        <w:rPr>
          <w:sz w:val="24"/>
          <w:szCs w:val="24"/>
        </w:rPr>
        <w:t xml:space="preserve"> </w:t>
      </w:r>
      <w:r w:rsidRPr="00EC6C6B">
        <w:rPr>
          <w:spacing w:val="-2"/>
          <w:sz w:val="24"/>
          <w:szCs w:val="24"/>
        </w:rPr>
        <w:t>biliyorum.</w:t>
      </w:r>
    </w:p>
    <w:p w:rsidR="00313CC5" w:rsidRPr="00EC6C6B" w:rsidRDefault="00313CC5">
      <w:pPr>
        <w:pStyle w:val="GvdeMetni"/>
        <w:numPr>
          <w:ilvl w:val="2"/>
          <w:numId w:val="5"/>
        </w:numPr>
        <w:tabs>
          <w:tab w:val="left" w:pos="942"/>
        </w:tabs>
        <w:kinsoku w:val="0"/>
        <w:overflowPunct w:val="0"/>
        <w:spacing w:line="236" w:lineRule="auto"/>
        <w:ind w:right="296" w:hanging="360"/>
        <w:jc w:val="both"/>
        <w:rPr>
          <w:spacing w:val="-3"/>
          <w:sz w:val="24"/>
          <w:szCs w:val="24"/>
        </w:rPr>
      </w:pPr>
      <w:r w:rsidRPr="00EC6C6B">
        <w:rPr>
          <w:spacing w:val="-2"/>
          <w:sz w:val="24"/>
          <w:szCs w:val="24"/>
        </w:rPr>
        <w:t>Hastalandığımda</w:t>
      </w:r>
      <w:r w:rsidRPr="00EC6C6B">
        <w:rPr>
          <w:spacing w:val="48"/>
          <w:sz w:val="24"/>
          <w:szCs w:val="24"/>
        </w:rPr>
        <w:t xml:space="preserve"> </w:t>
      </w:r>
      <w:r w:rsidRPr="00EC6C6B">
        <w:rPr>
          <w:spacing w:val="-1"/>
          <w:sz w:val="24"/>
          <w:szCs w:val="24"/>
        </w:rPr>
        <w:t>pansiyon</w:t>
      </w:r>
      <w:r w:rsidRPr="00EC6C6B">
        <w:rPr>
          <w:spacing w:val="46"/>
          <w:sz w:val="24"/>
          <w:szCs w:val="24"/>
        </w:rPr>
        <w:t xml:space="preserve"> </w:t>
      </w:r>
      <w:r w:rsidRPr="00EC6C6B">
        <w:rPr>
          <w:spacing w:val="-1"/>
          <w:sz w:val="24"/>
          <w:szCs w:val="24"/>
        </w:rPr>
        <w:t>idaresine</w:t>
      </w:r>
      <w:r w:rsidRPr="00EC6C6B">
        <w:rPr>
          <w:spacing w:val="41"/>
          <w:sz w:val="24"/>
          <w:szCs w:val="24"/>
        </w:rPr>
        <w:t xml:space="preserve"> </w:t>
      </w:r>
      <w:r w:rsidRPr="00EC6C6B">
        <w:rPr>
          <w:spacing w:val="-2"/>
          <w:sz w:val="24"/>
          <w:szCs w:val="24"/>
        </w:rPr>
        <w:t>haber</w:t>
      </w:r>
      <w:r w:rsidRPr="00EC6C6B">
        <w:rPr>
          <w:spacing w:val="49"/>
          <w:sz w:val="24"/>
          <w:szCs w:val="24"/>
        </w:rPr>
        <w:t xml:space="preserve"> </w:t>
      </w:r>
      <w:r w:rsidRPr="00EC6C6B">
        <w:rPr>
          <w:spacing w:val="-3"/>
          <w:sz w:val="24"/>
          <w:szCs w:val="24"/>
        </w:rPr>
        <w:t>vereceğim,</w:t>
      </w:r>
      <w:r w:rsidRPr="00EC6C6B">
        <w:rPr>
          <w:spacing w:val="48"/>
          <w:sz w:val="24"/>
          <w:szCs w:val="24"/>
        </w:rPr>
        <w:t xml:space="preserve"> </w:t>
      </w:r>
      <w:r w:rsidRPr="00EC6C6B">
        <w:rPr>
          <w:spacing w:val="-2"/>
          <w:sz w:val="24"/>
          <w:szCs w:val="24"/>
        </w:rPr>
        <w:t>doktorun</w:t>
      </w:r>
      <w:r w:rsidRPr="00EC6C6B">
        <w:rPr>
          <w:spacing w:val="45"/>
          <w:sz w:val="24"/>
          <w:szCs w:val="24"/>
        </w:rPr>
        <w:t xml:space="preserve"> </w:t>
      </w:r>
      <w:r w:rsidRPr="00EC6C6B">
        <w:rPr>
          <w:spacing w:val="-2"/>
          <w:sz w:val="24"/>
          <w:szCs w:val="24"/>
        </w:rPr>
        <w:t>verdiği</w:t>
      </w:r>
      <w:r w:rsidRPr="00EC6C6B">
        <w:rPr>
          <w:spacing w:val="46"/>
          <w:sz w:val="24"/>
          <w:szCs w:val="24"/>
        </w:rPr>
        <w:t xml:space="preserve"> </w:t>
      </w:r>
      <w:r w:rsidRPr="00EC6C6B">
        <w:rPr>
          <w:spacing w:val="-1"/>
          <w:sz w:val="24"/>
          <w:szCs w:val="24"/>
        </w:rPr>
        <w:t>ilaçları</w:t>
      </w:r>
      <w:r w:rsidRPr="00EC6C6B">
        <w:rPr>
          <w:spacing w:val="44"/>
          <w:sz w:val="24"/>
          <w:szCs w:val="24"/>
        </w:rPr>
        <w:t xml:space="preserve"> </w:t>
      </w:r>
      <w:r w:rsidRPr="00EC6C6B">
        <w:rPr>
          <w:spacing w:val="-1"/>
          <w:sz w:val="24"/>
          <w:szCs w:val="24"/>
        </w:rPr>
        <w:t>pansiyon</w:t>
      </w:r>
      <w:r w:rsidRPr="00EC6C6B">
        <w:rPr>
          <w:spacing w:val="43"/>
          <w:sz w:val="24"/>
          <w:szCs w:val="24"/>
        </w:rPr>
        <w:t xml:space="preserve"> </w:t>
      </w:r>
      <w:r w:rsidRPr="00EC6C6B">
        <w:rPr>
          <w:spacing w:val="-1"/>
          <w:sz w:val="24"/>
          <w:szCs w:val="24"/>
        </w:rPr>
        <w:t>idaresine</w:t>
      </w:r>
      <w:r w:rsidRPr="00EC6C6B">
        <w:rPr>
          <w:spacing w:val="69"/>
          <w:sz w:val="24"/>
          <w:szCs w:val="24"/>
        </w:rPr>
        <w:t xml:space="preserve"> </w:t>
      </w:r>
      <w:r w:rsidRPr="00EC6C6B">
        <w:rPr>
          <w:spacing w:val="-2"/>
          <w:sz w:val="24"/>
          <w:szCs w:val="24"/>
        </w:rPr>
        <w:t>teslim</w:t>
      </w:r>
      <w:r w:rsidRPr="00EC6C6B">
        <w:rPr>
          <w:spacing w:val="-6"/>
          <w:sz w:val="24"/>
          <w:szCs w:val="24"/>
        </w:rPr>
        <w:t xml:space="preserve"> </w:t>
      </w:r>
      <w:r w:rsidRPr="00EC6C6B">
        <w:rPr>
          <w:spacing w:val="-3"/>
          <w:sz w:val="24"/>
          <w:szCs w:val="24"/>
        </w:rPr>
        <w:t>edeceğim.</w:t>
      </w:r>
    </w:p>
    <w:p w:rsidR="00313CC5" w:rsidRPr="00EC6C6B" w:rsidRDefault="00313CC5">
      <w:pPr>
        <w:pStyle w:val="GvdeMetni"/>
        <w:numPr>
          <w:ilvl w:val="2"/>
          <w:numId w:val="5"/>
        </w:numPr>
        <w:tabs>
          <w:tab w:val="left" w:pos="942"/>
        </w:tabs>
        <w:kinsoku w:val="0"/>
        <w:overflowPunct w:val="0"/>
        <w:spacing w:before="4" w:line="237" w:lineRule="auto"/>
        <w:ind w:right="239" w:hanging="360"/>
        <w:jc w:val="both"/>
        <w:rPr>
          <w:spacing w:val="-3"/>
          <w:sz w:val="24"/>
          <w:szCs w:val="24"/>
        </w:rPr>
      </w:pPr>
      <w:r w:rsidRPr="00EC6C6B">
        <w:rPr>
          <w:spacing w:val="-2"/>
          <w:sz w:val="24"/>
          <w:szCs w:val="24"/>
        </w:rPr>
        <w:t>Evci</w:t>
      </w:r>
      <w:r w:rsidRPr="00EC6C6B">
        <w:rPr>
          <w:spacing w:val="16"/>
          <w:sz w:val="24"/>
          <w:szCs w:val="24"/>
        </w:rPr>
        <w:t xml:space="preserve"> </w:t>
      </w:r>
      <w:r w:rsidRPr="00EC6C6B">
        <w:rPr>
          <w:spacing w:val="-2"/>
          <w:sz w:val="24"/>
          <w:szCs w:val="24"/>
        </w:rPr>
        <w:t>izinlerimi</w:t>
      </w:r>
      <w:r w:rsidRPr="00EC6C6B">
        <w:rPr>
          <w:spacing w:val="20"/>
          <w:sz w:val="24"/>
          <w:szCs w:val="24"/>
        </w:rPr>
        <w:t xml:space="preserve"> </w:t>
      </w:r>
      <w:r w:rsidRPr="00EC6C6B">
        <w:rPr>
          <w:spacing w:val="-3"/>
          <w:sz w:val="24"/>
          <w:szCs w:val="24"/>
        </w:rPr>
        <w:t>formda</w:t>
      </w:r>
      <w:r w:rsidRPr="00EC6C6B">
        <w:rPr>
          <w:spacing w:val="22"/>
          <w:sz w:val="24"/>
          <w:szCs w:val="24"/>
        </w:rPr>
        <w:t xml:space="preserve"> </w:t>
      </w:r>
      <w:r w:rsidRPr="00EC6C6B">
        <w:rPr>
          <w:spacing w:val="-2"/>
          <w:sz w:val="24"/>
          <w:szCs w:val="24"/>
        </w:rPr>
        <w:t>belirttiğim</w:t>
      </w:r>
      <w:r w:rsidRPr="00EC6C6B">
        <w:rPr>
          <w:spacing w:val="6"/>
          <w:sz w:val="24"/>
          <w:szCs w:val="24"/>
        </w:rPr>
        <w:t xml:space="preserve"> </w:t>
      </w:r>
      <w:r w:rsidRPr="00EC6C6B">
        <w:rPr>
          <w:sz w:val="24"/>
          <w:szCs w:val="24"/>
        </w:rPr>
        <w:t>adreste</w:t>
      </w:r>
      <w:r w:rsidRPr="00EC6C6B">
        <w:rPr>
          <w:spacing w:val="12"/>
          <w:sz w:val="24"/>
          <w:szCs w:val="24"/>
        </w:rPr>
        <w:t xml:space="preserve"> </w:t>
      </w:r>
      <w:r w:rsidRPr="00EC6C6B">
        <w:rPr>
          <w:spacing w:val="-3"/>
          <w:sz w:val="24"/>
          <w:szCs w:val="24"/>
        </w:rPr>
        <w:t>geçireceğim,</w:t>
      </w:r>
      <w:r w:rsidRPr="00EC6C6B">
        <w:rPr>
          <w:spacing w:val="29"/>
          <w:sz w:val="24"/>
          <w:szCs w:val="24"/>
        </w:rPr>
        <w:t xml:space="preserve"> </w:t>
      </w:r>
      <w:r w:rsidRPr="00EC6C6B">
        <w:rPr>
          <w:spacing w:val="-3"/>
          <w:sz w:val="24"/>
          <w:szCs w:val="24"/>
        </w:rPr>
        <w:t>velimin</w:t>
      </w:r>
      <w:r w:rsidRPr="00EC6C6B">
        <w:rPr>
          <w:spacing w:val="19"/>
          <w:sz w:val="24"/>
          <w:szCs w:val="24"/>
        </w:rPr>
        <w:t xml:space="preserve"> </w:t>
      </w:r>
      <w:r w:rsidRPr="00EC6C6B">
        <w:rPr>
          <w:spacing w:val="-1"/>
          <w:sz w:val="24"/>
          <w:szCs w:val="24"/>
        </w:rPr>
        <w:t>izni</w:t>
      </w:r>
      <w:r w:rsidRPr="00EC6C6B">
        <w:rPr>
          <w:spacing w:val="16"/>
          <w:sz w:val="24"/>
          <w:szCs w:val="24"/>
        </w:rPr>
        <w:t xml:space="preserve"> </w:t>
      </w:r>
      <w:r w:rsidRPr="00EC6C6B">
        <w:rPr>
          <w:spacing w:val="-1"/>
          <w:sz w:val="24"/>
          <w:szCs w:val="24"/>
        </w:rPr>
        <w:t>olmadan</w:t>
      </w:r>
      <w:r w:rsidRPr="00EC6C6B">
        <w:rPr>
          <w:spacing w:val="12"/>
          <w:sz w:val="24"/>
          <w:szCs w:val="24"/>
        </w:rPr>
        <w:t xml:space="preserve"> </w:t>
      </w:r>
      <w:r w:rsidRPr="00EC6C6B">
        <w:rPr>
          <w:spacing w:val="-1"/>
          <w:sz w:val="24"/>
          <w:szCs w:val="24"/>
        </w:rPr>
        <w:t>bir</w:t>
      </w:r>
      <w:r w:rsidRPr="00EC6C6B">
        <w:rPr>
          <w:spacing w:val="22"/>
          <w:sz w:val="24"/>
          <w:szCs w:val="24"/>
        </w:rPr>
        <w:t xml:space="preserve"> </w:t>
      </w:r>
      <w:r w:rsidRPr="00EC6C6B">
        <w:rPr>
          <w:spacing w:val="-2"/>
          <w:sz w:val="24"/>
          <w:szCs w:val="24"/>
        </w:rPr>
        <w:t>yere</w:t>
      </w:r>
      <w:r w:rsidRPr="00EC6C6B">
        <w:rPr>
          <w:spacing w:val="12"/>
          <w:sz w:val="24"/>
          <w:szCs w:val="24"/>
        </w:rPr>
        <w:t xml:space="preserve"> </w:t>
      </w:r>
      <w:r w:rsidRPr="00EC6C6B">
        <w:rPr>
          <w:spacing w:val="-1"/>
          <w:sz w:val="24"/>
          <w:szCs w:val="24"/>
        </w:rPr>
        <w:t>asla</w:t>
      </w:r>
      <w:r w:rsidRPr="00EC6C6B">
        <w:rPr>
          <w:spacing w:val="57"/>
          <w:sz w:val="24"/>
          <w:szCs w:val="24"/>
        </w:rPr>
        <w:t xml:space="preserve"> </w:t>
      </w:r>
      <w:r w:rsidRPr="00EC6C6B">
        <w:rPr>
          <w:spacing w:val="-3"/>
          <w:sz w:val="24"/>
          <w:szCs w:val="24"/>
        </w:rPr>
        <w:t>gitmeyeceğim.</w:t>
      </w:r>
      <w:r w:rsidRPr="00EC6C6B">
        <w:rPr>
          <w:spacing w:val="5"/>
          <w:sz w:val="24"/>
          <w:szCs w:val="24"/>
        </w:rPr>
        <w:t xml:space="preserve"> </w:t>
      </w:r>
      <w:r w:rsidRPr="00EC6C6B">
        <w:rPr>
          <w:sz w:val="24"/>
          <w:szCs w:val="24"/>
        </w:rPr>
        <w:t>Çarşı</w:t>
      </w:r>
      <w:r w:rsidRPr="00EC6C6B">
        <w:rPr>
          <w:spacing w:val="54"/>
          <w:sz w:val="24"/>
          <w:szCs w:val="24"/>
        </w:rPr>
        <w:t xml:space="preserve"> </w:t>
      </w:r>
      <w:r w:rsidRPr="00EC6C6B">
        <w:rPr>
          <w:spacing w:val="-3"/>
          <w:sz w:val="24"/>
          <w:szCs w:val="24"/>
        </w:rPr>
        <w:t>izni</w:t>
      </w:r>
      <w:r w:rsidRPr="00EC6C6B">
        <w:rPr>
          <w:spacing w:val="54"/>
          <w:sz w:val="24"/>
          <w:szCs w:val="24"/>
        </w:rPr>
        <w:t xml:space="preserve"> </w:t>
      </w:r>
      <w:r w:rsidRPr="00EC6C6B">
        <w:rPr>
          <w:spacing w:val="-2"/>
          <w:sz w:val="24"/>
          <w:szCs w:val="24"/>
        </w:rPr>
        <w:t>için,</w:t>
      </w:r>
      <w:r w:rsidRPr="00EC6C6B">
        <w:rPr>
          <w:spacing w:val="5"/>
          <w:sz w:val="24"/>
          <w:szCs w:val="24"/>
        </w:rPr>
        <w:t xml:space="preserve"> </w:t>
      </w:r>
      <w:r w:rsidRPr="00EC6C6B">
        <w:rPr>
          <w:spacing w:val="-1"/>
          <w:sz w:val="24"/>
          <w:szCs w:val="24"/>
        </w:rPr>
        <w:t>dershane</w:t>
      </w:r>
      <w:r w:rsidRPr="00EC6C6B">
        <w:rPr>
          <w:spacing w:val="51"/>
          <w:sz w:val="24"/>
          <w:szCs w:val="24"/>
        </w:rPr>
        <w:t xml:space="preserve"> </w:t>
      </w:r>
      <w:r w:rsidRPr="00EC6C6B">
        <w:rPr>
          <w:spacing w:val="-1"/>
          <w:sz w:val="24"/>
          <w:szCs w:val="24"/>
        </w:rPr>
        <w:t>için</w:t>
      </w:r>
      <w:r w:rsidRPr="00EC6C6B">
        <w:rPr>
          <w:sz w:val="24"/>
          <w:szCs w:val="24"/>
        </w:rPr>
        <w:t xml:space="preserve"> </w:t>
      </w:r>
      <w:r w:rsidRPr="00EC6C6B">
        <w:rPr>
          <w:spacing w:val="-1"/>
          <w:sz w:val="24"/>
          <w:szCs w:val="24"/>
        </w:rPr>
        <w:t>pansiyon</w:t>
      </w:r>
      <w:r w:rsidRPr="00EC6C6B">
        <w:rPr>
          <w:spacing w:val="53"/>
          <w:sz w:val="24"/>
          <w:szCs w:val="24"/>
        </w:rPr>
        <w:t xml:space="preserve"> </w:t>
      </w:r>
      <w:r w:rsidRPr="00EC6C6B">
        <w:rPr>
          <w:spacing w:val="-2"/>
          <w:sz w:val="24"/>
          <w:szCs w:val="24"/>
        </w:rPr>
        <w:t>idaresine</w:t>
      </w:r>
      <w:r w:rsidRPr="00EC6C6B">
        <w:rPr>
          <w:spacing w:val="35"/>
          <w:sz w:val="24"/>
          <w:szCs w:val="24"/>
        </w:rPr>
        <w:t xml:space="preserve"> </w:t>
      </w:r>
      <w:r w:rsidRPr="00EC6C6B">
        <w:rPr>
          <w:spacing w:val="-2"/>
          <w:sz w:val="24"/>
          <w:szCs w:val="24"/>
        </w:rPr>
        <w:t>yaptığım</w:t>
      </w:r>
      <w:r w:rsidRPr="00EC6C6B">
        <w:rPr>
          <w:spacing w:val="23"/>
          <w:sz w:val="24"/>
          <w:szCs w:val="24"/>
        </w:rPr>
        <w:t xml:space="preserve"> </w:t>
      </w:r>
      <w:r w:rsidRPr="00EC6C6B">
        <w:rPr>
          <w:spacing w:val="-1"/>
          <w:sz w:val="24"/>
          <w:szCs w:val="24"/>
        </w:rPr>
        <w:t>beyanların</w:t>
      </w:r>
      <w:r w:rsidRPr="00EC6C6B">
        <w:rPr>
          <w:spacing w:val="31"/>
          <w:sz w:val="24"/>
          <w:szCs w:val="24"/>
        </w:rPr>
        <w:t xml:space="preserve"> </w:t>
      </w:r>
      <w:r w:rsidRPr="00EC6C6B">
        <w:rPr>
          <w:spacing w:val="-2"/>
          <w:sz w:val="24"/>
          <w:szCs w:val="24"/>
        </w:rPr>
        <w:t>sonucunu</w:t>
      </w:r>
      <w:r w:rsidRPr="00EC6C6B">
        <w:rPr>
          <w:spacing w:val="89"/>
          <w:sz w:val="24"/>
          <w:szCs w:val="24"/>
        </w:rPr>
        <w:t xml:space="preserve"> </w:t>
      </w:r>
      <w:r w:rsidRPr="00EC6C6B">
        <w:rPr>
          <w:spacing w:val="-2"/>
          <w:sz w:val="24"/>
          <w:szCs w:val="24"/>
        </w:rPr>
        <w:t>şimdiden</w:t>
      </w:r>
      <w:r w:rsidRPr="00EC6C6B">
        <w:rPr>
          <w:spacing w:val="-3"/>
          <w:sz w:val="24"/>
          <w:szCs w:val="24"/>
        </w:rPr>
        <w:t xml:space="preserve"> </w:t>
      </w:r>
      <w:r w:rsidRPr="00EC6C6B">
        <w:rPr>
          <w:spacing w:val="-2"/>
          <w:sz w:val="24"/>
          <w:szCs w:val="24"/>
        </w:rPr>
        <w:t>kabul</w:t>
      </w:r>
      <w:r w:rsidRPr="00EC6C6B">
        <w:rPr>
          <w:spacing w:val="4"/>
          <w:sz w:val="24"/>
          <w:szCs w:val="24"/>
        </w:rPr>
        <w:t xml:space="preserve"> </w:t>
      </w:r>
      <w:r w:rsidRPr="00EC6C6B">
        <w:rPr>
          <w:spacing w:val="-3"/>
          <w:sz w:val="24"/>
          <w:szCs w:val="24"/>
        </w:rPr>
        <w:t>ediyorum.</w:t>
      </w:r>
    </w:p>
    <w:p w:rsidR="00313CC5" w:rsidRPr="00EC6C6B" w:rsidRDefault="00313CC5">
      <w:pPr>
        <w:pStyle w:val="GvdeMetni"/>
        <w:numPr>
          <w:ilvl w:val="2"/>
          <w:numId w:val="5"/>
        </w:numPr>
        <w:tabs>
          <w:tab w:val="left" w:pos="942"/>
        </w:tabs>
        <w:kinsoku w:val="0"/>
        <w:overflowPunct w:val="0"/>
        <w:spacing w:before="4"/>
        <w:ind w:right="236" w:hanging="360"/>
        <w:jc w:val="both"/>
        <w:rPr>
          <w:spacing w:val="-3"/>
          <w:sz w:val="24"/>
          <w:szCs w:val="24"/>
        </w:rPr>
      </w:pPr>
      <w:r w:rsidRPr="00EC6C6B">
        <w:rPr>
          <w:spacing w:val="-3"/>
          <w:sz w:val="24"/>
          <w:szCs w:val="24"/>
        </w:rPr>
        <w:t>Yemekhane,</w:t>
      </w:r>
      <w:r w:rsidRPr="00EC6C6B">
        <w:rPr>
          <w:spacing w:val="5"/>
          <w:sz w:val="24"/>
          <w:szCs w:val="24"/>
        </w:rPr>
        <w:t xml:space="preserve"> </w:t>
      </w:r>
      <w:r w:rsidRPr="00EC6C6B">
        <w:rPr>
          <w:spacing w:val="-2"/>
          <w:sz w:val="24"/>
          <w:szCs w:val="24"/>
        </w:rPr>
        <w:t>yatakhane,</w:t>
      </w:r>
      <w:r w:rsidRPr="00EC6C6B">
        <w:rPr>
          <w:spacing w:val="2"/>
          <w:sz w:val="24"/>
          <w:szCs w:val="24"/>
        </w:rPr>
        <w:t xml:space="preserve"> </w:t>
      </w:r>
      <w:r w:rsidRPr="00EC6C6B">
        <w:rPr>
          <w:spacing w:val="-3"/>
          <w:sz w:val="24"/>
          <w:szCs w:val="24"/>
        </w:rPr>
        <w:t>etüt</w:t>
      </w:r>
      <w:r w:rsidRPr="00EC6C6B">
        <w:rPr>
          <w:spacing w:val="53"/>
          <w:sz w:val="24"/>
          <w:szCs w:val="24"/>
        </w:rPr>
        <w:t xml:space="preserve"> </w:t>
      </w:r>
      <w:r w:rsidRPr="00EC6C6B">
        <w:rPr>
          <w:spacing w:val="-1"/>
          <w:sz w:val="24"/>
          <w:szCs w:val="24"/>
        </w:rPr>
        <w:t>salonları</w:t>
      </w:r>
      <w:r w:rsidRPr="00EC6C6B">
        <w:rPr>
          <w:spacing w:val="54"/>
          <w:sz w:val="24"/>
          <w:szCs w:val="24"/>
        </w:rPr>
        <w:t xml:space="preserve"> </w:t>
      </w:r>
      <w:r w:rsidRPr="00EC6C6B">
        <w:rPr>
          <w:spacing w:val="-2"/>
          <w:sz w:val="24"/>
          <w:szCs w:val="24"/>
        </w:rPr>
        <w:t>ve</w:t>
      </w:r>
      <w:r w:rsidRPr="00EC6C6B">
        <w:rPr>
          <w:spacing w:val="51"/>
          <w:sz w:val="24"/>
          <w:szCs w:val="24"/>
        </w:rPr>
        <w:t xml:space="preserve"> </w:t>
      </w:r>
      <w:r w:rsidRPr="00EC6C6B">
        <w:rPr>
          <w:spacing w:val="-2"/>
          <w:sz w:val="24"/>
          <w:szCs w:val="24"/>
        </w:rPr>
        <w:t>okulda</w:t>
      </w:r>
      <w:r w:rsidRPr="00EC6C6B">
        <w:rPr>
          <w:spacing w:val="3"/>
          <w:sz w:val="24"/>
          <w:szCs w:val="24"/>
        </w:rPr>
        <w:t xml:space="preserve"> </w:t>
      </w:r>
      <w:r w:rsidRPr="00EC6C6B">
        <w:rPr>
          <w:color w:val="FF0000"/>
          <w:spacing w:val="-2"/>
          <w:sz w:val="24"/>
          <w:szCs w:val="24"/>
        </w:rPr>
        <w:t>nöbetçilik</w:t>
      </w:r>
      <w:r w:rsidRPr="00EC6C6B">
        <w:rPr>
          <w:spacing w:val="50"/>
          <w:sz w:val="24"/>
          <w:szCs w:val="24"/>
        </w:rPr>
        <w:t xml:space="preserve"> </w:t>
      </w:r>
      <w:r w:rsidRPr="00EC6C6B">
        <w:rPr>
          <w:spacing w:val="-3"/>
          <w:sz w:val="24"/>
          <w:szCs w:val="24"/>
        </w:rPr>
        <w:t>yapacağımı,</w:t>
      </w:r>
      <w:r w:rsidRPr="00EC6C6B">
        <w:rPr>
          <w:spacing w:val="5"/>
          <w:sz w:val="24"/>
          <w:szCs w:val="24"/>
        </w:rPr>
        <w:t xml:space="preserve"> </w:t>
      </w:r>
      <w:r w:rsidRPr="00EC6C6B">
        <w:rPr>
          <w:spacing w:val="-2"/>
          <w:sz w:val="24"/>
          <w:szCs w:val="24"/>
        </w:rPr>
        <w:t>nöbetlerin</w:t>
      </w:r>
      <w:r w:rsidRPr="00EC6C6B">
        <w:rPr>
          <w:spacing w:val="53"/>
          <w:sz w:val="24"/>
          <w:szCs w:val="24"/>
        </w:rPr>
        <w:t xml:space="preserve"> </w:t>
      </w:r>
      <w:r w:rsidRPr="00EC6C6B">
        <w:rPr>
          <w:spacing w:val="-2"/>
          <w:sz w:val="24"/>
          <w:szCs w:val="24"/>
        </w:rPr>
        <w:t>tutulmamasının</w:t>
      </w:r>
      <w:r w:rsidRPr="00EC6C6B">
        <w:rPr>
          <w:spacing w:val="105"/>
          <w:sz w:val="24"/>
          <w:szCs w:val="24"/>
        </w:rPr>
        <w:t xml:space="preserve"> </w:t>
      </w:r>
      <w:r w:rsidRPr="00EC6C6B">
        <w:rPr>
          <w:spacing w:val="-1"/>
          <w:sz w:val="24"/>
          <w:szCs w:val="24"/>
        </w:rPr>
        <w:t>disiplin</w:t>
      </w:r>
      <w:r w:rsidRPr="00EC6C6B">
        <w:rPr>
          <w:spacing w:val="-3"/>
          <w:sz w:val="24"/>
          <w:szCs w:val="24"/>
        </w:rPr>
        <w:t xml:space="preserve"> </w:t>
      </w:r>
      <w:r w:rsidRPr="00EC6C6B">
        <w:rPr>
          <w:spacing w:val="-2"/>
          <w:sz w:val="24"/>
          <w:szCs w:val="24"/>
        </w:rPr>
        <w:t>suçu</w:t>
      </w:r>
      <w:r w:rsidRPr="00EC6C6B">
        <w:rPr>
          <w:spacing w:val="2"/>
          <w:sz w:val="24"/>
          <w:szCs w:val="24"/>
        </w:rPr>
        <w:t xml:space="preserve"> </w:t>
      </w:r>
      <w:r w:rsidRPr="00EC6C6B">
        <w:rPr>
          <w:spacing w:val="-3"/>
          <w:sz w:val="24"/>
          <w:szCs w:val="24"/>
        </w:rPr>
        <w:t>olduğunu</w:t>
      </w:r>
      <w:r w:rsidRPr="00EC6C6B">
        <w:rPr>
          <w:spacing w:val="2"/>
          <w:sz w:val="24"/>
          <w:szCs w:val="24"/>
        </w:rPr>
        <w:t xml:space="preserve"> </w:t>
      </w:r>
      <w:r w:rsidRPr="00EC6C6B">
        <w:rPr>
          <w:spacing w:val="-2"/>
          <w:sz w:val="24"/>
          <w:szCs w:val="24"/>
        </w:rPr>
        <w:t>biliyor</w:t>
      </w:r>
      <w:r w:rsidRPr="00EC6C6B">
        <w:rPr>
          <w:spacing w:val="5"/>
          <w:sz w:val="24"/>
          <w:szCs w:val="24"/>
        </w:rPr>
        <w:t xml:space="preserve"> </w:t>
      </w:r>
      <w:r w:rsidRPr="00EC6C6B">
        <w:rPr>
          <w:spacing w:val="-2"/>
          <w:sz w:val="24"/>
          <w:szCs w:val="24"/>
        </w:rPr>
        <w:t>ve</w:t>
      </w:r>
      <w:r w:rsidRPr="00EC6C6B">
        <w:rPr>
          <w:spacing w:val="-5"/>
          <w:sz w:val="24"/>
          <w:szCs w:val="24"/>
        </w:rPr>
        <w:t xml:space="preserve"> </w:t>
      </w:r>
      <w:r w:rsidRPr="00EC6C6B">
        <w:rPr>
          <w:spacing w:val="-2"/>
          <w:sz w:val="24"/>
          <w:szCs w:val="24"/>
        </w:rPr>
        <w:t>kabul</w:t>
      </w:r>
      <w:r w:rsidRPr="00EC6C6B">
        <w:rPr>
          <w:spacing w:val="3"/>
          <w:sz w:val="24"/>
          <w:szCs w:val="24"/>
        </w:rPr>
        <w:t xml:space="preserve"> </w:t>
      </w:r>
      <w:r w:rsidRPr="00EC6C6B">
        <w:rPr>
          <w:spacing w:val="-3"/>
          <w:sz w:val="24"/>
          <w:szCs w:val="24"/>
        </w:rPr>
        <w:t>ediyorum.</w:t>
      </w:r>
    </w:p>
    <w:p w:rsidR="00313CC5" w:rsidRPr="00EC6C6B" w:rsidRDefault="00313CC5">
      <w:pPr>
        <w:pStyle w:val="GvdeMetni"/>
        <w:kinsoku w:val="0"/>
        <w:overflowPunct w:val="0"/>
        <w:spacing w:before="6"/>
        <w:ind w:left="0" w:firstLine="0"/>
        <w:rPr>
          <w:sz w:val="24"/>
          <w:szCs w:val="24"/>
        </w:rPr>
      </w:pPr>
    </w:p>
    <w:p w:rsidR="00313CC5" w:rsidRPr="00EC6C6B" w:rsidRDefault="00313CC5">
      <w:pPr>
        <w:pStyle w:val="Balk5"/>
        <w:kinsoku w:val="0"/>
        <w:overflowPunct w:val="0"/>
        <w:ind w:left="236"/>
        <w:rPr>
          <w:b w:val="0"/>
          <w:bCs w:val="0"/>
          <w:sz w:val="24"/>
          <w:szCs w:val="24"/>
        </w:rPr>
      </w:pPr>
      <w:r w:rsidRPr="00EC6C6B">
        <w:rPr>
          <w:spacing w:val="-1"/>
          <w:sz w:val="24"/>
          <w:szCs w:val="24"/>
        </w:rPr>
        <w:t>Pansiyon</w:t>
      </w:r>
      <w:r w:rsidRPr="00EC6C6B">
        <w:rPr>
          <w:spacing w:val="-8"/>
          <w:sz w:val="24"/>
          <w:szCs w:val="24"/>
        </w:rPr>
        <w:t xml:space="preserve"> </w:t>
      </w:r>
      <w:r w:rsidRPr="00EC6C6B">
        <w:rPr>
          <w:spacing w:val="-2"/>
          <w:sz w:val="24"/>
          <w:szCs w:val="24"/>
        </w:rPr>
        <w:t>İdaresinin</w:t>
      </w:r>
      <w:r w:rsidRPr="00EC6C6B">
        <w:rPr>
          <w:spacing w:val="-8"/>
          <w:sz w:val="24"/>
          <w:szCs w:val="24"/>
        </w:rPr>
        <w:t xml:space="preserve"> </w:t>
      </w:r>
      <w:r w:rsidRPr="00EC6C6B">
        <w:rPr>
          <w:spacing w:val="-1"/>
          <w:sz w:val="24"/>
          <w:szCs w:val="24"/>
        </w:rPr>
        <w:t>Öğrenciye</w:t>
      </w:r>
      <w:r w:rsidRPr="00EC6C6B">
        <w:rPr>
          <w:spacing w:val="-2"/>
          <w:sz w:val="24"/>
          <w:szCs w:val="24"/>
        </w:rPr>
        <w:t xml:space="preserve"> Karşı</w:t>
      </w:r>
      <w:r w:rsidRPr="00EC6C6B">
        <w:rPr>
          <w:spacing w:val="3"/>
          <w:sz w:val="24"/>
          <w:szCs w:val="24"/>
        </w:rPr>
        <w:t xml:space="preserve"> </w:t>
      </w:r>
      <w:r w:rsidRPr="00EC6C6B">
        <w:rPr>
          <w:spacing w:val="-2"/>
          <w:sz w:val="24"/>
          <w:szCs w:val="24"/>
        </w:rPr>
        <w:t>Sorumlulukları</w:t>
      </w:r>
    </w:p>
    <w:p w:rsidR="00313CC5" w:rsidRPr="00EC6C6B" w:rsidRDefault="00313CC5">
      <w:pPr>
        <w:pStyle w:val="GvdeMetni"/>
        <w:kinsoku w:val="0"/>
        <w:overflowPunct w:val="0"/>
        <w:spacing w:before="11"/>
        <w:ind w:left="0" w:firstLine="0"/>
        <w:rPr>
          <w:b/>
          <w:bCs/>
          <w:sz w:val="24"/>
          <w:szCs w:val="24"/>
        </w:rPr>
      </w:pPr>
    </w:p>
    <w:p w:rsidR="00313CC5" w:rsidRPr="00EC6C6B" w:rsidRDefault="00313CC5">
      <w:pPr>
        <w:pStyle w:val="GvdeMetni"/>
        <w:kinsoku w:val="0"/>
        <w:overflowPunct w:val="0"/>
        <w:ind w:left="236" w:right="239" w:firstLine="705"/>
        <w:jc w:val="both"/>
        <w:rPr>
          <w:spacing w:val="-2"/>
          <w:sz w:val="24"/>
          <w:szCs w:val="24"/>
        </w:rPr>
      </w:pPr>
      <w:r w:rsidRPr="00EC6C6B">
        <w:rPr>
          <w:spacing w:val="-2"/>
          <w:sz w:val="24"/>
          <w:szCs w:val="24"/>
        </w:rPr>
        <w:t>Yukarıdaki</w:t>
      </w:r>
      <w:r w:rsidRPr="00EC6C6B">
        <w:rPr>
          <w:spacing w:val="10"/>
          <w:sz w:val="24"/>
          <w:szCs w:val="24"/>
        </w:rPr>
        <w:t xml:space="preserve"> </w:t>
      </w:r>
      <w:r w:rsidRPr="00EC6C6B">
        <w:rPr>
          <w:spacing w:val="-2"/>
          <w:sz w:val="24"/>
          <w:szCs w:val="24"/>
        </w:rPr>
        <w:t>maddeleri</w:t>
      </w:r>
      <w:r w:rsidRPr="00EC6C6B">
        <w:rPr>
          <w:spacing w:val="10"/>
          <w:sz w:val="24"/>
          <w:szCs w:val="24"/>
        </w:rPr>
        <w:t xml:space="preserve"> </w:t>
      </w:r>
      <w:r w:rsidRPr="00EC6C6B">
        <w:rPr>
          <w:spacing w:val="-2"/>
          <w:sz w:val="24"/>
          <w:szCs w:val="24"/>
        </w:rPr>
        <w:t>kabul</w:t>
      </w:r>
      <w:r w:rsidRPr="00EC6C6B">
        <w:rPr>
          <w:spacing w:val="10"/>
          <w:sz w:val="24"/>
          <w:szCs w:val="24"/>
        </w:rPr>
        <w:t xml:space="preserve"> </w:t>
      </w:r>
      <w:r w:rsidRPr="00EC6C6B">
        <w:rPr>
          <w:spacing w:val="-2"/>
          <w:sz w:val="24"/>
          <w:szCs w:val="24"/>
        </w:rPr>
        <w:t>eden</w:t>
      </w:r>
      <w:r w:rsidRPr="00EC6C6B">
        <w:rPr>
          <w:spacing w:val="12"/>
          <w:sz w:val="24"/>
          <w:szCs w:val="24"/>
        </w:rPr>
        <w:t xml:space="preserve"> </w:t>
      </w:r>
      <w:r w:rsidRPr="00EC6C6B">
        <w:rPr>
          <w:spacing w:val="-2"/>
          <w:sz w:val="24"/>
          <w:szCs w:val="24"/>
        </w:rPr>
        <w:t>ve</w:t>
      </w:r>
      <w:r w:rsidRPr="00EC6C6B">
        <w:rPr>
          <w:sz w:val="24"/>
          <w:szCs w:val="24"/>
        </w:rPr>
        <w:t xml:space="preserve"> </w:t>
      </w:r>
      <w:r w:rsidRPr="00EC6C6B">
        <w:rPr>
          <w:spacing w:val="-2"/>
          <w:sz w:val="24"/>
          <w:szCs w:val="24"/>
        </w:rPr>
        <w:t>uygulayan</w:t>
      </w:r>
      <w:r w:rsidRPr="00EC6C6B">
        <w:rPr>
          <w:spacing w:val="12"/>
          <w:sz w:val="24"/>
          <w:szCs w:val="24"/>
        </w:rPr>
        <w:t xml:space="preserve"> </w:t>
      </w:r>
      <w:r w:rsidRPr="00EC6C6B">
        <w:rPr>
          <w:spacing w:val="-2"/>
          <w:sz w:val="24"/>
          <w:szCs w:val="24"/>
        </w:rPr>
        <w:t>öğrencilerimize,</w:t>
      </w:r>
      <w:r w:rsidRPr="00EC6C6B">
        <w:rPr>
          <w:spacing w:val="14"/>
          <w:sz w:val="24"/>
          <w:szCs w:val="24"/>
        </w:rPr>
        <w:t xml:space="preserve"> </w:t>
      </w:r>
      <w:r w:rsidRPr="00EC6C6B">
        <w:rPr>
          <w:spacing w:val="-1"/>
          <w:sz w:val="24"/>
          <w:szCs w:val="24"/>
        </w:rPr>
        <w:t>yurtta</w:t>
      </w:r>
      <w:r w:rsidRPr="00EC6C6B">
        <w:rPr>
          <w:spacing w:val="12"/>
          <w:sz w:val="24"/>
          <w:szCs w:val="24"/>
        </w:rPr>
        <w:t xml:space="preserve"> </w:t>
      </w:r>
      <w:r w:rsidRPr="00EC6C6B">
        <w:rPr>
          <w:spacing w:val="-2"/>
          <w:sz w:val="24"/>
          <w:szCs w:val="24"/>
        </w:rPr>
        <w:t>kaldıkları</w:t>
      </w:r>
      <w:r w:rsidRPr="00EC6C6B">
        <w:rPr>
          <w:spacing w:val="3"/>
          <w:sz w:val="24"/>
          <w:szCs w:val="24"/>
        </w:rPr>
        <w:t xml:space="preserve"> </w:t>
      </w:r>
      <w:r w:rsidRPr="00EC6C6B">
        <w:rPr>
          <w:sz w:val="24"/>
          <w:szCs w:val="24"/>
        </w:rPr>
        <w:t>süre</w:t>
      </w:r>
      <w:r w:rsidRPr="00EC6C6B">
        <w:rPr>
          <w:spacing w:val="5"/>
          <w:sz w:val="24"/>
          <w:szCs w:val="24"/>
        </w:rPr>
        <w:t xml:space="preserve"> </w:t>
      </w:r>
      <w:r w:rsidRPr="00EC6C6B">
        <w:rPr>
          <w:spacing w:val="-1"/>
          <w:sz w:val="24"/>
          <w:szCs w:val="24"/>
        </w:rPr>
        <w:t>içerisinde</w:t>
      </w:r>
      <w:r w:rsidRPr="00EC6C6B">
        <w:rPr>
          <w:spacing w:val="10"/>
          <w:sz w:val="24"/>
          <w:szCs w:val="24"/>
        </w:rPr>
        <w:t xml:space="preserve"> </w:t>
      </w:r>
      <w:r w:rsidRPr="00EC6C6B">
        <w:rPr>
          <w:spacing w:val="-2"/>
          <w:sz w:val="24"/>
          <w:szCs w:val="24"/>
        </w:rPr>
        <w:t>hiçbir</w:t>
      </w:r>
      <w:r w:rsidRPr="00EC6C6B">
        <w:rPr>
          <w:spacing w:val="69"/>
          <w:sz w:val="24"/>
          <w:szCs w:val="24"/>
        </w:rPr>
        <w:t xml:space="preserve"> </w:t>
      </w:r>
      <w:r w:rsidRPr="00EC6C6B">
        <w:rPr>
          <w:spacing w:val="-1"/>
          <w:sz w:val="24"/>
          <w:szCs w:val="24"/>
        </w:rPr>
        <w:t>ayrım</w:t>
      </w:r>
      <w:r w:rsidRPr="00EC6C6B">
        <w:rPr>
          <w:spacing w:val="6"/>
          <w:sz w:val="24"/>
          <w:szCs w:val="24"/>
        </w:rPr>
        <w:t xml:space="preserve"> </w:t>
      </w:r>
      <w:r w:rsidRPr="00EC6C6B">
        <w:rPr>
          <w:spacing w:val="-2"/>
          <w:sz w:val="24"/>
          <w:szCs w:val="24"/>
        </w:rPr>
        <w:t>yapılmadan</w:t>
      </w:r>
      <w:r w:rsidRPr="00EC6C6B">
        <w:rPr>
          <w:spacing w:val="7"/>
          <w:sz w:val="24"/>
          <w:szCs w:val="24"/>
        </w:rPr>
        <w:t xml:space="preserve"> </w:t>
      </w:r>
      <w:r w:rsidRPr="00EC6C6B">
        <w:rPr>
          <w:spacing w:val="1"/>
          <w:sz w:val="24"/>
          <w:szCs w:val="24"/>
        </w:rPr>
        <w:t>“Türk</w:t>
      </w:r>
      <w:r w:rsidRPr="00EC6C6B">
        <w:rPr>
          <w:spacing w:val="5"/>
          <w:sz w:val="24"/>
          <w:szCs w:val="24"/>
        </w:rPr>
        <w:t xml:space="preserve"> </w:t>
      </w:r>
      <w:r w:rsidRPr="00EC6C6B">
        <w:rPr>
          <w:spacing w:val="-2"/>
          <w:sz w:val="24"/>
          <w:szCs w:val="24"/>
        </w:rPr>
        <w:t>Milli</w:t>
      </w:r>
      <w:r w:rsidRPr="00EC6C6B">
        <w:rPr>
          <w:spacing w:val="10"/>
          <w:sz w:val="24"/>
          <w:szCs w:val="24"/>
        </w:rPr>
        <w:t xml:space="preserve"> </w:t>
      </w:r>
      <w:r w:rsidRPr="00EC6C6B">
        <w:rPr>
          <w:spacing w:val="-2"/>
          <w:sz w:val="24"/>
          <w:szCs w:val="24"/>
        </w:rPr>
        <w:t>Eğitiminin</w:t>
      </w:r>
      <w:r w:rsidRPr="00EC6C6B">
        <w:rPr>
          <w:spacing w:val="7"/>
          <w:sz w:val="24"/>
          <w:szCs w:val="24"/>
        </w:rPr>
        <w:t xml:space="preserve"> </w:t>
      </w:r>
      <w:r w:rsidRPr="00EC6C6B">
        <w:rPr>
          <w:spacing w:val="-1"/>
          <w:sz w:val="24"/>
          <w:szCs w:val="24"/>
        </w:rPr>
        <w:t>Temel</w:t>
      </w:r>
      <w:r w:rsidRPr="00EC6C6B">
        <w:rPr>
          <w:spacing w:val="23"/>
          <w:sz w:val="24"/>
          <w:szCs w:val="24"/>
        </w:rPr>
        <w:t xml:space="preserve"> </w:t>
      </w:r>
      <w:r w:rsidRPr="00EC6C6B">
        <w:rPr>
          <w:spacing w:val="-2"/>
          <w:sz w:val="24"/>
          <w:szCs w:val="24"/>
        </w:rPr>
        <w:t>Amaçlarında</w:t>
      </w:r>
      <w:r w:rsidRPr="00EC6C6B">
        <w:rPr>
          <w:spacing w:val="14"/>
          <w:sz w:val="24"/>
          <w:szCs w:val="24"/>
        </w:rPr>
        <w:t xml:space="preserve"> </w:t>
      </w:r>
      <w:r w:rsidRPr="00EC6C6B">
        <w:rPr>
          <w:spacing w:val="-1"/>
          <w:sz w:val="24"/>
          <w:szCs w:val="24"/>
        </w:rPr>
        <w:t>belirtilen</w:t>
      </w:r>
      <w:r w:rsidRPr="00EC6C6B">
        <w:rPr>
          <w:spacing w:val="17"/>
          <w:sz w:val="24"/>
          <w:szCs w:val="24"/>
        </w:rPr>
        <w:t xml:space="preserve"> </w:t>
      </w:r>
      <w:r w:rsidRPr="00EC6C6B">
        <w:rPr>
          <w:spacing w:val="-2"/>
          <w:sz w:val="24"/>
          <w:szCs w:val="24"/>
        </w:rPr>
        <w:t>esaslar</w:t>
      </w:r>
      <w:r w:rsidRPr="00EC6C6B">
        <w:rPr>
          <w:spacing w:val="15"/>
          <w:sz w:val="24"/>
          <w:szCs w:val="24"/>
        </w:rPr>
        <w:t xml:space="preserve"> </w:t>
      </w:r>
      <w:r w:rsidRPr="00EC6C6B">
        <w:rPr>
          <w:spacing w:val="-2"/>
          <w:sz w:val="24"/>
          <w:szCs w:val="24"/>
        </w:rPr>
        <w:t>doğrultusunda;</w:t>
      </w:r>
      <w:r w:rsidRPr="00EC6C6B">
        <w:rPr>
          <w:spacing w:val="15"/>
          <w:sz w:val="24"/>
          <w:szCs w:val="24"/>
        </w:rPr>
        <w:t xml:space="preserve"> </w:t>
      </w:r>
      <w:r w:rsidRPr="00EC6C6B">
        <w:rPr>
          <w:spacing w:val="-1"/>
          <w:sz w:val="24"/>
          <w:szCs w:val="24"/>
        </w:rPr>
        <w:t>rahat,</w:t>
      </w:r>
      <w:r w:rsidRPr="00EC6C6B">
        <w:rPr>
          <w:spacing w:val="15"/>
          <w:sz w:val="24"/>
          <w:szCs w:val="24"/>
        </w:rPr>
        <w:t xml:space="preserve"> </w:t>
      </w:r>
      <w:r w:rsidRPr="00EC6C6B">
        <w:rPr>
          <w:spacing w:val="-2"/>
          <w:sz w:val="24"/>
          <w:szCs w:val="24"/>
        </w:rPr>
        <w:t>huzurlu,</w:t>
      </w:r>
      <w:r w:rsidRPr="00EC6C6B">
        <w:rPr>
          <w:spacing w:val="71"/>
          <w:sz w:val="24"/>
          <w:szCs w:val="24"/>
        </w:rPr>
        <w:t xml:space="preserve"> </w:t>
      </w:r>
      <w:r w:rsidRPr="00EC6C6B">
        <w:rPr>
          <w:spacing w:val="-2"/>
          <w:sz w:val="24"/>
          <w:szCs w:val="24"/>
        </w:rPr>
        <w:t>hijyenik</w:t>
      </w:r>
      <w:r w:rsidRPr="00EC6C6B">
        <w:rPr>
          <w:spacing w:val="-5"/>
          <w:sz w:val="24"/>
          <w:szCs w:val="24"/>
        </w:rPr>
        <w:t xml:space="preserve"> </w:t>
      </w:r>
      <w:r w:rsidRPr="00EC6C6B">
        <w:rPr>
          <w:spacing w:val="-2"/>
          <w:sz w:val="24"/>
          <w:szCs w:val="24"/>
        </w:rPr>
        <w:t>bir</w:t>
      </w:r>
      <w:r w:rsidRPr="00EC6C6B">
        <w:rPr>
          <w:spacing w:val="5"/>
          <w:sz w:val="24"/>
          <w:szCs w:val="24"/>
        </w:rPr>
        <w:t xml:space="preserve"> </w:t>
      </w:r>
      <w:r w:rsidRPr="00EC6C6B">
        <w:rPr>
          <w:spacing w:val="-3"/>
          <w:sz w:val="24"/>
          <w:szCs w:val="24"/>
        </w:rPr>
        <w:t>ortamda</w:t>
      </w:r>
      <w:r w:rsidRPr="00EC6C6B">
        <w:rPr>
          <w:spacing w:val="5"/>
          <w:sz w:val="24"/>
          <w:szCs w:val="24"/>
        </w:rPr>
        <w:t xml:space="preserve"> </w:t>
      </w:r>
      <w:r w:rsidRPr="00EC6C6B">
        <w:rPr>
          <w:spacing w:val="-2"/>
          <w:sz w:val="24"/>
          <w:szCs w:val="24"/>
        </w:rPr>
        <w:t>eğitim</w:t>
      </w:r>
      <w:r w:rsidRPr="00EC6C6B">
        <w:rPr>
          <w:spacing w:val="-4"/>
          <w:sz w:val="24"/>
          <w:szCs w:val="24"/>
        </w:rPr>
        <w:t xml:space="preserve"> </w:t>
      </w:r>
      <w:r w:rsidRPr="00EC6C6B">
        <w:rPr>
          <w:spacing w:val="-2"/>
          <w:sz w:val="24"/>
          <w:szCs w:val="24"/>
        </w:rPr>
        <w:t>ve</w:t>
      </w:r>
      <w:r w:rsidRPr="00EC6C6B">
        <w:rPr>
          <w:sz w:val="24"/>
          <w:szCs w:val="24"/>
        </w:rPr>
        <w:t xml:space="preserve"> </w:t>
      </w:r>
      <w:r w:rsidRPr="00EC6C6B">
        <w:rPr>
          <w:spacing w:val="-1"/>
          <w:sz w:val="24"/>
          <w:szCs w:val="24"/>
        </w:rPr>
        <w:t>öğretim</w:t>
      </w:r>
      <w:r w:rsidRPr="00EC6C6B">
        <w:rPr>
          <w:spacing w:val="-6"/>
          <w:sz w:val="24"/>
          <w:szCs w:val="24"/>
        </w:rPr>
        <w:t xml:space="preserve"> </w:t>
      </w:r>
      <w:r w:rsidRPr="00EC6C6B">
        <w:rPr>
          <w:spacing w:val="-2"/>
          <w:sz w:val="24"/>
          <w:szCs w:val="24"/>
        </w:rPr>
        <w:t>hizmeti</w:t>
      </w:r>
      <w:r w:rsidRPr="00EC6C6B">
        <w:rPr>
          <w:spacing w:val="3"/>
          <w:sz w:val="24"/>
          <w:szCs w:val="24"/>
        </w:rPr>
        <w:t xml:space="preserve"> </w:t>
      </w:r>
      <w:r w:rsidRPr="00EC6C6B">
        <w:rPr>
          <w:spacing w:val="-2"/>
          <w:sz w:val="24"/>
          <w:szCs w:val="24"/>
        </w:rPr>
        <w:t>verilecektir.</w:t>
      </w:r>
    </w:p>
    <w:p w:rsidR="00313CC5" w:rsidRPr="00EC6C6B" w:rsidRDefault="00313CC5">
      <w:pPr>
        <w:pStyle w:val="GvdeMetni"/>
        <w:kinsoku w:val="0"/>
        <w:overflowPunct w:val="0"/>
        <w:spacing w:before="10"/>
        <w:ind w:left="0" w:firstLine="0"/>
        <w:rPr>
          <w:sz w:val="24"/>
          <w:szCs w:val="24"/>
        </w:rPr>
      </w:pPr>
    </w:p>
    <w:p w:rsidR="00313CC5" w:rsidRPr="00EC6C6B" w:rsidRDefault="00313CC5">
      <w:pPr>
        <w:pStyle w:val="GvdeMetni"/>
        <w:kinsoku w:val="0"/>
        <w:overflowPunct w:val="0"/>
        <w:ind w:left="0" w:right="1122" w:firstLine="0"/>
        <w:jc w:val="right"/>
        <w:rPr>
          <w:sz w:val="24"/>
          <w:szCs w:val="24"/>
        </w:rPr>
      </w:pPr>
      <w:r w:rsidRPr="00EC6C6B">
        <w:rPr>
          <w:sz w:val="24"/>
          <w:szCs w:val="24"/>
        </w:rPr>
        <w:t>…. /</w:t>
      </w:r>
      <w:r w:rsidRPr="00EC6C6B">
        <w:rPr>
          <w:spacing w:val="3"/>
          <w:sz w:val="24"/>
          <w:szCs w:val="24"/>
        </w:rPr>
        <w:t xml:space="preserve"> </w:t>
      </w:r>
      <w:r w:rsidRPr="00EC6C6B">
        <w:rPr>
          <w:spacing w:val="-3"/>
          <w:sz w:val="24"/>
          <w:szCs w:val="24"/>
        </w:rPr>
        <w:t xml:space="preserve">…. </w:t>
      </w:r>
      <w:r w:rsidRPr="00EC6C6B">
        <w:rPr>
          <w:sz w:val="24"/>
          <w:szCs w:val="24"/>
        </w:rPr>
        <w:t>/</w:t>
      </w:r>
      <w:r w:rsidRPr="00EC6C6B">
        <w:rPr>
          <w:spacing w:val="3"/>
          <w:sz w:val="24"/>
          <w:szCs w:val="24"/>
        </w:rPr>
        <w:t xml:space="preserve"> </w:t>
      </w:r>
      <w:r w:rsidR="006E54F1">
        <w:rPr>
          <w:sz w:val="24"/>
          <w:szCs w:val="24"/>
        </w:rPr>
        <w:t>2024</w:t>
      </w:r>
    </w:p>
    <w:p w:rsidR="00313CC5" w:rsidRPr="00EC6C6B" w:rsidRDefault="00313CC5">
      <w:pPr>
        <w:pStyle w:val="GvdeMetni"/>
        <w:kinsoku w:val="0"/>
        <w:overflowPunct w:val="0"/>
        <w:spacing w:before="1"/>
        <w:ind w:left="7265" w:right="965" w:firstLine="0"/>
        <w:jc w:val="center"/>
        <w:rPr>
          <w:spacing w:val="-2"/>
          <w:sz w:val="24"/>
          <w:szCs w:val="24"/>
        </w:rPr>
      </w:pPr>
      <w:r w:rsidRPr="00EC6C6B">
        <w:rPr>
          <w:spacing w:val="-2"/>
          <w:sz w:val="24"/>
          <w:szCs w:val="24"/>
        </w:rPr>
        <w:t>Öğrencinin</w:t>
      </w:r>
      <w:r w:rsidRPr="00EC6C6B">
        <w:rPr>
          <w:sz w:val="24"/>
          <w:szCs w:val="24"/>
        </w:rPr>
        <w:t xml:space="preserve"> </w:t>
      </w:r>
      <w:r w:rsidRPr="00EC6C6B">
        <w:rPr>
          <w:spacing w:val="-3"/>
          <w:sz w:val="24"/>
          <w:szCs w:val="24"/>
        </w:rPr>
        <w:t>Adı</w:t>
      </w:r>
      <w:r w:rsidRPr="00EC6C6B">
        <w:rPr>
          <w:spacing w:val="-2"/>
          <w:sz w:val="24"/>
          <w:szCs w:val="24"/>
        </w:rPr>
        <w:t xml:space="preserve"> </w:t>
      </w:r>
      <w:r w:rsidRPr="00EC6C6B">
        <w:rPr>
          <w:spacing w:val="-1"/>
          <w:sz w:val="24"/>
          <w:szCs w:val="24"/>
        </w:rPr>
        <w:t>Soyadı</w:t>
      </w:r>
      <w:r w:rsidRPr="00EC6C6B">
        <w:rPr>
          <w:spacing w:val="30"/>
          <w:sz w:val="24"/>
          <w:szCs w:val="24"/>
        </w:rPr>
        <w:t xml:space="preserve"> </w:t>
      </w:r>
      <w:r w:rsidRPr="00EC6C6B">
        <w:rPr>
          <w:spacing w:val="-2"/>
          <w:sz w:val="24"/>
          <w:szCs w:val="24"/>
        </w:rPr>
        <w:t>İmzası</w:t>
      </w:r>
    </w:p>
    <w:p w:rsidR="00313CC5" w:rsidRPr="00EC6C6B" w:rsidRDefault="00313CC5">
      <w:pPr>
        <w:pStyle w:val="GvdeMetni"/>
        <w:kinsoku w:val="0"/>
        <w:overflowPunct w:val="0"/>
        <w:spacing w:before="11"/>
        <w:ind w:left="0" w:firstLine="0"/>
        <w:rPr>
          <w:sz w:val="24"/>
          <w:szCs w:val="24"/>
        </w:rPr>
      </w:pPr>
    </w:p>
    <w:p w:rsidR="00313CC5" w:rsidRDefault="009F42DF">
      <w:pPr>
        <w:pStyle w:val="GvdeMetni"/>
        <w:kinsoku w:val="0"/>
        <w:overflowPunct w:val="0"/>
        <w:spacing w:line="200" w:lineRule="atLeast"/>
        <w:ind w:left="115" w:firstLine="0"/>
        <w:rPr>
          <w:sz w:val="20"/>
          <w:szCs w:val="20"/>
        </w:rPr>
      </w:pPr>
      <w:r>
        <w:rPr>
          <w:noProof/>
          <w:sz w:val="20"/>
          <w:szCs w:val="20"/>
        </w:rPr>
        <mc:AlternateContent>
          <mc:Choice Requires="wpg">
            <w:drawing>
              <wp:inline distT="0" distB="0" distL="0" distR="0" wp14:anchorId="094C6798" wp14:editId="532EE5B2">
                <wp:extent cx="6367780" cy="2060575"/>
                <wp:effectExtent l="0" t="0" r="13970" b="15875"/>
                <wp:docPr id="5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7780" cy="2060575"/>
                          <a:chOff x="5" y="5"/>
                          <a:chExt cx="10028" cy="3245"/>
                        </a:xfrm>
                      </wpg:grpSpPr>
                      <wps:wsp>
                        <wps:cNvPr id="59" name="Freeform 61"/>
                        <wps:cNvSpPr>
                          <a:spLocks/>
                        </wps:cNvSpPr>
                        <wps:spPr bwMode="auto">
                          <a:xfrm>
                            <a:off x="5" y="5"/>
                            <a:ext cx="10013" cy="20"/>
                          </a:xfrm>
                          <a:custGeom>
                            <a:avLst/>
                            <a:gdLst>
                              <a:gd name="T0" fmla="*/ 0 w 10013"/>
                              <a:gd name="T1" fmla="*/ 0 h 20"/>
                              <a:gd name="T2" fmla="*/ 10013 w 10013"/>
                              <a:gd name="T3" fmla="*/ 0 h 20"/>
                            </a:gdLst>
                            <a:ahLst/>
                            <a:cxnLst>
                              <a:cxn ang="0">
                                <a:pos x="T0" y="T1"/>
                              </a:cxn>
                              <a:cxn ang="0">
                                <a:pos x="T2" y="T3"/>
                              </a:cxn>
                            </a:cxnLst>
                            <a:rect l="0" t="0" r="r" b="b"/>
                            <a:pathLst>
                              <a:path w="10013" h="20">
                                <a:moveTo>
                                  <a:pt x="0" y="0"/>
                                </a:moveTo>
                                <a:lnTo>
                                  <a:pt x="10013"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62"/>
                        <wps:cNvSpPr>
                          <a:spLocks/>
                        </wps:cNvSpPr>
                        <wps:spPr bwMode="auto">
                          <a:xfrm>
                            <a:off x="10" y="10"/>
                            <a:ext cx="20" cy="3216"/>
                          </a:xfrm>
                          <a:custGeom>
                            <a:avLst/>
                            <a:gdLst>
                              <a:gd name="T0" fmla="*/ 0 w 20"/>
                              <a:gd name="T1" fmla="*/ 0 h 3216"/>
                              <a:gd name="T2" fmla="*/ 0 w 20"/>
                              <a:gd name="T3" fmla="*/ 3216 h 3216"/>
                            </a:gdLst>
                            <a:ahLst/>
                            <a:cxnLst>
                              <a:cxn ang="0">
                                <a:pos x="T0" y="T1"/>
                              </a:cxn>
                              <a:cxn ang="0">
                                <a:pos x="T2" y="T3"/>
                              </a:cxn>
                            </a:cxnLst>
                            <a:rect l="0" t="0" r="r" b="b"/>
                            <a:pathLst>
                              <a:path w="20" h="3216">
                                <a:moveTo>
                                  <a:pt x="0" y="0"/>
                                </a:moveTo>
                                <a:lnTo>
                                  <a:pt x="0" y="321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3"/>
                        <wps:cNvSpPr>
                          <a:spLocks/>
                        </wps:cNvSpPr>
                        <wps:spPr bwMode="auto">
                          <a:xfrm>
                            <a:off x="10013" y="10"/>
                            <a:ext cx="20" cy="3216"/>
                          </a:xfrm>
                          <a:custGeom>
                            <a:avLst/>
                            <a:gdLst>
                              <a:gd name="T0" fmla="*/ 0 w 20"/>
                              <a:gd name="T1" fmla="*/ 0 h 3216"/>
                              <a:gd name="T2" fmla="*/ 0 w 20"/>
                              <a:gd name="T3" fmla="*/ 3216 h 3216"/>
                            </a:gdLst>
                            <a:ahLst/>
                            <a:cxnLst>
                              <a:cxn ang="0">
                                <a:pos x="T0" y="T1"/>
                              </a:cxn>
                              <a:cxn ang="0">
                                <a:pos x="T2" y="T3"/>
                              </a:cxn>
                            </a:cxnLst>
                            <a:rect l="0" t="0" r="r" b="b"/>
                            <a:pathLst>
                              <a:path w="20" h="3216">
                                <a:moveTo>
                                  <a:pt x="0" y="0"/>
                                </a:moveTo>
                                <a:lnTo>
                                  <a:pt x="0" y="321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64"/>
                        <wps:cNvSpPr>
                          <a:spLocks/>
                        </wps:cNvSpPr>
                        <wps:spPr bwMode="auto">
                          <a:xfrm>
                            <a:off x="5" y="3230"/>
                            <a:ext cx="10013" cy="20"/>
                          </a:xfrm>
                          <a:custGeom>
                            <a:avLst/>
                            <a:gdLst>
                              <a:gd name="T0" fmla="*/ 0 w 10013"/>
                              <a:gd name="T1" fmla="*/ 0 h 20"/>
                              <a:gd name="T2" fmla="*/ 10013 w 10013"/>
                              <a:gd name="T3" fmla="*/ 0 h 20"/>
                            </a:gdLst>
                            <a:ahLst/>
                            <a:cxnLst>
                              <a:cxn ang="0">
                                <a:pos x="T0" y="T1"/>
                              </a:cxn>
                              <a:cxn ang="0">
                                <a:pos x="T2" y="T3"/>
                              </a:cxn>
                            </a:cxnLst>
                            <a:rect l="0" t="0" r="r" b="b"/>
                            <a:pathLst>
                              <a:path w="10013" h="20">
                                <a:moveTo>
                                  <a:pt x="0" y="0"/>
                                </a:moveTo>
                                <a:lnTo>
                                  <a:pt x="10013"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65"/>
                        <wps:cNvSpPr txBox="1">
                          <a:spLocks noChangeArrowheads="1"/>
                        </wps:cNvSpPr>
                        <wps:spPr bwMode="auto">
                          <a:xfrm>
                            <a:off x="827" y="324"/>
                            <a:ext cx="88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pStyle w:val="GvdeMetni"/>
                                <w:kinsoku w:val="0"/>
                                <w:overflowPunct w:val="0"/>
                                <w:spacing w:line="240" w:lineRule="exact"/>
                                <w:ind w:left="0" w:firstLine="0"/>
                                <w:rPr>
                                  <w:spacing w:val="-3"/>
                                  <w:sz w:val="24"/>
                                  <w:szCs w:val="24"/>
                                </w:rPr>
                              </w:pPr>
                              <w:r>
                                <w:rPr>
                                  <w:spacing w:val="-1"/>
                                  <w:sz w:val="24"/>
                                  <w:szCs w:val="24"/>
                                </w:rPr>
                                <w:t>Yukarıdaki</w:t>
                              </w:r>
                              <w:r>
                                <w:rPr>
                                  <w:spacing w:val="-7"/>
                                  <w:sz w:val="24"/>
                                  <w:szCs w:val="24"/>
                                </w:rPr>
                                <w:t xml:space="preserve"> </w:t>
                              </w:r>
                              <w:r>
                                <w:rPr>
                                  <w:spacing w:val="-3"/>
                                  <w:sz w:val="24"/>
                                  <w:szCs w:val="24"/>
                                </w:rPr>
                                <w:t>yazılı</w:t>
                              </w:r>
                              <w:r>
                                <w:rPr>
                                  <w:spacing w:val="-7"/>
                                  <w:sz w:val="24"/>
                                  <w:szCs w:val="24"/>
                                </w:rPr>
                                <w:t xml:space="preserve"> </w:t>
                              </w:r>
                              <w:r>
                                <w:rPr>
                                  <w:spacing w:val="-1"/>
                                  <w:sz w:val="24"/>
                                  <w:szCs w:val="24"/>
                                </w:rPr>
                                <w:t>taahhütnameyi</w:t>
                              </w:r>
                              <w:r>
                                <w:rPr>
                                  <w:spacing w:val="-7"/>
                                  <w:sz w:val="24"/>
                                  <w:szCs w:val="24"/>
                                </w:rPr>
                                <w:t xml:space="preserve"> </w:t>
                              </w:r>
                              <w:r>
                                <w:rPr>
                                  <w:spacing w:val="-1"/>
                                  <w:sz w:val="24"/>
                                  <w:szCs w:val="24"/>
                                </w:rPr>
                                <w:t>okudum,</w:t>
                              </w:r>
                              <w:r>
                                <w:rPr>
                                  <w:spacing w:val="-3"/>
                                  <w:sz w:val="24"/>
                                  <w:szCs w:val="24"/>
                                </w:rPr>
                                <w:t xml:space="preserve"> </w:t>
                              </w:r>
                              <w:r>
                                <w:rPr>
                                  <w:spacing w:val="-1"/>
                                  <w:sz w:val="24"/>
                                  <w:szCs w:val="24"/>
                                </w:rPr>
                                <w:t>oğlum/kızım</w:t>
                              </w:r>
                              <w:r>
                                <w:rPr>
                                  <w:spacing w:val="-12"/>
                                  <w:sz w:val="24"/>
                                  <w:szCs w:val="24"/>
                                </w:rPr>
                                <w:t xml:space="preserve"> </w:t>
                              </w:r>
                              <w:r>
                                <w:rPr>
                                  <w:spacing w:val="-3"/>
                                  <w:sz w:val="24"/>
                                  <w:szCs w:val="24"/>
                                </w:rPr>
                                <w:t>adına</w:t>
                              </w:r>
                              <w:r>
                                <w:rPr>
                                  <w:spacing w:val="-9"/>
                                  <w:sz w:val="24"/>
                                  <w:szCs w:val="24"/>
                                </w:rPr>
                                <w:t xml:space="preserve"> </w:t>
                              </w:r>
                              <w:r>
                                <w:rPr>
                                  <w:spacing w:val="-1"/>
                                  <w:sz w:val="24"/>
                                  <w:szCs w:val="24"/>
                                </w:rPr>
                                <w:t>kabul</w:t>
                              </w:r>
                              <w:r>
                                <w:rPr>
                                  <w:spacing w:val="-7"/>
                                  <w:sz w:val="24"/>
                                  <w:szCs w:val="24"/>
                                </w:rPr>
                                <w:t xml:space="preserve"> </w:t>
                              </w:r>
                              <w:r>
                                <w:rPr>
                                  <w:spacing w:val="-3"/>
                                  <w:sz w:val="24"/>
                                  <w:szCs w:val="24"/>
                                </w:rPr>
                                <w:t>ve</w:t>
                              </w:r>
                              <w:r>
                                <w:rPr>
                                  <w:spacing w:val="-8"/>
                                  <w:sz w:val="24"/>
                                  <w:szCs w:val="24"/>
                                </w:rPr>
                                <w:t xml:space="preserve"> </w:t>
                              </w:r>
                              <w:r>
                                <w:rPr>
                                  <w:spacing w:val="-1"/>
                                  <w:sz w:val="24"/>
                                  <w:szCs w:val="24"/>
                                </w:rPr>
                                <w:t>taahhüt ediyorum</w:t>
                              </w:r>
                              <w:r>
                                <w:rPr>
                                  <w:sz w:val="24"/>
                                  <w:szCs w:val="24"/>
                                </w:rPr>
                                <w:t xml:space="preserve"> </w:t>
                              </w:r>
                              <w:r>
                                <w:rPr>
                                  <w:spacing w:val="-3"/>
                                  <w:sz w:val="24"/>
                                  <w:szCs w:val="24"/>
                                </w:rPr>
                                <w:t>ediyorum.</w:t>
                              </w:r>
                            </w:p>
                          </w:txbxContent>
                        </wps:txbx>
                        <wps:bodyPr rot="0" vert="horz" wrap="square" lIns="0" tIns="0" rIns="0" bIns="0" anchor="t" anchorCtr="0" upright="1">
                          <a:noAutofit/>
                        </wps:bodyPr>
                      </wps:wsp>
                      <wps:wsp>
                        <wps:cNvPr id="64" name="Text Box 66"/>
                        <wps:cNvSpPr txBox="1">
                          <a:spLocks noChangeArrowheads="1"/>
                        </wps:cNvSpPr>
                        <wps:spPr bwMode="auto">
                          <a:xfrm>
                            <a:off x="121" y="886"/>
                            <a:ext cx="1099" cy="2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pStyle w:val="GvdeMetni"/>
                                <w:kinsoku w:val="0"/>
                                <w:overflowPunct w:val="0"/>
                                <w:spacing w:line="245" w:lineRule="exact"/>
                                <w:ind w:left="0" w:firstLine="0"/>
                                <w:rPr>
                                  <w:sz w:val="24"/>
                                  <w:szCs w:val="24"/>
                                </w:rPr>
                              </w:pPr>
                              <w:r>
                                <w:rPr>
                                  <w:b/>
                                  <w:bCs/>
                                  <w:spacing w:val="-1"/>
                                  <w:sz w:val="24"/>
                                  <w:szCs w:val="24"/>
                                </w:rPr>
                                <w:t>Okudum</w:t>
                              </w:r>
                            </w:p>
                            <w:p w:rsidR="0045784D" w:rsidRDefault="0045784D">
                              <w:pPr>
                                <w:pStyle w:val="GvdeMetni"/>
                                <w:kinsoku w:val="0"/>
                                <w:overflowPunct w:val="0"/>
                                <w:spacing w:before="128"/>
                                <w:ind w:left="0" w:firstLine="0"/>
                                <w:rPr>
                                  <w:spacing w:val="-2"/>
                                  <w:sz w:val="24"/>
                                  <w:szCs w:val="24"/>
                                </w:rPr>
                              </w:pPr>
                              <w:r>
                                <w:rPr>
                                  <w:spacing w:val="-2"/>
                                  <w:sz w:val="24"/>
                                  <w:szCs w:val="24"/>
                                </w:rPr>
                                <w:t>Tarih</w:t>
                              </w:r>
                            </w:p>
                            <w:p w:rsidR="0045784D" w:rsidRDefault="0045784D">
                              <w:pPr>
                                <w:pStyle w:val="GvdeMetni"/>
                                <w:kinsoku w:val="0"/>
                                <w:overflowPunct w:val="0"/>
                                <w:spacing w:before="5" w:line="359" w:lineRule="auto"/>
                                <w:ind w:left="0" w:firstLine="0"/>
                                <w:rPr>
                                  <w:spacing w:val="-1"/>
                                  <w:sz w:val="24"/>
                                  <w:szCs w:val="24"/>
                                </w:rPr>
                              </w:pPr>
                              <w:r>
                                <w:rPr>
                                  <w:spacing w:val="-2"/>
                                  <w:sz w:val="24"/>
                                  <w:szCs w:val="24"/>
                                </w:rPr>
                                <w:t>Adı-Soyadı</w:t>
                              </w:r>
                              <w:r>
                                <w:rPr>
                                  <w:spacing w:val="28"/>
                                  <w:sz w:val="24"/>
                                  <w:szCs w:val="24"/>
                                </w:rPr>
                                <w:t xml:space="preserve"> </w:t>
                              </w:r>
                              <w:r>
                                <w:rPr>
                                  <w:spacing w:val="1"/>
                                  <w:sz w:val="24"/>
                                  <w:szCs w:val="24"/>
                                </w:rPr>
                                <w:t>Ev</w:t>
                              </w:r>
                              <w:r>
                                <w:rPr>
                                  <w:spacing w:val="-5"/>
                                  <w:sz w:val="24"/>
                                  <w:szCs w:val="24"/>
                                </w:rPr>
                                <w:t xml:space="preserve"> </w:t>
                              </w:r>
                              <w:r>
                                <w:rPr>
                                  <w:spacing w:val="-2"/>
                                  <w:sz w:val="24"/>
                                  <w:szCs w:val="24"/>
                                </w:rPr>
                                <w:t>Adresi</w:t>
                              </w:r>
                              <w:r>
                                <w:rPr>
                                  <w:spacing w:val="23"/>
                                  <w:sz w:val="24"/>
                                  <w:szCs w:val="24"/>
                                </w:rPr>
                                <w:t xml:space="preserve"> </w:t>
                              </w:r>
                              <w:r>
                                <w:rPr>
                                  <w:spacing w:val="-2"/>
                                  <w:sz w:val="24"/>
                                  <w:szCs w:val="24"/>
                                </w:rPr>
                                <w:t>Telefon</w:t>
                              </w:r>
                              <w:r>
                                <w:rPr>
                                  <w:spacing w:val="-5"/>
                                  <w:sz w:val="24"/>
                                  <w:szCs w:val="24"/>
                                </w:rPr>
                                <w:t xml:space="preserve"> </w:t>
                              </w:r>
                              <w:r>
                                <w:rPr>
                                  <w:spacing w:val="-1"/>
                                  <w:sz w:val="24"/>
                                  <w:szCs w:val="24"/>
                                </w:rPr>
                                <w:t>No</w:t>
                              </w:r>
                            </w:p>
                            <w:p w:rsidR="0045784D" w:rsidRDefault="0045784D">
                              <w:pPr>
                                <w:pStyle w:val="GvdeMetni"/>
                                <w:kinsoku w:val="0"/>
                                <w:overflowPunct w:val="0"/>
                                <w:spacing w:before="9" w:line="271" w:lineRule="exact"/>
                                <w:ind w:left="0" w:firstLine="0"/>
                                <w:rPr>
                                  <w:sz w:val="24"/>
                                  <w:szCs w:val="24"/>
                                </w:rPr>
                              </w:pPr>
                              <w:r>
                                <w:rPr>
                                  <w:spacing w:val="1"/>
                                  <w:sz w:val="24"/>
                                  <w:szCs w:val="24"/>
                                </w:rPr>
                                <w:t>İ</w:t>
                              </w:r>
                              <w:r>
                                <w:rPr>
                                  <w:spacing w:val="-10"/>
                                  <w:sz w:val="24"/>
                                  <w:szCs w:val="24"/>
                                </w:rPr>
                                <w:t>m</w:t>
                              </w:r>
                              <w:r>
                                <w:rPr>
                                  <w:spacing w:val="1"/>
                                  <w:sz w:val="24"/>
                                  <w:szCs w:val="24"/>
                                </w:rPr>
                                <w:t>z</w:t>
                              </w:r>
                              <w:r>
                                <w:rPr>
                                  <w:sz w:val="24"/>
                                  <w:szCs w:val="24"/>
                                </w:rPr>
                                <w:t>a</w:t>
                              </w:r>
                            </w:p>
                          </w:txbxContent>
                        </wps:txbx>
                        <wps:bodyPr rot="0" vert="horz" wrap="square" lIns="0" tIns="0" rIns="0" bIns="0" anchor="t" anchorCtr="0" upright="1">
                          <a:noAutofit/>
                        </wps:bodyPr>
                      </wps:wsp>
                      <wps:wsp>
                        <wps:cNvPr id="65" name="Text Box 67"/>
                        <wps:cNvSpPr txBox="1">
                          <a:spLocks noChangeArrowheads="1"/>
                        </wps:cNvSpPr>
                        <wps:spPr bwMode="auto">
                          <a:xfrm>
                            <a:off x="1537" y="886"/>
                            <a:ext cx="3215"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pStyle w:val="GvdeMetni"/>
                                <w:kinsoku w:val="0"/>
                                <w:overflowPunct w:val="0"/>
                                <w:spacing w:line="245" w:lineRule="exact"/>
                                <w:ind w:left="0" w:firstLine="0"/>
                                <w:rPr>
                                  <w:sz w:val="24"/>
                                  <w:szCs w:val="24"/>
                                </w:rPr>
                              </w:pPr>
                              <w:r>
                                <w:rPr>
                                  <w:b/>
                                  <w:bCs/>
                                  <w:sz w:val="24"/>
                                  <w:szCs w:val="24"/>
                                </w:rPr>
                                <w:t>:</w:t>
                              </w:r>
                              <w:r>
                                <w:rPr>
                                  <w:b/>
                                  <w:bCs/>
                                  <w:spacing w:val="-4"/>
                                  <w:sz w:val="24"/>
                                  <w:szCs w:val="24"/>
                                </w:rPr>
                                <w:t xml:space="preserve"> </w:t>
                              </w:r>
                              <w:r>
                                <w:rPr>
                                  <w:b/>
                                  <w:bCs/>
                                  <w:spacing w:val="-2"/>
                                  <w:sz w:val="24"/>
                                  <w:szCs w:val="24"/>
                                </w:rPr>
                                <w:t>Öğrenci</w:t>
                              </w:r>
                              <w:r>
                                <w:rPr>
                                  <w:b/>
                                  <w:bCs/>
                                  <w:spacing w:val="-5"/>
                                  <w:sz w:val="24"/>
                                  <w:szCs w:val="24"/>
                                </w:rPr>
                                <w:t xml:space="preserve"> </w:t>
                              </w:r>
                              <w:r>
                                <w:rPr>
                                  <w:b/>
                                  <w:bCs/>
                                  <w:spacing w:val="-2"/>
                                  <w:sz w:val="24"/>
                                  <w:szCs w:val="24"/>
                                </w:rPr>
                                <w:t>Velisi</w:t>
                              </w:r>
                            </w:p>
                            <w:p w:rsidR="0045784D" w:rsidRDefault="0045784D">
                              <w:pPr>
                                <w:pStyle w:val="GvdeMetni"/>
                                <w:kinsoku w:val="0"/>
                                <w:overflowPunct w:val="0"/>
                                <w:spacing w:before="128"/>
                                <w:ind w:left="0" w:firstLine="0"/>
                              </w:pPr>
                              <w:r>
                                <w:rPr>
                                  <w:sz w:val="24"/>
                                  <w:szCs w:val="24"/>
                                </w:rPr>
                                <w:t xml:space="preserve">: </w:t>
                              </w:r>
                              <w:r>
                                <w:t>…. /</w:t>
                              </w:r>
                              <w:r>
                                <w:rPr>
                                  <w:spacing w:val="-2"/>
                                </w:rPr>
                                <w:t xml:space="preserve"> </w:t>
                              </w:r>
                              <w:r>
                                <w:t>….</w:t>
                              </w:r>
                              <w:r>
                                <w:rPr>
                                  <w:spacing w:val="-3"/>
                                </w:rPr>
                                <w:t xml:space="preserve"> </w:t>
                              </w:r>
                              <w:r>
                                <w:t>/</w:t>
                              </w:r>
                              <w:r>
                                <w:rPr>
                                  <w:spacing w:val="-1"/>
                                </w:rPr>
                                <w:t xml:space="preserve"> </w:t>
                              </w:r>
                              <w:r w:rsidR="006E54F1">
                                <w:t>2024</w:t>
                              </w:r>
                            </w:p>
                            <w:p w:rsidR="0045784D" w:rsidRDefault="0045784D">
                              <w:pPr>
                                <w:pStyle w:val="GvdeMetni"/>
                                <w:kinsoku w:val="0"/>
                                <w:overflowPunct w:val="0"/>
                                <w:spacing w:before="5" w:line="271" w:lineRule="exact"/>
                                <w:ind w:left="0" w:firstLine="0"/>
                                <w:rPr>
                                  <w:sz w:val="24"/>
                                  <w:szCs w:val="24"/>
                                </w:rPr>
                              </w:pPr>
                              <w:r>
                                <w:rPr>
                                  <w:spacing w:val="29"/>
                                  <w:sz w:val="24"/>
                                  <w:szCs w:val="24"/>
                                </w:rPr>
                                <w:t>:</w:t>
                              </w:r>
                              <w:r>
                                <w:rPr>
                                  <w:sz w:val="24"/>
                                  <w:szCs w:val="24"/>
                                </w:rPr>
                                <w:t>…………………</w:t>
                              </w:r>
                              <w:r>
                                <w:rPr>
                                  <w:spacing w:val="-3"/>
                                  <w:sz w:val="24"/>
                                  <w:szCs w:val="24"/>
                                </w:rPr>
                                <w:t>.</w:t>
                              </w:r>
                              <w:r>
                                <w:rPr>
                                  <w:spacing w:val="2"/>
                                  <w:sz w:val="24"/>
                                  <w:szCs w:val="24"/>
                                </w:rPr>
                                <w:t>.</w:t>
                              </w:r>
                              <w:r>
                                <w:rPr>
                                  <w:sz w:val="24"/>
                                  <w:szCs w:val="24"/>
                                </w:rPr>
                                <w:t>……………</w:t>
                              </w:r>
                              <w:r>
                                <w:rPr>
                                  <w:spacing w:val="-3"/>
                                  <w:sz w:val="24"/>
                                  <w:szCs w:val="24"/>
                                </w:rPr>
                                <w:t>.</w:t>
                              </w:r>
                              <w:r>
                                <w:rPr>
                                  <w:sz w:val="24"/>
                                  <w:szCs w:val="24"/>
                                </w:rPr>
                                <w:t>.</w:t>
                              </w:r>
                            </w:p>
                          </w:txbxContent>
                        </wps:txbx>
                        <wps:bodyPr rot="0" vert="horz" wrap="square" lIns="0" tIns="0" rIns="0" bIns="0" anchor="t" anchorCtr="0" upright="1">
                          <a:noAutofit/>
                        </wps:bodyPr>
                      </wps:wsp>
                      <wps:wsp>
                        <wps:cNvPr id="66" name="Text Box 68"/>
                        <wps:cNvSpPr txBox="1">
                          <a:spLocks noChangeArrowheads="1"/>
                        </wps:cNvSpPr>
                        <wps:spPr bwMode="auto">
                          <a:xfrm>
                            <a:off x="1537" y="1983"/>
                            <a:ext cx="6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pStyle w:val="GvdeMetni"/>
                                <w:kinsoku w:val="0"/>
                                <w:overflowPunct w:val="0"/>
                                <w:spacing w:line="240" w:lineRule="exact"/>
                                <w:ind w:left="0" w:firstLine="0"/>
                                <w:rPr>
                                  <w:sz w:val="24"/>
                                  <w:szCs w:val="24"/>
                                </w:rPr>
                              </w:pPr>
                              <w:r>
                                <w:rPr>
                                  <w:w w:val="95"/>
                                  <w:sz w:val="24"/>
                                  <w:szCs w:val="24"/>
                                </w:rPr>
                                <w:t>:</w:t>
                              </w:r>
                            </w:p>
                          </w:txbxContent>
                        </wps:txbx>
                        <wps:bodyPr rot="0" vert="horz" wrap="square" lIns="0" tIns="0" rIns="0" bIns="0" anchor="t" anchorCtr="0" upright="1">
                          <a:noAutofit/>
                        </wps:bodyPr>
                      </wps:wsp>
                      <wps:wsp>
                        <wps:cNvPr id="67" name="Text Box 69"/>
                        <wps:cNvSpPr txBox="1">
                          <a:spLocks noChangeArrowheads="1"/>
                        </wps:cNvSpPr>
                        <wps:spPr bwMode="auto">
                          <a:xfrm>
                            <a:off x="1962" y="1983"/>
                            <a:ext cx="69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pStyle w:val="GvdeMetni"/>
                                <w:kinsoku w:val="0"/>
                                <w:overflowPunct w:val="0"/>
                                <w:spacing w:line="240" w:lineRule="exact"/>
                                <w:ind w:left="0" w:firstLine="0"/>
                                <w:rPr>
                                  <w:sz w:val="24"/>
                                  <w:szCs w:val="24"/>
                                </w:rPr>
                              </w:pPr>
                              <w:r>
                                <w:rPr>
                                  <w:spacing w:val="-1"/>
                                  <w:w w:val="95"/>
                                  <w:sz w:val="24"/>
                                  <w:szCs w:val="24"/>
                                </w:rPr>
                                <w:t>…………………..…………………………………………………………....</w:t>
                              </w:r>
                            </w:p>
                          </w:txbxContent>
                        </wps:txbx>
                        <wps:bodyPr rot="0" vert="horz" wrap="square" lIns="0" tIns="0" rIns="0" bIns="0" anchor="t" anchorCtr="0" upright="1">
                          <a:noAutofit/>
                        </wps:bodyPr>
                      </wps:wsp>
                      <wps:wsp>
                        <wps:cNvPr id="68" name="Text Box 70"/>
                        <wps:cNvSpPr txBox="1">
                          <a:spLocks noChangeArrowheads="1"/>
                        </wps:cNvSpPr>
                        <wps:spPr bwMode="auto">
                          <a:xfrm>
                            <a:off x="1537" y="2396"/>
                            <a:ext cx="3215"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pStyle w:val="GvdeMetni"/>
                                <w:kinsoku w:val="0"/>
                                <w:overflowPunct w:val="0"/>
                                <w:spacing w:line="245" w:lineRule="exact"/>
                                <w:ind w:left="0" w:firstLine="0"/>
                                <w:rPr>
                                  <w:sz w:val="24"/>
                                  <w:szCs w:val="24"/>
                                </w:rPr>
                              </w:pPr>
                              <w:r>
                                <w:rPr>
                                  <w:spacing w:val="29"/>
                                  <w:sz w:val="24"/>
                                  <w:szCs w:val="24"/>
                                </w:rPr>
                                <w:t>:</w:t>
                              </w:r>
                              <w:r>
                                <w:rPr>
                                  <w:sz w:val="24"/>
                                  <w:szCs w:val="24"/>
                                </w:rPr>
                                <w:t>…………………</w:t>
                              </w:r>
                              <w:r>
                                <w:rPr>
                                  <w:spacing w:val="-3"/>
                                  <w:sz w:val="24"/>
                                  <w:szCs w:val="24"/>
                                </w:rPr>
                                <w:t>.</w:t>
                              </w:r>
                              <w:r>
                                <w:rPr>
                                  <w:spacing w:val="2"/>
                                  <w:sz w:val="24"/>
                                  <w:szCs w:val="24"/>
                                </w:rPr>
                                <w:t>.</w:t>
                              </w:r>
                              <w:r>
                                <w:rPr>
                                  <w:sz w:val="24"/>
                                  <w:szCs w:val="24"/>
                                </w:rPr>
                                <w:t>……………</w:t>
                              </w:r>
                              <w:r>
                                <w:rPr>
                                  <w:spacing w:val="-3"/>
                                  <w:sz w:val="24"/>
                                  <w:szCs w:val="24"/>
                                </w:rPr>
                                <w:t>.</w:t>
                              </w:r>
                              <w:r>
                                <w:rPr>
                                  <w:sz w:val="24"/>
                                  <w:szCs w:val="24"/>
                                </w:rPr>
                                <w:t>.</w:t>
                              </w:r>
                            </w:p>
                            <w:p w:rsidR="0045784D" w:rsidRDefault="0045784D">
                              <w:pPr>
                                <w:pStyle w:val="GvdeMetni"/>
                                <w:kinsoku w:val="0"/>
                                <w:overflowPunct w:val="0"/>
                                <w:spacing w:before="141" w:line="271" w:lineRule="exact"/>
                                <w:ind w:left="0" w:firstLine="0"/>
                                <w:rPr>
                                  <w:sz w:val="24"/>
                                  <w:szCs w:val="24"/>
                                </w:rPr>
                              </w:pPr>
                              <w:r>
                                <w:rPr>
                                  <w:spacing w:val="29"/>
                                  <w:sz w:val="24"/>
                                  <w:szCs w:val="24"/>
                                </w:rPr>
                                <w:t>:</w:t>
                              </w:r>
                              <w:r>
                                <w:rPr>
                                  <w:sz w:val="24"/>
                                  <w:szCs w:val="24"/>
                                </w:rPr>
                                <w:t>…………………</w:t>
                              </w:r>
                              <w:r>
                                <w:rPr>
                                  <w:spacing w:val="-3"/>
                                  <w:sz w:val="24"/>
                                  <w:szCs w:val="24"/>
                                </w:rPr>
                                <w:t>.</w:t>
                              </w:r>
                              <w:r>
                                <w:rPr>
                                  <w:spacing w:val="2"/>
                                  <w:sz w:val="24"/>
                                  <w:szCs w:val="24"/>
                                </w:rPr>
                                <w:t>.</w:t>
                              </w:r>
                              <w:r>
                                <w:rPr>
                                  <w:sz w:val="24"/>
                                  <w:szCs w:val="24"/>
                                </w:rPr>
                                <w:t>……………</w:t>
                              </w:r>
                              <w:r>
                                <w:rPr>
                                  <w:spacing w:val="-3"/>
                                  <w:sz w:val="24"/>
                                  <w:szCs w:val="24"/>
                                </w:rPr>
                                <w:t>.</w:t>
                              </w:r>
                              <w:r>
                                <w:rPr>
                                  <w:sz w:val="24"/>
                                  <w:szCs w:val="24"/>
                                </w:rPr>
                                <w:t>.</w:t>
                              </w:r>
                            </w:p>
                          </w:txbxContent>
                        </wps:txbx>
                        <wps:bodyPr rot="0" vert="horz" wrap="square" lIns="0" tIns="0" rIns="0" bIns="0" anchor="t" anchorCtr="0" upright="1">
                          <a:noAutofit/>
                        </wps:bodyPr>
                      </wps:wsp>
                    </wpg:wgp>
                  </a:graphicData>
                </a:graphic>
              </wp:inline>
            </w:drawing>
          </mc:Choice>
          <mc:Fallback>
            <w:pict>
              <v:group id="Group 60" o:spid="_x0000_s1059" style="width:501.4pt;height:162.25pt;mso-position-horizontal-relative:char;mso-position-vertical-relative:line" coordorigin="5,5" coordsize="10028,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">
                <v:shape id="Freeform 61" o:spid="_x0000_s1060" style="position:absolute;left:5;top:5;width:10013;height:20;visibility:visible;mso-wrap-style:square;v-text-anchor:top" coordsize="10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NS8MA&#10;AADbAAAADwAAAGRycy9kb3ducmV2LnhtbESPQWvCQBSE74L/YXmCN91EatXUVSRU8VptweNr9pkE&#10;s2/D7qrx37uFgsdhZr5hluvONOJGzteWFaTjBARxYXXNpYLv43Y0B+EDssbGMil4kIf1qt9bYqbt&#10;nb/odgiliBD2GSqoQmgzKX1RkUE/ti1x9M7WGQxRulJqh/cIN42cJMm7NFhzXKiwpbyi4nK4GgW4&#10;X0zz9PM08+7tJ09/z9vJZtcoNRx0mw8QgbrwCv+391rBdAF/X+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kNS8MAAADbAAAADwAAAAAAAAAAAAAAAACYAgAAZHJzL2Rv&#10;d25yZXYueG1sUEsFBgAAAAAEAAQA9QAAAIgDAAAAAA==&#10;" path="m,l10013,e" filled="f" strokeweight=".20458mm">
                  <v:path arrowok="t" o:connecttype="custom" o:connectlocs="0,0;10013,0" o:connectangles="0,0"/>
                </v:shape>
                <v:shape id="Freeform 62" o:spid="_x0000_s1061" style="position:absolute;left:10;top:10;width:20;height:3216;visibility:visible;mso-wrap-style:square;v-text-anchor:top" coordsize="20,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r9L8A&#10;AADbAAAADwAAAGRycy9kb3ducmV2LnhtbERPy4rCMBTdC/5DuMLsNNWBotUoIigDA4L1gctLc22L&#10;zU1tota/NwvB5eG8Z4vWVOJBjSstKxgOIhDEmdUl5woO+3V/DMJ5ZI2VZVLwIgeLebczw0TbJ+/o&#10;kfpchBB2CSoovK8TKV1WkEE3sDVx4C62MegDbHKpG3yGcFPJURTF0mDJoaHAmlYFZdf0bhSctpnF&#10;8+ZSH3//b5OYVnmVbpdK/fTa5RSEp9Z/xR/3n1YQh/XhS/gBcv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u6v0vwAAANsAAAAPAAAAAAAAAAAAAAAAAJgCAABkcnMvZG93bnJl&#10;di54bWxQSwUGAAAAAAQABAD1AAAAhAMAAAAA&#10;" path="m,l,3216e" filled="f" strokeweight=".20458mm">
                  <v:path arrowok="t" o:connecttype="custom" o:connectlocs="0,0;0,3216" o:connectangles="0,0"/>
                </v:shape>
                <v:shape id="Freeform 63" o:spid="_x0000_s1062" style="position:absolute;left:10013;top:10;width:20;height:3216;visibility:visible;mso-wrap-style:square;v-text-anchor:top" coordsize="20,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b8QA&#10;AADbAAAADwAAAGRycy9kb3ducmV2LnhtbESPQWvCQBSE74X+h+UVetNNLASNrhIEpSAEGrX0+Mg+&#10;k2D2bcxuTfz33UKhx2FmvmFWm9G04k69aywriKcRCOLS6oYrBafjbjIH4TyyxtYyKXiQg836+WmF&#10;qbYDf9C98JUIEHYpKqi971IpXVmTQTe1HXHwLrY36IPsK6l7HALctHIWRYk02HBYqLGjbU3ltfg2&#10;Cj7z0uLX/tKd3w63RULbqi3yTKnXlzFbgvA0+v/wX/tdK0hi+P0Sf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3Dm/EAAAA2wAAAA8AAAAAAAAAAAAAAAAAmAIAAGRycy9k&#10;b3ducmV2LnhtbFBLBQYAAAAABAAEAPUAAACJAwAAAAA=&#10;" path="m,l,3216e" filled="f" strokeweight=".20458mm">
                  <v:path arrowok="t" o:connecttype="custom" o:connectlocs="0,0;0,3216" o:connectangles="0,0"/>
                </v:shape>
                <v:shape id="Freeform 64" o:spid="_x0000_s1063" style="position:absolute;left:5;top:3230;width:10013;height:20;visibility:visible;mso-wrap-style:square;v-text-anchor:top" coordsize="10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h8QA&#10;AADbAAAADwAAAGRycy9kb3ducmV2LnhtbESPW2vCQBSE3wv+h+UU+lY3CdZLdBUJWnytF/DxmD0m&#10;odmzYXfV9N93CwUfh5n5hlmsetOKOznfWFaQDhMQxKXVDVcKjoft+xSED8gaW8uk4Ic8rJaDlwXm&#10;2j74i+77UIkIYZ+jgjqELpfSlzUZ9EPbEUfvap3BEKWrpHb4iHDTyixJxtJgw3Ghxo6Kmsrv/c0o&#10;wN3so0g354l3o1ORXq7bbP3ZKvX22q/nIAL14Rn+b++0gnEG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xVYfEAAAA2wAAAA8AAAAAAAAAAAAAAAAAmAIAAGRycy9k&#10;b3ducmV2LnhtbFBLBQYAAAAABAAEAPUAAACJAwAAAAA=&#10;" path="m,l10013,e" filled="f" strokeweight=".20458mm">
                  <v:path arrowok="t" o:connecttype="custom" o:connectlocs="0,0;10013,0" o:connectangles="0,0"/>
                </v:shape>
                <v:shape id="Text Box 65" o:spid="_x0000_s1064" type="#_x0000_t202" style="position:absolute;left:827;top:324;width:884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45784D" w:rsidRDefault="0045784D">
                        <w:pPr>
                          <w:pStyle w:val="GvdeMetni"/>
                          <w:kinsoku w:val="0"/>
                          <w:overflowPunct w:val="0"/>
                          <w:spacing w:line="240" w:lineRule="exact"/>
                          <w:ind w:left="0" w:firstLine="0"/>
                          <w:rPr>
                            <w:spacing w:val="-3"/>
                            <w:sz w:val="24"/>
                            <w:szCs w:val="24"/>
                          </w:rPr>
                        </w:pPr>
                        <w:r>
                          <w:rPr>
                            <w:spacing w:val="-1"/>
                            <w:sz w:val="24"/>
                            <w:szCs w:val="24"/>
                          </w:rPr>
                          <w:t>Yukarıdaki</w:t>
                        </w:r>
                        <w:r>
                          <w:rPr>
                            <w:spacing w:val="-7"/>
                            <w:sz w:val="24"/>
                            <w:szCs w:val="24"/>
                          </w:rPr>
                          <w:t xml:space="preserve"> </w:t>
                        </w:r>
                        <w:r>
                          <w:rPr>
                            <w:spacing w:val="-3"/>
                            <w:sz w:val="24"/>
                            <w:szCs w:val="24"/>
                          </w:rPr>
                          <w:t>yazılı</w:t>
                        </w:r>
                        <w:r>
                          <w:rPr>
                            <w:spacing w:val="-7"/>
                            <w:sz w:val="24"/>
                            <w:szCs w:val="24"/>
                          </w:rPr>
                          <w:t xml:space="preserve"> </w:t>
                        </w:r>
                        <w:r>
                          <w:rPr>
                            <w:spacing w:val="-1"/>
                            <w:sz w:val="24"/>
                            <w:szCs w:val="24"/>
                          </w:rPr>
                          <w:t>taahhütnameyi</w:t>
                        </w:r>
                        <w:r>
                          <w:rPr>
                            <w:spacing w:val="-7"/>
                            <w:sz w:val="24"/>
                            <w:szCs w:val="24"/>
                          </w:rPr>
                          <w:t xml:space="preserve"> </w:t>
                        </w:r>
                        <w:r>
                          <w:rPr>
                            <w:spacing w:val="-1"/>
                            <w:sz w:val="24"/>
                            <w:szCs w:val="24"/>
                          </w:rPr>
                          <w:t>okudum,</w:t>
                        </w:r>
                        <w:r>
                          <w:rPr>
                            <w:spacing w:val="-3"/>
                            <w:sz w:val="24"/>
                            <w:szCs w:val="24"/>
                          </w:rPr>
                          <w:t xml:space="preserve"> </w:t>
                        </w:r>
                        <w:r>
                          <w:rPr>
                            <w:spacing w:val="-1"/>
                            <w:sz w:val="24"/>
                            <w:szCs w:val="24"/>
                          </w:rPr>
                          <w:t>oğlum/kızım</w:t>
                        </w:r>
                        <w:r>
                          <w:rPr>
                            <w:spacing w:val="-12"/>
                            <w:sz w:val="24"/>
                            <w:szCs w:val="24"/>
                          </w:rPr>
                          <w:t xml:space="preserve"> </w:t>
                        </w:r>
                        <w:r>
                          <w:rPr>
                            <w:spacing w:val="-3"/>
                            <w:sz w:val="24"/>
                            <w:szCs w:val="24"/>
                          </w:rPr>
                          <w:t>adına</w:t>
                        </w:r>
                        <w:r>
                          <w:rPr>
                            <w:spacing w:val="-9"/>
                            <w:sz w:val="24"/>
                            <w:szCs w:val="24"/>
                          </w:rPr>
                          <w:t xml:space="preserve"> </w:t>
                        </w:r>
                        <w:r>
                          <w:rPr>
                            <w:spacing w:val="-1"/>
                            <w:sz w:val="24"/>
                            <w:szCs w:val="24"/>
                          </w:rPr>
                          <w:t>kabul</w:t>
                        </w:r>
                        <w:r>
                          <w:rPr>
                            <w:spacing w:val="-7"/>
                            <w:sz w:val="24"/>
                            <w:szCs w:val="24"/>
                          </w:rPr>
                          <w:t xml:space="preserve"> </w:t>
                        </w:r>
                        <w:r>
                          <w:rPr>
                            <w:spacing w:val="-3"/>
                            <w:sz w:val="24"/>
                            <w:szCs w:val="24"/>
                          </w:rPr>
                          <w:t>ve</w:t>
                        </w:r>
                        <w:r>
                          <w:rPr>
                            <w:spacing w:val="-8"/>
                            <w:sz w:val="24"/>
                            <w:szCs w:val="24"/>
                          </w:rPr>
                          <w:t xml:space="preserve"> </w:t>
                        </w:r>
                        <w:r>
                          <w:rPr>
                            <w:spacing w:val="-1"/>
                            <w:sz w:val="24"/>
                            <w:szCs w:val="24"/>
                          </w:rPr>
                          <w:t>taahhüt ediyorum</w:t>
                        </w:r>
                        <w:r>
                          <w:rPr>
                            <w:sz w:val="24"/>
                            <w:szCs w:val="24"/>
                          </w:rPr>
                          <w:t xml:space="preserve"> </w:t>
                        </w:r>
                        <w:r>
                          <w:rPr>
                            <w:spacing w:val="-3"/>
                            <w:sz w:val="24"/>
                            <w:szCs w:val="24"/>
                          </w:rPr>
                          <w:t>ediyorum.</w:t>
                        </w:r>
                      </w:p>
                    </w:txbxContent>
                  </v:textbox>
                </v:shape>
                <v:shape id="Text Box 66" o:spid="_x0000_s1065" type="#_x0000_t202" style="position:absolute;left:121;top:886;width:1099;height:2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45784D" w:rsidRDefault="0045784D">
                        <w:pPr>
                          <w:pStyle w:val="GvdeMetni"/>
                          <w:kinsoku w:val="0"/>
                          <w:overflowPunct w:val="0"/>
                          <w:spacing w:line="245" w:lineRule="exact"/>
                          <w:ind w:left="0" w:firstLine="0"/>
                          <w:rPr>
                            <w:sz w:val="24"/>
                            <w:szCs w:val="24"/>
                          </w:rPr>
                        </w:pPr>
                        <w:r>
                          <w:rPr>
                            <w:b/>
                            <w:bCs/>
                            <w:spacing w:val="-1"/>
                            <w:sz w:val="24"/>
                            <w:szCs w:val="24"/>
                          </w:rPr>
                          <w:t>Okudum</w:t>
                        </w:r>
                      </w:p>
                      <w:p w:rsidR="0045784D" w:rsidRDefault="0045784D">
                        <w:pPr>
                          <w:pStyle w:val="GvdeMetni"/>
                          <w:kinsoku w:val="0"/>
                          <w:overflowPunct w:val="0"/>
                          <w:spacing w:before="128"/>
                          <w:ind w:left="0" w:firstLine="0"/>
                          <w:rPr>
                            <w:spacing w:val="-2"/>
                            <w:sz w:val="24"/>
                            <w:szCs w:val="24"/>
                          </w:rPr>
                        </w:pPr>
                        <w:r>
                          <w:rPr>
                            <w:spacing w:val="-2"/>
                            <w:sz w:val="24"/>
                            <w:szCs w:val="24"/>
                          </w:rPr>
                          <w:t>Tarih</w:t>
                        </w:r>
                      </w:p>
                      <w:p w:rsidR="0045784D" w:rsidRDefault="0045784D">
                        <w:pPr>
                          <w:pStyle w:val="GvdeMetni"/>
                          <w:kinsoku w:val="0"/>
                          <w:overflowPunct w:val="0"/>
                          <w:spacing w:before="5" w:line="359" w:lineRule="auto"/>
                          <w:ind w:left="0" w:firstLine="0"/>
                          <w:rPr>
                            <w:spacing w:val="-1"/>
                            <w:sz w:val="24"/>
                            <w:szCs w:val="24"/>
                          </w:rPr>
                        </w:pPr>
                        <w:r>
                          <w:rPr>
                            <w:spacing w:val="-2"/>
                            <w:sz w:val="24"/>
                            <w:szCs w:val="24"/>
                          </w:rPr>
                          <w:t>Adı-Soyadı</w:t>
                        </w:r>
                        <w:r>
                          <w:rPr>
                            <w:spacing w:val="28"/>
                            <w:sz w:val="24"/>
                            <w:szCs w:val="24"/>
                          </w:rPr>
                          <w:t xml:space="preserve"> </w:t>
                        </w:r>
                        <w:r>
                          <w:rPr>
                            <w:spacing w:val="1"/>
                            <w:sz w:val="24"/>
                            <w:szCs w:val="24"/>
                          </w:rPr>
                          <w:t>Ev</w:t>
                        </w:r>
                        <w:r>
                          <w:rPr>
                            <w:spacing w:val="-5"/>
                            <w:sz w:val="24"/>
                            <w:szCs w:val="24"/>
                          </w:rPr>
                          <w:t xml:space="preserve"> </w:t>
                        </w:r>
                        <w:r>
                          <w:rPr>
                            <w:spacing w:val="-2"/>
                            <w:sz w:val="24"/>
                            <w:szCs w:val="24"/>
                          </w:rPr>
                          <w:t>Adresi</w:t>
                        </w:r>
                        <w:r>
                          <w:rPr>
                            <w:spacing w:val="23"/>
                            <w:sz w:val="24"/>
                            <w:szCs w:val="24"/>
                          </w:rPr>
                          <w:t xml:space="preserve"> </w:t>
                        </w:r>
                        <w:r>
                          <w:rPr>
                            <w:spacing w:val="-2"/>
                            <w:sz w:val="24"/>
                            <w:szCs w:val="24"/>
                          </w:rPr>
                          <w:t>Telefon</w:t>
                        </w:r>
                        <w:r>
                          <w:rPr>
                            <w:spacing w:val="-5"/>
                            <w:sz w:val="24"/>
                            <w:szCs w:val="24"/>
                          </w:rPr>
                          <w:t xml:space="preserve"> </w:t>
                        </w:r>
                        <w:r>
                          <w:rPr>
                            <w:spacing w:val="-1"/>
                            <w:sz w:val="24"/>
                            <w:szCs w:val="24"/>
                          </w:rPr>
                          <w:t>No</w:t>
                        </w:r>
                      </w:p>
                      <w:p w:rsidR="0045784D" w:rsidRDefault="0045784D">
                        <w:pPr>
                          <w:pStyle w:val="GvdeMetni"/>
                          <w:kinsoku w:val="0"/>
                          <w:overflowPunct w:val="0"/>
                          <w:spacing w:before="9" w:line="271" w:lineRule="exact"/>
                          <w:ind w:left="0" w:firstLine="0"/>
                          <w:rPr>
                            <w:sz w:val="24"/>
                            <w:szCs w:val="24"/>
                          </w:rPr>
                        </w:pPr>
                        <w:r>
                          <w:rPr>
                            <w:spacing w:val="1"/>
                            <w:sz w:val="24"/>
                            <w:szCs w:val="24"/>
                          </w:rPr>
                          <w:t>İ</w:t>
                        </w:r>
                        <w:r>
                          <w:rPr>
                            <w:spacing w:val="-10"/>
                            <w:sz w:val="24"/>
                            <w:szCs w:val="24"/>
                          </w:rPr>
                          <w:t>m</w:t>
                        </w:r>
                        <w:r>
                          <w:rPr>
                            <w:spacing w:val="1"/>
                            <w:sz w:val="24"/>
                            <w:szCs w:val="24"/>
                          </w:rPr>
                          <w:t>z</w:t>
                        </w:r>
                        <w:r>
                          <w:rPr>
                            <w:sz w:val="24"/>
                            <w:szCs w:val="24"/>
                          </w:rPr>
                          <w:t>a</w:t>
                        </w:r>
                      </w:p>
                    </w:txbxContent>
                  </v:textbox>
                </v:shape>
                <v:shape id="Text Box 67" o:spid="_x0000_s1066" type="#_x0000_t202" style="position:absolute;left:1537;top:886;width:3215;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45784D" w:rsidRDefault="0045784D">
                        <w:pPr>
                          <w:pStyle w:val="GvdeMetni"/>
                          <w:kinsoku w:val="0"/>
                          <w:overflowPunct w:val="0"/>
                          <w:spacing w:line="245" w:lineRule="exact"/>
                          <w:ind w:left="0" w:firstLine="0"/>
                          <w:rPr>
                            <w:sz w:val="24"/>
                            <w:szCs w:val="24"/>
                          </w:rPr>
                        </w:pPr>
                        <w:r>
                          <w:rPr>
                            <w:b/>
                            <w:bCs/>
                            <w:sz w:val="24"/>
                            <w:szCs w:val="24"/>
                          </w:rPr>
                          <w:t>:</w:t>
                        </w:r>
                        <w:r>
                          <w:rPr>
                            <w:b/>
                            <w:bCs/>
                            <w:spacing w:val="-4"/>
                            <w:sz w:val="24"/>
                            <w:szCs w:val="24"/>
                          </w:rPr>
                          <w:t xml:space="preserve"> </w:t>
                        </w:r>
                        <w:r>
                          <w:rPr>
                            <w:b/>
                            <w:bCs/>
                            <w:spacing w:val="-2"/>
                            <w:sz w:val="24"/>
                            <w:szCs w:val="24"/>
                          </w:rPr>
                          <w:t>Öğrenci</w:t>
                        </w:r>
                        <w:r>
                          <w:rPr>
                            <w:b/>
                            <w:bCs/>
                            <w:spacing w:val="-5"/>
                            <w:sz w:val="24"/>
                            <w:szCs w:val="24"/>
                          </w:rPr>
                          <w:t xml:space="preserve"> </w:t>
                        </w:r>
                        <w:r>
                          <w:rPr>
                            <w:b/>
                            <w:bCs/>
                            <w:spacing w:val="-2"/>
                            <w:sz w:val="24"/>
                            <w:szCs w:val="24"/>
                          </w:rPr>
                          <w:t>Velisi</w:t>
                        </w:r>
                      </w:p>
                      <w:p w:rsidR="0045784D" w:rsidRDefault="0045784D">
                        <w:pPr>
                          <w:pStyle w:val="GvdeMetni"/>
                          <w:kinsoku w:val="0"/>
                          <w:overflowPunct w:val="0"/>
                          <w:spacing w:before="128"/>
                          <w:ind w:left="0" w:firstLine="0"/>
                        </w:pPr>
                        <w:r>
                          <w:rPr>
                            <w:sz w:val="24"/>
                            <w:szCs w:val="24"/>
                          </w:rPr>
                          <w:t xml:space="preserve">: </w:t>
                        </w:r>
                        <w:r>
                          <w:t>…. /</w:t>
                        </w:r>
                        <w:r>
                          <w:rPr>
                            <w:spacing w:val="-2"/>
                          </w:rPr>
                          <w:t xml:space="preserve"> </w:t>
                        </w:r>
                        <w:r>
                          <w:t>….</w:t>
                        </w:r>
                        <w:r>
                          <w:rPr>
                            <w:spacing w:val="-3"/>
                          </w:rPr>
                          <w:t xml:space="preserve"> </w:t>
                        </w:r>
                        <w:r>
                          <w:t>/</w:t>
                        </w:r>
                        <w:r>
                          <w:rPr>
                            <w:spacing w:val="-1"/>
                          </w:rPr>
                          <w:t xml:space="preserve"> </w:t>
                        </w:r>
                        <w:r w:rsidR="006E54F1">
                          <w:t>2024</w:t>
                        </w:r>
                      </w:p>
                      <w:p w:rsidR="0045784D" w:rsidRDefault="0045784D">
                        <w:pPr>
                          <w:pStyle w:val="GvdeMetni"/>
                          <w:kinsoku w:val="0"/>
                          <w:overflowPunct w:val="0"/>
                          <w:spacing w:before="5" w:line="271" w:lineRule="exact"/>
                          <w:ind w:left="0" w:firstLine="0"/>
                          <w:rPr>
                            <w:sz w:val="24"/>
                            <w:szCs w:val="24"/>
                          </w:rPr>
                        </w:pPr>
                        <w:r>
                          <w:rPr>
                            <w:spacing w:val="29"/>
                            <w:sz w:val="24"/>
                            <w:szCs w:val="24"/>
                          </w:rPr>
                          <w:t>:</w:t>
                        </w:r>
                        <w:r>
                          <w:rPr>
                            <w:sz w:val="24"/>
                            <w:szCs w:val="24"/>
                          </w:rPr>
                          <w:t>…………………</w:t>
                        </w:r>
                        <w:r>
                          <w:rPr>
                            <w:spacing w:val="-3"/>
                            <w:sz w:val="24"/>
                            <w:szCs w:val="24"/>
                          </w:rPr>
                          <w:t>.</w:t>
                        </w:r>
                        <w:r>
                          <w:rPr>
                            <w:spacing w:val="2"/>
                            <w:sz w:val="24"/>
                            <w:szCs w:val="24"/>
                          </w:rPr>
                          <w:t>.</w:t>
                        </w:r>
                        <w:r>
                          <w:rPr>
                            <w:sz w:val="24"/>
                            <w:szCs w:val="24"/>
                          </w:rPr>
                          <w:t>……………</w:t>
                        </w:r>
                        <w:r>
                          <w:rPr>
                            <w:spacing w:val="-3"/>
                            <w:sz w:val="24"/>
                            <w:szCs w:val="24"/>
                          </w:rPr>
                          <w:t>.</w:t>
                        </w:r>
                        <w:r>
                          <w:rPr>
                            <w:sz w:val="24"/>
                            <w:szCs w:val="24"/>
                          </w:rPr>
                          <w:t>.</w:t>
                        </w:r>
                      </w:p>
                    </w:txbxContent>
                  </v:textbox>
                </v:shape>
                <v:shape id="Text Box 68" o:spid="_x0000_s1067" type="#_x0000_t202" style="position:absolute;left:1537;top:1983;width:6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45784D" w:rsidRDefault="0045784D">
                        <w:pPr>
                          <w:pStyle w:val="GvdeMetni"/>
                          <w:kinsoku w:val="0"/>
                          <w:overflowPunct w:val="0"/>
                          <w:spacing w:line="240" w:lineRule="exact"/>
                          <w:ind w:left="0" w:firstLine="0"/>
                          <w:rPr>
                            <w:sz w:val="24"/>
                            <w:szCs w:val="24"/>
                          </w:rPr>
                        </w:pPr>
                        <w:r>
                          <w:rPr>
                            <w:w w:val="95"/>
                            <w:sz w:val="24"/>
                            <w:szCs w:val="24"/>
                          </w:rPr>
                          <w:t>:</w:t>
                        </w:r>
                      </w:p>
                    </w:txbxContent>
                  </v:textbox>
                </v:shape>
                <v:shape id="Text Box 69" o:spid="_x0000_s1068" type="#_x0000_t202" style="position:absolute;left:1962;top:1983;width:69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45784D" w:rsidRDefault="0045784D">
                        <w:pPr>
                          <w:pStyle w:val="GvdeMetni"/>
                          <w:kinsoku w:val="0"/>
                          <w:overflowPunct w:val="0"/>
                          <w:spacing w:line="240" w:lineRule="exact"/>
                          <w:ind w:left="0" w:firstLine="0"/>
                          <w:rPr>
                            <w:sz w:val="24"/>
                            <w:szCs w:val="24"/>
                          </w:rPr>
                        </w:pPr>
                        <w:r>
                          <w:rPr>
                            <w:spacing w:val="-1"/>
                            <w:w w:val="95"/>
                            <w:sz w:val="24"/>
                            <w:szCs w:val="24"/>
                          </w:rPr>
                          <w:t>…………………..…………………………………………………………....</w:t>
                        </w:r>
                      </w:p>
                    </w:txbxContent>
                  </v:textbox>
                </v:shape>
                <v:shape id="Text Box 70" o:spid="_x0000_s1069" type="#_x0000_t202" style="position:absolute;left:1537;top:2396;width:3215;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45784D" w:rsidRDefault="0045784D">
                        <w:pPr>
                          <w:pStyle w:val="GvdeMetni"/>
                          <w:kinsoku w:val="0"/>
                          <w:overflowPunct w:val="0"/>
                          <w:spacing w:line="245" w:lineRule="exact"/>
                          <w:ind w:left="0" w:firstLine="0"/>
                          <w:rPr>
                            <w:sz w:val="24"/>
                            <w:szCs w:val="24"/>
                          </w:rPr>
                        </w:pPr>
                        <w:r>
                          <w:rPr>
                            <w:spacing w:val="29"/>
                            <w:sz w:val="24"/>
                            <w:szCs w:val="24"/>
                          </w:rPr>
                          <w:t>:</w:t>
                        </w:r>
                        <w:r>
                          <w:rPr>
                            <w:sz w:val="24"/>
                            <w:szCs w:val="24"/>
                          </w:rPr>
                          <w:t>…………………</w:t>
                        </w:r>
                        <w:r>
                          <w:rPr>
                            <w:spacing w:val="-3"/>
                            <w:sz w:val="24"/>
                            <w:szCs w:val="24"/>
                          </w:rPr>
                          <w:t>.</w:t>
                        </w:r>
                        <w:r>
                          <w:rPr>
                            <w:spacing w:val="2"/>
                            <w:sz w:val="24"/>
                            <w:szCs w:val="24"/>
                          </w:rPr>
                          <w:t>.</w:t>
                        </w:r>
                        <w:r>
                          <w:rPr>
                            <w:sz w:val="24"/>
                            <w:szCs w:val="24"/>
                          </w:rPr>
                          <w:t>……………</w:t>
                        </w:r>
                        <w:r>
                          <w:rPr>
                            <w:spacing w:val="-3"/>
                            <w:sz w:val="24"/>
                            <w:szCs w:val="24"/>
                          </w:rPr>
                          <w:t>.</w:t>
                        </w:r>
                        <w:r>
                          <w:rPr>
                            <w:sz w:val="24"/>
                            <w:szCs w:val="24"/>
                          </w:rPr>
                          <w:t>.</w:t>
                        </w:r>
                      </w:p>
                      <w:p w:rsidR="0045784D" w:rsidRDefault="0045784D">
                        <w:pPr>
                          <w:pStyle w:val="GvdeMetni"/>
                          <w:kinsoku w:val="0"/>
                          <w:overflowPunct w:val="0"/>
                          <w:spacing w:before="141" w:line="271" w:lineRule="exact"/>
                          <w:ind w:left="0" w:firstLine="0"/>
                          <w:rPr>
                            <w:sz w:val="24"/>
                            <w:szCs w:val="24"/>
                          </w:rPr>
                        </w:pPr>
                        <w:r>
                          <w:rPr>
                            <w:spacing w:val="29"/>
                            <w:sz w:val="24"/>
                            <w:szCs w:val="24"/>
                          </w:rPr>
                          <w:t>:</w:t>
                        </w:r>
                        <w:r>
                          <w:rPr>
                            <w:sz w:val="24"/>
                            <w:szCs w:val="24"/>
                          </w:rPr>
                          <w:t>…………………</w:t>
                        </w:r>
                        <w:r>
                          <w:rPr>
                            <w:spacing w:val="-3"/>
                            <w:sz w:val="24"/>
                            <w:szCs w:val="24"/>
                          </w:rPr>
                          <w:t>.</w:t>
                        </w:r>
                        <w:r>
                          <w:rPr>
                            <w:spacing w:val="2"/>
                            <w:sz w:val="24"/>
                            <w:szCs w:val="24"/>
                          </w:rPr>
                          <w:t>.</w:t>
                        </w:r>
                        <w:r>
                          <w:rPr>
                            <w:sz w:val="24"/>
                            <w:szCs w:val="24"/>
                          </w:rPr>
                          <w:t>……………</w:t>
                        </w:r>
                        <w:r>
                          <w:rPr>
                            <w:spacing w:val="-3"/>
                            <w:sz w:val="24"/>
                            <w:szCs w:val="24"/>
                          </w:rPr>
                          <w:t>.</w:t>
                        </w:r>
                        <w:r>
                          <w:rPr>
                            <w:sz w:val="24"/>
                            <w:szCs w:val="24"/>
                          </w:rPr>
                          <w:t>.</w:t>
                        </w:r>
                      </w:p>
                    </w:txbxContent>
                  </v:textbox>
                </v:shape>
                <w10:anchorlock/>
              </v:group>
            </w:pict>
          </mc:Fallback>
        </mc:AlternateContent>
      </w:r>
    </w:p>
    <w:p w:rsidR="00313CC5" w:rsidRDefault="00313CC5">
      <w:pPr>
        <w:pStyle w:val="GvdeMetni"/>
        <w:kinsoku w:val="0"/>
        <w:overflowPunct w:val="0"/>
        <w:spacing w:line="200" w:lineRule="atLeast"/>
        <w:ind w:left="115" w:firstLine="0"/>
        <w:rPr>
          <w:sz w:val="20"/>
          <w:szCs w:val="20"/>
        </w:rPr>
        <w:sectPr w:rsidR="00313CC5">
          <w:pgSz w:w="11900" w:h="16850"/>
          <w:pgMar w:top="1220" w:right="460" w:bottom="520" w:left="1180" w:header="175" w:footer="330" w:gutter="0"/>
          <w:cols w:space="708" w:equalWidth="0">
            <w:col w:w="10260"/>
          </w:cols>
          <w:noEndnote/>
        </w:sectPr>
      </w:pPr>
    </w:p>
    <w:p w:rsidR="00313CC5" w:rsidRDefault="00313CC5">
      <w:pPr>
        <w:pStyle w:val="GvdeMetni"/>
        <w:kinsoku w:val="0"/>
        <w:overflowPunct w:val="0"/>
        <w:ind w:left="0" w:firstLine="0"/>
        <w:rPr>
          <w:sz w:val="20"/>
          <w:szCs w:val="20"/>
        </w:rPr>
      </w:pPr>
    </w:p>
    <w:p w:rsidR="00313CC5" w:rsidRDefault="00313CC5">
      <w:pPr>
        <w:pStyle w:val="GvdeMetni"/>
        <w:kinsoku w:val="0"/>
        <w:overflowPunct w:val="0"/>
        <w:spacing w:before="9"/>
        <w:ind w:left="0" w:firstLine="0"/>
      </w:pPr>
    </w:p>
    <w:p w:rsidR="00313CC5" w:rsidRDefault="00313CC5">
      <w:pPr>
        <w:pStyle w:val="GvdeMetni"/>
        <w:kinsoku w:val="0"/>
        <w:overflowPunct w:val="0"/>
        <w:spacing w:before="69"/>
        <w:ind w:left="0" w:right="1923" w:firstLine="0"/>
        <w:jc w:val="right"/>
        <w:rPr>
          <w:sz w:val="24"/>
          <w:szCs w:val="24"/>
        </w:rPr>
      </w:pPr>
      <w:r>
        <w:rPr>
          <w:b/>
          <w:bCs/>
          <w:spacing w:val="-3"/>
          <w:sz w:val="24"/>
          <w:szCs w:val="24"/>
        </w:rPr>
        <w:t>Form–3</w:t>
      </w:r>
    </w:p>
    <w:p w:rsidR="00313CC5" w:rsidRDefault="009F42DF">
      <w:pPr>
        <w:pStyle w:val="GvdeMetni"/>
        <w:kinsoku w:val="0"/>
        <w:overflowPunct w:val="0"/>
        <w:spacing w:line="200" w:lineRule="atLeast"/>
        <w:ind w:left="305" w:firstLine="0"/>
        <w:rPr>
          <w:sz w:val="20"/>
          <w:szCs w:val="20"/>
        </w:rPr>
      </w:pPr>
      <w:r>
        <w:rPr>
          <w:noProof/>
          <w:sz w:val="20"/>
          <w:szCs w:val="20"/>
        </w:rPr>
        <mc:AlternateContent>
          <mc:Choice Requires="wps">
            <w:drawing>
              <wp:inline distT="0" distB="0" distL="0" distR="0" wp14:anchorId="492EAF56" wp14:editId="1F094FA2">
                <wp:extent cx="6175375" cy="213360"/>
                <wp:effectExtent l="0" t="0" r="0" b="0"/>
                <wp:docPr id="5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213360"/>
                        </a:xfrm>
                        <a:prstGeom prst="rect">
                          <a:avLst/>
                        </a:prstGeom>
                        <a:noFill/>
                        <a:ln w="736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784D" w:rsidRDefault="0045784D">
                            <w:pPr>
                              <w:pStyle w:val="GvdeMetni"/>
                              <w:kinsoku w:val="0"/>
                              <w:overflowPunct w:val="0"/>
                              <w:spacing w:line="320" w:lineRule="exact"/>
                              <w:ind w:left="2558" w:firstLine="0"/>
                              <w:rPr>
                                <w:sz w:val="28"/>
                                <w:szCs w:val="28"/>
                              </w:rPr>
                            </w:pPr>
                            <w:r>
                              <w:rPr>
                                <w:b/>
                                <w:bCs/>
                                <w:spacing w:val="-2"/>
                                <w:sz w:val="28"/>
                                <w:szCs w:val="28"/>
                              </w:rPr>
                              <w:t>EVCİ</w:t>
                            </w:r>
                            <w:r>
                              <w:rPr>
                                <w:b/>
                                <w:bCs/>
                                <w:spacing w:val="-12"/>
                                <w:sz w:val="28"/>
                                <w:szCs w:val="28"/>
                              </w:rPr>
                              <w:t xml:space="preserve"> </w:t>
                            </w:r>
                            <w:r>
                              <w:rPr>
                                <w:b/>
                                <w:bCs/>
                                <w:spacing w:val="-2"/>
                                <w:sz w:val="28"/>
                                <w:szCs w:val="28"/>
                              </w:rPr>
                              <w:t>İZİN</w:t>
                            </w:r>
                            <w:r>
                              <w:rPr>
                                <w:b/>
                                <w:bCs/>
                                <w:spacing w:val="-19"/>
                                <w:sz w:val="28"/>
                                <w:szCs w:val="28"/>
                              </w:rPr>
                              <w:t xml:space="preserve"> </w:t>
                            </w:r>
                            <w:r>
                              <w:rPr>
                                <w:b/>
                                <w:bCs/>
                                <w:sz w:val="28"/>
                                <w:szCs w:val="28"/>
                              </w:rPr>
                              <w:t>MUVAFAKAT</w:t>
                            </w:r>
                            <w:r>
                              <w:rPr>
                                <w:b/>
                                <w:bCs/>
                                <w:spacing w:val="-13"/>
                                <w:sz w:val="28"/>
                                <w:szCs w:val="28"/>
                              </w:rPr>
                              <w:t xml:space="preserve"> </w:t>
                            </w:r>
                            <w:r>
                              <w:rPr>
                                <w:b/>
                                <w:bCs/>
                                <w:spacing w:val="-1"/>
                                <w:sz w:val="28"/>
                                <w:szCs w:val="28"/>
                              </w:rPr>
                              <w:t>BELGESİ</w:t>
                            </w:r>
                          </w:p>
                        </w:txbxContent>
                      </wps:txbx>
                      <wps:bodyPr rot="0" vert="horz" wrap="square" lIns="0" tIns="0" rIns="0" bIns="0" anchor="t" anchorCtr="0" upright="1">
                        <a:noAutofit/>
                      </wps:bodyPr>
                    </wps:wsp>
                  </a:graphicData>
                </a:graphic>
              </wp:inline>
            </w:drawing>
          </mc:Choice>
          <mc:Fallback>
            <w:pict>
              <v:shape id="Text Box 72" o:spid="_x0000_s1070" type="#_x0000_t202" style="width:486.25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" filled="f" strokeweight=".20458mm">
                <v:textbox inset="0,0,0,0">
                  <w:txbxContent>
                    <w:p w:rsidR="0045784D" w:rsidRDefault="0045784D">
                      <w:pPr>
                        <w:pStyle w:val="GvdeMetni"/>
                        <w:kinsoku w:val="0"/>
                        <w:overflowPunct w:val="0"/>
                        <w:spacing w:line="320" w:lineRule="exact"/>
                        <w:ind w:left="2558" w:firstLine="0"/>
                        <w:rPr>
                          <w:sz w:val="28"/>
                          <w:szCs w:val="28"/>
                        </w:rPr>
                      </w:pPr>
                      <w:r>
                        <w:rPr>
                          <w:b/>
                          <w:bCs/>
                          <w:spacing w:val="-2"/>
                          <w:sz w:val="28"/>
                          <w:szCs w:val="28"/>
                        </w:rPr>
                        <w:t>EVCİ</w:t>
                      </w:r>
                      <w:r>
                        <w:rPr>
                          <w:b/>
                          <w:bCs/>
                          <w:spacing w:val="-12"/>
                          <w:sz w:val="28"/>
                          <w:szCs w:val="28"/>
                        </w:rPr>
                        <w:t xml:space="preserve"> </w:t>
                      </w:r>
                      <w:r>
                        <w:rPr>
                          <w:b/>
                          <w:bCs/>
                          <w:spacing w:val="-2"/>
                          <w:sz w:val="28"/>
                          <w:szCs w:val="28"/>
                        </w:rPr>
                        <w:t>İZİN</w:t>
                      </w:r>
                      <w:r>
                        <w:rPr>
                          <w:b/>
                          <w:bCs/>
                          <w:spacing w:val="-19"/>
                          <w:sz w:val="28"/>
                          <w:szCs w:val="28"/>
                        </w:rPr>
                        <w:t xml:space="preserve"> </w:t>
                      </w:r>
                      <w:r>
                        <w:rPr>
                          <w:b/>
                          <w:bCs/>
                          <w:sz w:val="28"/>
                          <w:szCs w:val="28"/>
                        </w:rPr>
                        <w:t>MUVAFAKAT</w:t>
                      </w:r>
                      <w:r>
                        <w:rPr>
                          <w:b/>
                          <w:bCs/>
                          <w:spacing w:val="-13"/>
                          <w:sz w:val="28"/>
                          <w:szCs w:val="28"/>
                        </w:rPr>
                        <w:t xml:space="preserve"> </w:t>
                      </w:r>
                      <w:r>
                        <w:rPr>
                          <w:b/>
                          <w:bCs/>
                          <w:spacing w:val="-1"/>
                          <w:sz w:val="28"/>
                          <w:szCs w:val="28"/>
                        </w:rPr>
                        <w:t>BELGESİ</w:t>
                      </w:r>
                    </w:p>
                  </w:txbxContent>
                </v:textbox>
                <w10:anchorlock/>
              </v:shape>
            </w:pict>
          </mc:Fallback>
        </mc:AlternateContent>
      </w:r>
    </w:p>
    <w:p w:rsidR="00313CC5" w:rsidRDefault="00313CC5">
      <w:pPr>
        <w:pStyle w:val="GvdeMetni"/>
        <w:kinsoku w:val="0"/>
        <w:overflowPunct w:val="0"/>
        <w:spacing w:before="2"/>
        <w:ind w:left="0" w:firstLine="0"/>
        <w:rPr>
          <w:b/>
          <w:bCs/>
          <w:sz w:val="17"/>
          <w:szCs w:val="17"/>
        </w:rPr>
      </w:pPr>
    </w:p>
    <w:p w:rsidR="00313CC5" w:rsidRDefault="00313CC5">
      <w:pPr>
        <w:pStyle w:val="GvdeMetni"/>
        <w:tabs>
          <w:tab w:val="left" w:pos="1759"/>
          <w:tab w:val="left" w:pos="3176"/>
          <w:tab w:val="left" w:pos="4277"/>
          <w:tab w:val="left" w:pos="5809"/>
          <w:tab w:val="left" w:pos="6495"/>
          <w:tab w:val="left" w:pos="7849"/>
          <w:tab w:val="left" w:pos="8478"/>
        </w:tabs>
        <w:kinsoku w:val="0"/>
        <w:overflowPunct w:val="0"/>
        <w:spacing w:before="69"/>
        <w:ind w:left="981" w:firstLine="0"/>
        <w:rPr>
          <w:sz w:val="24"/>
          <w:szCs w:val="24"/>
        </w:rPr>
      </w:pPr>
      <w:r>
        <w:rPr>
          <w:spacing w:val="-2"/>
          <w:sz w:val="24"/>
          <w:szCs w:val="24"/>
        </w:rPr>
        <w:t>Velisi</w:t>
      </w:r>
      <w:r>
        <w:rPr>
          <w:spacing w:val="-2"/>
          <w:sz w:val="24"/>
          <w:szCs w:val="24"/>
        </w:rPr>
        <w:tab/>
        <w:t>bulunduğum</w:t>
      </w:r>
      <w:r>
        <w:rPr>
          <w:spacing w:val="-2"/>
          <w:sz w:val="24"/>
          <w:szCs w:val="24"/>
        </w:rPr>
        <w:tab/>
      </w:r>
      <w:r>
        <w:rPr>
          <w:spacing w:val="-1"/>
          <w:w w:val="95"/>
          <w:sz w:val="24"/>
          <w:szCs w:val="24"/>
        </w:rPr>
        <w:t>okulunuz</w:t>
      </w:r>
      <w:r>
        <w:rPr>
          <w:spacing w:val="-1"/>
          <w:w w:val="95"/>
          <w:sz w:val="24"/>
          <w:szCs w:val="24"/>
        </w:rPr>
        <w:tab/>
      </w:r>
      <w:r>
        <w:rPr>
          <w:sz w:val="24"/>
          <w:szCs w:val="24"/>
        </w:rPr>
        <w:t>……………..</w:t>
      </w:r>
      <w:r>
        <w:rPr>
          <w:sz w:val="24"/>
          <w:szCs w:val="24"/>
        </w:rPr>
        <w:tab/>
      </w:r>
      <w:r>
        <w:rPr>
          <w:spacing w:val="-3"/>
          <w:w w:val="95"/>
          <w:sz w:val="24"/>
          <w:szCs w:val="24"/>
        </w:rPr>
        <w:t>sınıfı</w:t>
      </w:r>
      <w:r>
        <w:rPr>
          <w:spacing w:val="-3"/>
          <w:w w:val="95"/>
          <w:sz w:val="24"/>
          <w:szCs w:val="24"/>
        </w:rPr>
        <w:tab/>
      </w:r>
      <w:r>
        <w:rPr>
          <w:sz w:val="24"/>
          <w:szCs w:val="24"/>
        </w:rPr>
        <w:t>…….……..</w:t>
      </w:r>
      <w:r>
        <w:rPr>
          <w:sz w:val="24"/>
          <w:szCs w:val="24"/>
        </w:rPr>
        <w:tab/>
      </w:r>
      <w:r>
        <w:rPr>
          <w:spacing w:val="-4"/>
          <w:sz w:val="24"/>
          <w:szCs w:val="24"/>
        </w:rPr>
        <w:t>nolu</w:t>
      </w:r>
      <w:r>
        <w:rPr>
          <w:spacing w:val="-4"/>
          <w:sz w:val="24"/>
          <w:szCs w:val="24"/>
        </w:rPr>
        <w:tab/>
      </w:r>
      <w:r>
        <w:rPr>
          <w:spacing w:val="-1"/>
          <w:sz w:val="24"/>
          <w:szCs w:val="24"/>
        </w:rPr>
        <w:t>yatılı</w:t>
      </w:r>
      <w:r>
        <w:rPr>
          <w:sz w:val="24"/>
          <w:szCs w:val="24"/>
        </w:rPr>
        <w:t xml:space="preserve">  </w:t>
      </w:r>
      <w:r>
        <w:rPr>
          <w:spacing w:val="8"/>
          <w:sz w:val="24"/>
          <w:szCs w:val="24"/>
        </w:rPr>
        <w:t xml:space="preserve"> </w:t>
      </w:r>
      <w:r>
        <w:rPr>
          <w:sz w:val="24"/>
          <w:szCs w:val="24"/>
        </w:rPr>
        <w:t>öğrencisi</w:t>
      </w:r>
    </w:p>
    <w:p w:rsidR="00313CC5" w:rsidRDefault="00313CC5">
      <w:pPr>
        <w:pStyle w:val="GvdeMetni"/>
        <w:kinsoku w:val="0"/>
        <w:overflowPunct w:val="0"/>
        <w:spacing w:before="17" w:line="274" w:lineRule="exact"/>
        <w:ind w:left="276" w:right="104" w:firstLine="0"/>
        <w:rPr>
          <w:spacing w:val="-3"/>
          <w:sz w:val="24"/>
          <w:szCs w:val="24"/>
        </w:rPr>
      </w:pPr>
      <w:r>
        <w:rPr>
          <w:sz w:val="24"/>
          <w:szCs w:val="24"/>
        </w:rPr>
        <w:t>………………………………………..</w:t>
      </w:r>
      <w:r>
        <w:rPr>
          <w:spacing w:val="4"/>
          <w:sz w:val="24"/>
          <w:szCs w:val="24"/>
        </w:rPr>
        <w:t xml:space="preserve"> </w:t>
      </w:r>
      <w:r>
        <w:rPr>
          <w:spacing w:val="-3"/>
          <w:sz w:val="24"/>
          <w:szCs w:val="24"/>
        </w:rPr>
        <w:t>‘nin</w:t>
      </w:r>
      <w:r>
        <w:rPr>
          <w:sz w:val="24"/>
          <w:szCs w:val="24"/>
        </w:rPr>
        <w:t xml:space="preserve"> okulun </w:t>
      </w:r>
      <w:r>
        <w:rPr>
          <w:spacing w:val="-2"/>
          <w:sz w:val="24"/>
          <w:szCs w:val="24"/>
        </w:rPr>
        <w:t>öğrenime</w:t>
      </w:r>
      <w:r>
        <w:rPr>
          <w:spacing w:val="1"/>
          <w:sz w:val="24"/>
          <w:szCs w:val="24"/>
        </w:rPr>
        <w:t xml:space="preserve"> </w:t>
      </w:r>
      <w:r>
        <w:rPr>
          <w:spacing w:val="-2"/>
          <w:sz w:val="24"/>
          <w:szCs w:val="24"/>
        </w:rPr>
        <w:t>açık</w:t>
      </w:r>
      <w:r>
        <w:rPr>
          <w:spacing w:val="4"/>
          <w:sz w:val="24"/>
          <w:szCs w:val="24"/>
        </w:rPr>
        <w:t xml:space="preserve"> </w:t>
      </w:r>
      <w:r>
        <w:rPr>
          <w:spacing w:val="-1"/>
          <w:sz w:val="24"/>
          <w:szCs w:val="24"/>
        </w:rPr>
        <w:t>olduğu</w:t>
      </w:r>
      <w:r>
        <w:rPr>
          <w:spacing w:val="5"/>
          <w:sz w:val="24"/>
          <w:szCs w:val="24"/>
        </w:rPr>
        <w:t xml:space="preserve"> </w:t>
      </w:r>
      <w:r>
        <w:rPr>
          <w:spacing w:val="-1"/>
          <w:sz w:val="24"/>
          <w:szCs w:val="24"/>
        </w:rPr>
        <w:t>süre</w:t>
      </w:r>
      <w:r>
        <w:rPr>
          <w:spacing w:val="6"/>
          <w:sz w:val="24"/>
          <w:szCs w:val="24"/>
        </w:rPr>
        <w:t xml:space="preserve"> </w:t>
      </w:r>
      <w:r>
        <w:rPr>
          <w:spacing w:val="-1"/>
          <w:sz w:val="24"/>
          <w:szCs w:val="24"/>
        </w:rPr>
        <w:t>içindeki</w:t>
      </w:r>
      <w:r>
        <w:rPr>
          <w:sz w:val="24"/>
          <w:szCs w:val="24"/>
        </w:rPr>
        <w:t xml:space="preserve"> </w:t>
      </w:r>
      <w:r>
        <w:rPr>
          <w:spacing w:val="-3"/>
          <w:sz w:val="24"/>
          <w:szCs w:val="24"/>
        </w:rPr>
        <w:t>hafta</w:t>
      </w:r>
      <w:r>
        <w:rPr>
          <w:spacing w:val="1"/>
          <w:sz w:val="24"/>
          <w:szCs w:val="24"/>
        </w:rPr>
        <w:t xml:space="preserve"> </w:t>
      </w:r>
      <w:r>
        <w:rPr>
          <w:spacing w:val="-2"/>
          <w:sz w:val="24"/>
          <w:szCs w:val="24"/>
        </w:rPr>
        <w:t>sonu</w:t>
      </w:r>
      <w:r>
        <w:rPr>
          <w:spacing w:val="7"/>
          <w:sz w:val="24"/>
          <w:szCs w:val="24"/>
        </w:rPr>
        <w:t xml:space="preserve"> </w:t>
      </w:r>
      <w:r>
        <w:rPr>
          <w:spacing w:val="2"/>
          <w:sz w:val="24"/>
          <w:szCs w:val="24"/>
        </w:rPr>
        <w:t>ve</w:t>
      </w:r>
      <w:r>
        <w:rPr>
          <w:spacing w:val="46"/>
          <w:sz w:val="24"/>
          <w:szCs w:val="24"/>
        </w:rPr>
        <w:t xml:space="preserve"> </w:t>
      </w:r>
      <w:r>
        <w:rPr>
          <w:spacing w:val="-2"/>
          <w:sz w:val="24"/>
          <w:szCs w:val="24"/>
        </w:rPr>
        <w:t>resmi</w:t>
      </w:r>
      <w:r>
        <w:rPr>
          <w:spacing w:val="-10"/>
          <w:sz w:val="24"/>
          <w:szCs w:val="24"/>
        </w:rPr>
        <w:t xml:space="preserve"> </w:t>
      </w:r>
      <w:r>
        <w:rPr>
          <w:sz w:val="24"/>
          <w:szCs w:val="24"/>
        </w:rPr>
        <w:t>tatil</w:t>
      </w:r>
      <w:r>
        <w:rPr>
          <w:spacing w:val="-7"/>
          <w:sz w:val="24"/>
          <w:szCs w:val="24"/>
        </w:rPr>
        <w:t xml:space="preserve"> </w:t>
      </w:r>
      <w:r>
        <w:rPr>
          <w:spacing w:val="-2"/>
          <w:sz w:val="24"/>
          <w:szCs w:val="24"/>
        </w:rPr>
        <w:t>izinlerini</w:t>
      </w:r>
      <w:r>
        <w:rPr>
          <w:spacing w:val="-7"/>
          <w:sz w:val="24"/>
          <w:szCs w:val="24"/>
        </w:rPr>
        <w:t xml:space="preserve"> </w:t>
      </w:r>
      <w:r>
        <w:rPr>
          <w:spacing w:val="-1"/>
          <w:sz w:val="24"/>
          <w:szCs w:val="24"/>
        </w:rPr>
        <w:t>aşağıda</w:t>
      </w:r>
      <w:r>
        <w:rPr>
          <w:spacing w:val="-9"/>
          <w:sz w:val="24"/>
          <w:szCs w:val="24"/>
        </w:rPr>
        <w:t xml:space="preserve"> </w:t>
      </w:r>
      <w:r>
        <w:rPr>
          <w:spacing w:val="-2"/>
          <w:sz w:val="24"/>
          <w:szCs w:val="24"/>
        </w:rPr>
        <w:t>belirttiğim</w:t>
      </w:r>
      <w:r>
        <w:rPr>
          <w:spacing w:val="-7"/>
          <w:sz w:val="24"/>
          <w:szCs w:val="24"/>
        </w:rPr>
        <w:t xml:space="preserve"> </w:t>
      </w:r>
      <w:r>
        <w:rPr>
          <w:spacing w:val="-1"/>
          <w:sz w:val="24"/>
          <w:szCs w:val="24"/>
        </w:rPr>
        <w:t>adreste</w:t>
      </w:r>
      <w:r>
        <w:rPr>
          <w:spacing w:val="-3"/>
          <w:sz w:val="24"/>
          <w:szCs w:val="24"/>
        </w:rPr>
        <w:t xml:space="preserve"> </w:t>
      </w:r>
      <w:r>
        <w:rPr>
          <w:spacing w:val="-2"/>
          <w:sz w:val="24"/>
          <w:szCs w:val="24"/>
        </w:rPr>
        <w:t>geçirmesini</w:t>
      </w:r>
      <w:r>
        <w:rPr>
          <w:spacing w:val="-7"/>
          <w:sz w:val="24"/>
          <w:szCs w:val="24"/>
        </w:rPr>
        <w:t xml:space="preserve"> </w:t>
      </w:r>
      <w:r>
        <w:rPr>
          <w:spacing w:val="-3"/>
          <w:sz w:val="24"/>
          <w:szCs w:val="24"/>
        </w:rPr>
        <w:t>istiyorum.</w:t>
      </w:r>
    </w:p>
    <w:p w:rsidR="00313CC5" w:rsidRDefault="00313CC5">
      <w:pPr>
        <w:pStyle w:val="GvdeMetni"/>
        <w:kinsoku w:val="0"/>
        <w:overflowPunct w:val="0"/>
        <w:spacing w:before="10"/>
        <w:ind w:left="0" w:firstLine="0"/>
        <w:rPr>
          <w:sz w:val="16"/>
          <w:szCs w:val="16"/>
        </w:rPr>
      </w:pPr>
    </w:p>
    <w:p w:rsidR="00313CC5" w:rsidRDefault="00313CC5">
      <w:pPr>
        <w:pStyle w:val="GvdeMetni"/>
        <w:kinsoku w:val="0"/>
        <w:overflowPunct w:val="0"/>
        <w:spacing w:before="10"/>
        <w:ind w:left="0" w:firstLine="0"/>
        <w:rPr>
          <w:sz w:val="16"/>
          <w:szCs w:val="16"/>
        </w:rPr>
        <w:sectPr w:rsidR="00313CC5">
          <w:headerReference w:type="default" r:id="rId17"/>
          <w:pgSz w:w="11900" w:h="16850"/>
          <w:pgMar w:top="1300" w:right="240" w:bottom="520" w:left="1140" w:header="595" w:footer="330" w:gutter="0"/>
          <w:cols w:space="708" w:equalWidth="0">
            <w:col w:w="10520"/>
          </w:cols>
          <w:noEndnote/>
        </w:sectPr>
      </w:pPr>
    </w:p>
    <w:p w:rsidR="00313CC5" w:rsidRDefault="00313CC5">
      <w:pPr>
        <w:pStyle w:val="GvdeMetni"/>
        <w:kinsoku w:val="0"/>
        <w:overflowPunct w:val="0"/>
        <w:spacing w:before="69"/>
        <w:ind w:left="981" w:firstLine="0"/>
        <w:rPr>
          <w:spacing w:val="-2"/>
          <w:sz w:val="24"/>
          <w:szCs w:val="24"/>
        </w:rPr>
      </w:pPr>
      <w:r>
        <w:rPr>
          <w:spacing w:val="-2"/>
          <w:sz w:val="24"/>
          <w:szCs w:val="24"/>
        </w:rPr>
        <w:lastRenderedPageBreak/>
        <w:t>Gereğini</w:t>
      </w:r>
      <w:r>
        <w:rPr>
          <w:spacing w:val="-10"/>
          <w:sz w:val="24"/>
          <w:szCs w:val="24"/>
        </w:rPr>
        <w:t xml:space="preserve"> </w:t>
      </w:r>
      <w:r>
        <w:rPr>
          <w:spacing w:val="-1"/>
          <w:sz w:val="24"/>
          <w:szCs w:val="24"/>
        </w:rPr>
        <w:t>arz</w:t>
      </w:r>
      <w:r>
        <w:rPr>
          <w:spacing w:val="-6"/>
          <w:sz w:val="24"/>
          <w:szCs w:val="24"/>
        </w:rPr>
        <w:t xml:space="preserve"> </w:t>
      </w:r>
      <w:r>
        <w:rPr>
          <w:spacing w:val="-2"/>
          <w:sz w:val="24"/>
          <w:szCs w:val="24"/>
        </w:rPr>
        <w:t>ederim.</w:t>
      </w:r>
    </w:p>
    <w:p w:rsidR="00313CC5" w:rsidRDefault="00313CC5">
      <w:pPr>
        <w:pStyle w:val="GvdeMetni"/>
        <w:kinsoku w:val="0"/>
        <w:overflowPunct w:val="0"/>
        <w:ind w:left="0" w:firstLine="0"/>
        <w:rPr>
          <w:sz w:val="30"/>
          <w:szCs w:val="30"/>
        </w:rPr>
      </w:pPr>
      <w:r>
        <w:rPr>
          <w:sz w:val="24"/>
          <w:szCs w:val="24"/>
        </w:rPr>
        <w:br w:type="column"/>
      </w:r>
    </w:p>
    <w:p w:rsidR="00313CC5" w:rsidRDefault="00313CC5">
      <w:pPr>
        <w:pStyle w:val="GvdeMetni"/>
        <w:kinsoku w:val="0"/>
        <w:overflowPunct w:val="0"/>
        <w:ind w:left="977" w:right="2081" w:firstLine="0"/>
        <w:jc w:val="center"/>
        <w:rPr>
          <w:sz w:val="24"/>
          <w:szCs w:val="24"/>
        </w:rPr>
      </w:pPr>
      <w:r>
        <w:rPr>
          <w:sz w:val="24"/>
          <w:szCs w:val="24"/>
        </w:rPr>
        <w:t>…</w:t>
      </w:r>
      <w:r>
        <w:rPr>
          <w:spacing w:val="-2"/>
          <w:sz w:val="24"/>
          <w:szCs w:val="24"/>
        </w:rPr>
        <w:t xml:space="preserve"> </w:t>
      </w:r>
      <w:r>
        <w:rPr>
          <w:sz w:val="24"/>
          <w:szCs w:val="24"/>
        </w:rPr>
        <w:t>/….</w:t>
      </w:r>
      <w:r>
        <w:rPr>
          <w:spacing w:val="-5"/>
          <w:sz w:val="24"/>
          <w:szCs w:val="24"/>
        </w:rPr>
        <w:t xml:space="preserve"> </w:t>
      </w:r>
      <w:r>
        <w:rPr>
          <w:sz w:val="24"/>
          <w:szCs w:val="24"/>
        </w:rPr>
        <w:t>/</w:t>
      </w:r>
      <w:r>
        <w:rPr>
          <w:spacing w:val="-2"/>
          <w:sz w:val="24"/>
          <w:szCs w:val="24"/>
        </w:rPr>
        <w:t xml:space="preserve"> </w:t>
      </w:r>
      <w:r w:rsidR="006E54F1">
        <w:rPr>
          <w:sz w:val="24"/>
          <w:szCs w:val="24"/>
        </w:rPr>
        <w:t>2024</w:t>
      </w:r>
    </w:p>
    <w:p w:rsidR="00313CC5" w:rsidRDefault="00313CC5">
      <w:pPr>
        <w:pStyle w:val="GvdeMetni"/>
        <w:kinsoku w:val="0"/>
        <w:overflowPunct w:val="0"/>
        <w:spacing w:before="3"/>
        <w:ind w:left="0" w:firstLine="0"/>
        <w:rPr>
          <w:sz w:val="25"/>
          <w:szCs w:val="25"/>
        </w:rPr>
      </w:pPr>
    </w:p>
    <w:p w:rsidR="00313CC5" w:rsidRPr="00EC6C6B" w:rsidRDefault="00313CC5">
      <w:pPr>
        <w:pStyle w:val="GvdeMetni"/>
        <w:kinsoku w:val="0"/>
        <w:overflowPunct w:val="0"/>
        <w:ind w:left="977" w:right="2084" w:firstLine="0"/>
        <w:jc w:val="center"/>
        <w:rPr>
          <w:sz w:val="18"/>
          <w:szCs w:val="18"/>
        </w:rPr>
      </w:pPr>
      <w:r w:rsidRPr="00EC6C6B">
        <w:rPr>
          <w:b/>
          <w:bCs/>
          <w:spacing w:val="-2"/>
          <w:sz w:val="18"/>
          <w:szCs w:val="18"/>
        </w:rPr>
        <w:t>Veli</w:t>
      </w:r>
      <w:r w:rsidRPr="00EC6C6B">
        <w:rPr>
          <w:b/>
          <w:bCs/>
          <w:spacing w:val="-1"/>
          <w:sz w:val="18"/>
          <w:szCs w:val="18"/>
        </w:rPr>
        <w:t xml:space="preserve"> </w:t>
      </w:r>
      <w:r w:rsidRPr="00EC6C6B">
        <w:rPr>
          <w:b/>
          <w:bCs/>
          <w:spacing w:val="-2"/>
          <w:sz w:val="18"/>
          <w:szCs w:val="18"/>
        </w:rPr>
        <w:t>Adı</w:t>
      </w:r>
      <w:r w:rsidRPr="00EC6C6B">
        <w:rPr>
          <w:b/>
          <w:bCs/>
          <w:spacing w:val="-8"/>
          <w:sz w:val="18"/>
          <w:szCs w:val="18"/>
        </w:rPr>
        <w:t xml:space="preserve"> </w:t>
      </w:r>
      <w:r w:rsidRPr="00EC6C6B">
        <w:rPr>
          <w:b/>
          <w:bCs/>
          <w:spacing w:val="-2"/>
          <w:sz w:val="18"/>
          <w:szCs w:val="18"/>
        </w:rPr>
        <w:t>Soyadı</w:t>
      </w:r>
      <w:r w:rsidRPr="00EC6C6B">
        <w:rPr>
          <w:b/>
          <w:bCs/>
          <w:spacing w:val="-4"/>
          <w:sz w:val="18"/>
          <w:szCs w:val="18"/>
        </w:rPr>
        <w:t xml:space="preserve"> </w:t>
      </w:r>
      <w:r w:rsidRPr="00EC6C6B">
        <w:rPr>
          <w:b/>
          <w:bCs/>
          <w:sz w:val="18"/>
          <w:szCs w:val="18"/>
        </w:rPr>
        <w:t>ve</w:t>
      </w:r>
      <w:r w:rsidRPr="00EC6C6B">
        <w:rPr>
          <w:b/>
          <w:bCs/>
          <w:spacing w:val="-6"/>
          <w:sz w:val="18"/>
          <w:szCs w:val="18"/>
        </w:rPr>
        <w:t xml:space="preserve"> </w:t>
      </w:r>
      <w:r w:rsidRPr="00EC6C6B">
        <w:rPr>
          <w:b/>
          <w:bCs/>
          <w:spacing w:val="-2"/>
          <w:sz w:val="18"/>
          <w:szCs w:val="18"/>
        </w:rPr>
        <w:t>İmzası</w:t>
      </w:r>
    </w:p>
    <w:p w:rsidR="00313CC5" w:rsidRDefault="00313CC5">
      <w:pPr>
        <w:pStyle w:val="GvdeMetni"/>
        <w:kinsoku w:val="0"/>
        <w:overflowPunct w:val="0"/>
        <w:ind w:left="977" w:right="2084" w:firstLine="0"/>
        <w:jc w:val="center"/>
        <w:rPr>
          <w:sz w:val="16"/>
          <w:szCs w:val="16"/>
        </w:rPr>
        <w:sectPr w:rsidR="00313CC5">
          <w:type w:val="continuous"/>
          <w:pgSz w:w="11900" w:h="16850"/>
          <w:pgMar w:top="1220" w:right="240" w:bottom="520" w:left="1140" w:header="708" w:footer="708" w:gutter="0"/>
          <w:cols w:num="2" w:space="708" w:equalWidth="0">
            <w:col w:w="2927" w:space="2793"/>
            <w:col w:w="4800"/>
          </w:cols>
          <w:noEndnote/>
        </w:sectPr>
      </w:pPr>
    </w:p>
    <w:p w:rsidR="00313CC5" w:rsidRDefault="00313CC5">
      <w:pPr>
        <w:pStyle w:val="GvdeMetni"/>
        <w:kinsoku w:val="0"/>
        <w:overflowPunct w:val="0"/>
        <w:spacing w:before="5"/>
        <w:ind w:left="0" w:firstLine="0"/>
        <w:rPr>
          <w:b/>
          <w:bCs/>
          <w:sz w:val="17"/>
          <w:szCs w:val="17"/>
        </w:rPr>
      </w:pPr>
    </w:p>
    <w:p w:rsidR="00313CC5" w:rsidRDefault="00313CC5">
      <w:pPr>
        <w:pStyle w:val="GvdeMetni"/>
        <w:kinsoku w:val="0"/>
        <w:overflowPunct w:val="0"/>
        <w:spacing w:before="5"/>
        <w:ind w:left="0" w:firstLine="0"/>
        <w:rPr>
          <w:b/>
          <w:bCs/>
          <w:sz w:val="17"/>
          <w:szCs w:val="17"/>
        </w:rPr>
        <w:sectPr w:rsidR="00313CC5">
          <w:type w:val="continuous"/>
          <w:pgSz w:w="11900" w:h="16850"/>
          <w:pgMar w:top="1220" w:right="240" w:bottom="520" w:left="1140" w:header="708" w:footer="708" w:gutter="0"/>
          <w:cols w:space="708" w:equalWidth="0">
            <w:col w:w="10520"/>
          </w:cols>
          <w:noEndnote/>
        </w:sectPr>
      </w:pPr>
    </w:p>
    <w:p w:rsidR="00313CC5" w:rsidRDefault="00313CC5">
      <w:pPr>
        <w:pStyle w:val="GvdeMetni"/>
        <w:kinsoku w:val="0"/>
        <w:overflowPunct w:val="0"/>
        <w:spacing w:before="69"/>
        <w:ind w:left="386" w:firstLine="0"/>
        <w:rPr>
          <w:spacing w:val="-3"/>
          <w:sz w:val="24"/>
          <w:szCs w:val="24"/>
        </w:rPr>
      </w:pPr>
      <w:r>
        <w:rPr>
          <w:spacing w:val="-3"/>
          <w:sz w:val="24"/>
          <w:szCs w:val="24"/>
        </w:rPr>
        <w:lastRenderedPageBreak/>
        <w:t>Velisinin;</w:t>
      </w:r>
    </w:p>
    <w:p w:rsidR="00313CC5" w:rsidRDefault="00313CC5">
      <w:pPr>
        <w:pStyle w:val="GvdeMetni"/>
        <w:kinsoku w:val="0"/>
        <w:overflowPunct w:val="0"/>
        <w:spacing w:before="69"/>
        <w:ind w:left="386" w:firstLine="0"/>
        <w:rPr>
          <w:spacing w:val="-2"/>
          <w:sz w:val="24"/>
          <w:szCs w:val="24"/>
        </w:rPr>
      </w:pPr>
      <w:r>
        <w:rPr>
          <w:sz w:val="24"/>
          <w:szCs w:val="24"/>
        </w:rPr>
        <w:br w:type="column"/>
      </w:r>
      <w:r>
        <w:rPr>
          <w:spacing w:val="-1"/>
          <w:sz w:val="24"/>
          <w:szCs w:val="24"/>
        </w:rPr>
        <w:lastRenderedPageBreak/>
        <w:t>Evci</w:t>
      </w:r>
      <w:r>
        <w:rPr>
          <w:spacing w:val="-14"/>
          <w:sz w:val="24"/>
          <w:szCs w:val="24"/>
        </w:rPr>
        <w:t xml:space="preserve"> </w:t>
      </w:r>
      <w:r>
        <w:rPr>
          <w:spacing w:val="-1"/>
          <w:sz w:val="24"/>
          <w:szCs w:val="24"/>
        </w:rPr>
        <w:t>çıkabileceği</w:t>
      </w:r>
      <w:r>
        <w:rPr>
          <w:spacing w:val="-14"/>
          <w:sz w:val="24"/>
          <w:szCs w:val="24"/>
        </w:rPr>
        <w:t xml:space="preserve"> </w:t>
      </w:r>
      <w:r>
        <w:rPr>
          <w:sz w:val="24"/>
          <w:szCs w:val="24"/>
        </w:rPr>
        <w:t>1.derece</w:t>
      </w:r>
      <w:r>
        <w:rPr>
          <w:spacing w:val="-1"/>
          <w:sz w:val="24"/>
          <w:szCs w:val="24"/>
        </w:rPr>
        <w:t xml:space="preserve"> </w:t>
      </w:r>
      <w:r>
        <w:rPr>
          <w:spacing w:val="-4"/>
          <w:sz w:val="24"/>
          <w:szCs w:val="24"/>
        </w:rPr>
        <w:t>yakın</w:t>
      </w:r>
      <w:r>
        <w:rPr>
          <w:spacing w:val="-10"/>
          <w:sz w:val="24"/>
          <w:szCs w:val="24"/>
        </w:rPr>
        <w:t xml:space="preserve"> </w:t>
      </w:r>
      <w:r>
        <w:rPr>
          <w:spacing w:val="-2"/>
          <w:sz w:val="24"/>
          <w:szCs w:val="24"/>
        </w:rPr>
        <w:t>akrabalarının;</w:t>
      </w:r>
    </w:p>
    <w:p w:rsidR="00313CC5" w:rsidRDefault="00313CC5">
      <w:pPr>
        <w:pStyle w:val="GvdeMetni"/>
        <w:kinsoku w:val="0"/>
        <w:overflowPunct w:val="0"/>
        <w:spacing w:before="69"/>
        <w:ind w:left="386" w:firstLine="0"/>
        <w:rPr>
          <w:spacing w:val="-2"/>
          <w:sz w:val="24"/>
          <w:szCs w:val="24"/>
        </w:rPr>
        <w:sectPr w:rsidR="00313CC5">
          <w:type w:val="continuous"/>
          <w:pgSz w:w="11900" w:h="16850"/>
          <w:pgMar w:top="1220" w:right="240" w:bottom="520" w:left="1140" w:header="708" w:footer="708" w:gutter="0"/>
          <w:cols w:num="2" w:space="708" w:equalWidth="0">
            <w:col w:w="1316" w:space="3826"/>
            <w:col w:w="5378"/>
          </w:cols>
          <w:noEndnote/>
        </w:sectPr>
      </w:pPr>
    </w:p>
    <w:p w:rsidR="00313CC5" w:rsidRDefault="009F42DF">
      <w:pPr>
        <w:pStyle w:val="GvdeMetni"/>
        <w:kinsoku w:val="0"/>
        <w:overflowPunct w:val="0"/>
        <w:spacing w:before="5"/>
        <w:ind w:left="0" w:firstLine="0"/>
        <w:rPr>
          <w:sz w:val="10"/>
          <w:szCs w:val="10"/>
        </w:rPr>
      </w:pPr>
      <w:r>
        <w:rPr>
          <w:noProof/>
        </w:rPr>
        <w:lastRenderedPageBreak/>
        <mc:AlternateContent>
          <mc:Choice Requires="wps">
            <w:drawing>
              <wp:anchor distT="0" distB="0" distL="114300" distR="114300" simplePos="0" relativeHeight="251648512" behindDoc="1" locked="0" layoutInCell="0" allowOverlap="1" wp14:anchorId="4892860B" wp14:editId="382D3B06">
                <wp:simplePos x="0" y="0"/>
                <wp:positionH relativeFrom="page">
                  <wp:posOffset>792480</wp:posOffset>
                </wp:positionH>
                <wp:positionV relativeFrom="page">
                  <wp:posOffset>354330</wp:posOffset>
                </wp:positionV>
                <wp:extent cx="673100" cy="673100"/>
                <wp:effectExtent l="0" t="0" r="0" b="0"/>
                <wp:wrapNone/>
                <wp:docPr id="5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widowControl/>
                              <w:autoSpaceDE/>
                              <w:autoSpaceDN/>
                              <w:adjustRightInd/>
                              <w:spacing w:line="1060" w:lineRule="atLeast"/>
                            </w:pPr>
                            <w:r>
                              <w:rPr>
                                <w:noProof/>
                              </w:rPr>
                              <w:drawing>
                                <wp:inline distT="0" distB="0" distL="0" distR="0" wp14:anchorId="6D603A49" wp14:editId="1FA8F23D">
                                  <wp:extent cx="675640" cy="67564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p w:rsidR="0045784D" w:rsidRDefault="004578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71" style="position:absolute;margin-left:62.4pt;margin-top:27.9pt;width:53pt;height:53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" o:allowincell="f" filled="f" stroked="f">
                <v:textbox inset="0,0,0,0">
                  <w:txbxContent>
                    <w:p w:rsidR="0045784D" w:rsidRDefault="0045784D">
                      <w:pPr>
                        <w:widowControl/>
                        <w:autoSpaceDE/>
                        <w:autoSpaceDN/>
                        <w:adjustRightInd/>
                        <w:spacing w:line="1060" w:lineRule="atLeast"/>
                      </w:pPr>
                      <w:r>
                        <w:rPr>
                          <w:noProof/>
                        </w:rPr>
                        <w:drawing>
                          <wp:inline distT="0" distB="0" distL="0" distR="0" wp14:anchorId="6D603A49" wp14:editId="1FA8F23D">
                            <wp:extent cx="675640" cy="67564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p w:rsidR="0045784D" w:rsidRDefault="0045784D"/>
                  </w:txbxContent>
                </v:textbox>
                <w10:wrap anchorx="page" anchory="page"/>
              </v:rect>
            </w:pict>
          </mc:Fallback>
        </mc:AlternateContent>
      </w:r>
      <w:r>
        <w:rPr>
          <w:noProof/>
        </w:rPr>
        <mc:AlternateContent>
          <mc:Choice Requires="wps">
            <w:drawing>
              <wp:anchor distT="0" distB="0" distL="114300" distR="114300" simplePos="0" relativeHeight="251649536" behindDoc="1" locked="0" layoutInCell="0" allowOverlap="1" wp14:anchorId="3A3E25A7" wp14:editId="7D3754A7">
                <wp:simplePos x="0" y="0"/>
                <wp:positionH relativeFrom="page">
                  <wp:posOffset>6047740</wp:posOffset>
                </wp:positionH>
                <wp:positionV relativeFrom="page">
                  <wp:posOffset>355600</wp:posOffset>
                </wp:positionV>
                <wp:extent cx="685800" cy="673100"/>
                <wp:effectExtent l="0" t="0" r="0" b="0"/>
                <wp:wrapNone/>
                <wp:docPr id="5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widowControl/>
                              <w:autoSpaceDE/>
                              <w:autoSpaceDN/>
                              <w:adjustRightInd/>
                              <w:spacing w:line="1060" w:lineRule="atLeast"/>
                            </w:pPr>
                          </w:p>
                          <w:p w:rsidR="0045784D" w:rsidRDefault="004578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72" style="position:absolute;margin-left:476.2pt;margin-top:28pt;width:54pt;height:53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" o:allowincell="f" filled="f" stroked="f">
                <v:textbox inset="0,0,0,0">
                  <w:txbxContent>
                    <w:p w:rsidR="0045784D" w:rsidRDefault="0045784D">
                      <w:pPr>
                        <w:widowControl/>
                        <w:autoSpaceDE/>
                        <w:autoSpaceDN/>
                        <w:adjustRightInd/>
                        <w:spacing w:line="1060" w:lineRule="atLeast"/>
                      </w:pPr>
                    </w:p>
                    <w:p w:rsidR="0045784D" w:rsidRDefault="0045784D"/>
                  </w:txbxContent>
                </v:textbox>
                <w10:wrap anchorx="page" anchory="page"/>
              </v:rect>
            </w:pict>
          </mc:Fallback>
        </mc:AlternateContent>
      </w:r>
    </w:p>
    <w:p w:rsidR="00313CC5" w:rsidRDefault="009F42DF">
      <w:pPr>
        <w:pStyle w:val="GvdeMetni"/>
        <w:kinsoku w:val="0"/>
        <w:overflowPunct w:val="0"/>
        <w:spacing w:line="200" w:lineRule="atLeast"/>
        <w:ind w:left="315" w:firstLine="0"/>
        <w:rPr>
          <w:sz w:val="20"/>
          <w:szCs w:val="20"/>
        </w:rPr>
      </w:pPr>
      <w:r>
        <w:rPr>
          <w:noProof/>
          <w:sz w:val="20"/>
          <w:szCs w:val="20"/>
        </w:rPr>
        <mc:AlternateContent>
          <mc:Choice Requires="wpg">
            <w:drawing>
              <wp:inline distT="0" distB="0" distL="0" distR="0" wp14:anchorId="4EB77477" wp14:editId="6EFBE559">
                <wp:extent cx="6405245" cy="2906395"/>
                <wp:effectExtent l="9525" t="9525" r="5080" b="8255"/>
                <wp:docPr id="4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5245" cy="2906395"/>
                          <a:chOff x="0" y="0"/>
                          <a:chExt cx="10087" cy="4577"/>
                        </a:xfrm>
                      </wpg:grpSpPr>
                      <wps:wsp>
                        <wps:cNvPr id="42" name="Freeform 77"/>
                        <wps:cNvSpPr>
                          <a:spLocks/>
                        </wps:cNvSpPr>
                        <wps:spPr bwMode="auto">
                          <a:xfrm>
                            <a:off x="5" y="5"/>
                            <a:ext cx="10075" cy="20"/>
                          </a:xfrm>
                          <a:custGeom>
                            <a:avLst/>
                            <a:gdLst>
                              <a:gd name="T0" fmla="*/ 0 w 10075"/>
                              <a:gd name="T1" fmla="*/ 0 h 20"/>
                              <a:gd name="T2" fmla="*/ 10074 w 10075"/>
                              <a:gd name="T3" fmla="*/ 0 h 20"/>
                            </a:gdLst>
                            <a:ahLst/>
                            <a:cxnLst>
                              <a:cxn ang="0">
                                <a:pos x="T0" y="T1"/>
                              </a:cxn>
                              <a:cxn ang="0">
                                <a:pos x="T2" y="T3"/>
                              </a:cxn>
                            </a:cxnLst>
                            <a:rect l="0" t="0" r="r" b="b"/>
                            <a:pathLst>
                              <a:path w="10075" h="20">
                                <a:moveTo>
                                  <a:pt x="0" y="0"/>
                                </a:moveTo>
                                <a:lnTo>
                                  <a:pt x="1007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78"/>
                        <wps:cNvSpPr>
                          <a:spLocks/>
                        </wps:cNvSpPr>
                        <wps:spPr bwMode="auto">
                          <a:xfrm>
                            <a:off x="10" y="10"/>
                            <a:ext cx="20" cy="4555"/>
                          </a:xfrm>
                          <a:custGeom>
                            <a:avLst/>
                            <a:gdLst>
                              <a:gd name="T0" fmla="*/ 0 w 20"/>
                              <a:gd name="T1" fmla="*/ 0 h 4555"/>
                              <a:gd name="T2" fmla="*/ 0 w 20"/>
                              <a:gd name="T3" fmla="*/ 4555 h 4555"/>
                            </a:gdLst>
                            <a:ahLst/>
                            <a:cxnLst>
                              <a:cxn ang="0">
                                <a:pos x="T0" y="T1"/>
                              </a:cxn>
                              <a:cxn ang="0">
                                <a:pos x="T2" y="T3"/>
                              </a:cxn>
                            </a:cxnLst>
                            <a:rect l="0" t="0" r="r" b="b"/>
                            <a:pathLst>
                              <a:path w="20" h="4555">
                                <a:moveTo>
                                  <a:pt x="0" y="0"/>
                                </a:moveTo>
                                <a:lnTo>
                                  <a:pt x="0" y="455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79"/>
                        <wps:cNvSpPr>
                          <a:spLocks/>
                        </wps:cNvSpPr>
                        <wps:spPr bwMode="auto">
                          <a:xfrm>
                            <a:off x="5" y="4570"/>
                            <a:ext cx="10075" cy="20"/>
                          </a:xfrm>
                          <a:custGeom>
                            <a:avLst/>
                            <a:gdLst>
                              <a:gd name="T0" fmla="*/ 0 w 10075"/>
                              <a:gd name="T1" fmla="*/ 0 h 20"/>
                              <a:gd name="T2" fmla="*/ 10074 w 10075"/>
                              <a:gd name="T3" fmla="*/ 0 h 20"/>
                            </a:gdLst>
                            <a:ahLst/>
                            <a:cxnLst>
                              <a:cxn ang="0">
                                <a:pos x="T0" y="T1"/>
                              </a:cxn>
                              <a:cxn ang="0">
                                <a:pos x="T2" y="T3"/>
                              </a:cxn>
                            </a:cxnLst>
                            <a:rect l="0" t="0" r="r" b="b"/>
                            <a:pathLst>
                              <a:path w="10075" h="20">
                                <a:moveTo>
                                  <a:pt x="0" y="0"/>
                                </a:moveTo>
                                <a:lnTo>
                                  <a:pt x="1007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80"/>
                        <wps:cNvSpPr>
                          <a:spLocks/>
                        </wps:cNvSpPr>
                        <wps:spPr bwMode="auto">
                          <a:xfrm>
                            <a:off x="5151" y="10"/>
                            <a:ext cx="20" cy="4555"/>
                          </a:xfrm>
                          <a:custGeom>
                            <a:avLst/>
                            <a:gdLst>
                              <a:gd name="T0" fmla="*/ 0 w 20"/>
                              <a:gd name="T1" fmla="*/ 0 h 4555"/>
                              <a:gd name="T2" fmla="*/ 0 w 20"/>
                              <a:gd name="T3" fmla="*/ 4555 h 4555"/>
                            </a:gdLst>
                            <a:ahLst/>
                            <a:cxnLst>
                              <a:cxn ang="0">
                                <a:pos x="T0" y="T1"/>
                              </a:cxn>
                              <a:cxn ang="0">
                                <a:pos x="T2" y="T3"/>
                              </a:cxn>
                            </a:cxnLst>
                            <a:rect l="0" t="0" r="r" b="b"/>
                            <a:pathLst>
                              <a:path w="20" h="4555">
                                <a:moveTo>
                                  <a:pt x="0" y="0"/>
                                </a:moveTo>
                                <a:lnTo>
                                  <a:pt x="0" y="455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81"/>
                        <wps:cNvSpPr>
                          <a:spLocks/>
                        </wps:cNvSpPr>
                        <wps:spPr bwMode="auto">
                          <a:xfrm>
                            <a:off x="10076" y="10"/>
                            <a:ext cx="20" cy="4555"/>
                          </a:xfrm>
                          <a:custGeom>
                            <a:avLst/>
                            <a:gdLst>
                              <a:gd name="T0" fmla="*/ 0 w 20"/>
                              <a:gd name="T1" fmla="*/ 0 h 4555"/>
                              <a:gd name="T2" fmla="*/ 0 w 20"/>
                              <a:gd name="T3" fmla="*/ 4555 h 4555"/>
                            </a:gdLst>
                            <a:ahLst/>
                            <a:cxnLst>
                              <a:cxn ang="0">
                                <a:pos x="T0" y="T1"/>
                              </a:cxn>
                              <a:cxn ang="0">
                                <a:pos x="T2" y="T3"/>
                              </a:cxn>
                            </a:cxnLst>
                            <a:rect l="0" t="0" r="r" b="b"/>
                            <a:pathLst>
                              <a:path w="20" h="4555">
                                <a:moveTo>
                                  <a:pt x="0" y="0"/>
                                </a:moveTo>
                                <a:lnTo>
                                  <a:pt x="0" y="455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82"/>
                        <wps:cNvSpPr txBox="1">
                          <a:spLocks noChangeArrowheads="1"/>
                        </wps:cNvSpPr>
                        <wps:spPr bwMode="auto">
                          <a:xfrm>
                            <a:off x="11" y="6"/>
                            <a:ext cx="5141" cy="4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pStyle w:val="GvdeMetni"/>
                                <w:kinsoku w:val="0"/>
                                <w:overflowPunct w:val="0"/>
                                <w:spacing w:line="220" w:lineRule="exact"/>
                                <w:ind w:left="60" w:firstLine="0"/>
                                <w:rPr>
                                  <w:sz w:val="24"/>
                                  <w:szCs w:val="24"/>
                                </w:rPr>
                              </w:pPr>
                              <w:r>
                                <w:rPr>
                                  <w:sz w:val="24"/>
                                  <w:szCs w:val="24"/>
                                </w:rPr>
                                <w:t>T.C Kimlik No</w:t>
                              </w:r>
                              <w:r>
                                <w:rPr>
                                  <w:spacing w:val="-1"/>
                                  <w:sz w:val="24"/>
                                  <w:szCs w:val="24"/>
                                </w:rPr>
                                <w:t xml:space="preserve"> </w:t>
                              </w:r>
                              <w:r>
                                <w:rPr>
                                  <w:sz w:val="24"/>
                                  <w:szCs w:val="24"/>
                                </w:rPr>
                                <w:t>:</w:t>
                              </w:r>
                            </w:p>
                            <w:p w:rsidR="0045784D" w:rsidRDefault="0045784D">
                              <w:pPr>
                                <w:pStyle w:val="GvdeMetni"/>
                                <w:tabs>
                                  <w:tab w:val="left" w:pos="1476"/>
                                </w:tabs>
                                <w:kinsoku w:val="0"/>
                                <w:overflowPunct w:val="0"/>
                                <w:spacing w:before="141"/>
                                <w:ind w:left="60" w:firstLine="0"/>
                                <w:rPr>
                                  <w:sz w:val="24"/>
                                  <w:szCs w:val="24"/>
                                </w:rPr>
                              </w:pPr>
                              <w:r>
                                <w:rPr>
                                  <w:spacing w:val="1"/>
                                  <w:sz w:val="24"/>
                                  <w:szCs w:val="24"/>
                                </w:rPr>
                                <w:t>Ev</w:t>
                              </w:r>
                              <w:r>
                                <w:rPr>
                                  <w:spacing w:val="-5"/>
                                  <w:sz w:val="24"/>
                                  <w:szCs w:val="24"/>
                                </w:rPr>
                                <w:t xml:space="preserve"> </w:t>
                              </w:r>
                              <w:r>
                                <w:rPr>
                                  <w:spacing w:val="-2"/>
                                  <w:sz w:val="24"/>
                                  <w:szCs w:val="24"/>
                                </w:rPr>
                                <w:t>Adresi</w:t>
                              </w:r>
                              <w:r>
                                <w:rPr>
                                  <w:spacing w:val="-2"/>
                                  <w:sz w:val="24"/>
                                  <w:szCs w:val="24"/>
                                </w:rPr>
                                <w:tab/>
                              </w:r>
                              <w:r>
                                <w:rPr>
                                  <w:spacing w:val="29"/>
                                  <w:sz w:val="24"/>
                                  <w:szCs w:val="24"/>
                                </w:rPr>
                                <w:t>:</w:t>
                              </w:r>
                              <w:r>
                                <w:rPr>
                                  <w:sz w:val="24"/>
                                  <w:szCs w:val="24"/>
                                </w:rPr>
                                <w:t>…………………</w:t>
                              </w:r>
                              <w:r>
                                <w:rPr>
                                  <w:spacing w:val="-3"/>
                                  <w:sz w:val="24"/>
                                  <w:szCs w:val="24"/>
                                </w:rPr>
                                <w:t>.</w:t>
                              </w:r>
                              <w:r>
                                <w:rPr>
                                  <w:spacing w:val="2"/>
                                  <w:sz w:val="24"/>
                                  <w:szCs w:val="24"/>
                                </w:rPr>
                                <w:t>.</w:t>
                              </w:r>
                              <w:r>
                                <w:rPr>
                                  <w:sz w:val="24"/>
                                  <w:szCs w:val="24"/>
                                </w:rPr>
                                <w:t>……………</w:t>
                              </w:r>
                              <w:r>
                                <w:rPr>
                                  <w:spacing w:val="-3"/>
                                  <w:sz w:val="24"/>
                                  <w:szCs w:val="24"/>
                                </w:rPr>
                                <w:t>.</w:t>
                              </w:r>
                              <w:r>
                                <w:rPr>
                                  <w:sz w:val="24"/>
                                  <w:szCs w:val="24"/>
                                </w:rPr>
                                <w:t>.</w:t>
                              </w:r>
                            </w:p>
                            <w:p w:rsidR="0045784D" w:rsidRDefault="0045784D">
                              <w:pPr>
                                <w:pStyle w:val="GvdeMetni"/>
                                <w:kinsoku w:val="0"/>
                                <w:overflowPunct w:val="0"/>
                                <w:spacing w:before="139" w:line="359" w:lineRule="auto"/>
                                <w:ind w:left="60" w:right="411" w:firstLine="1415"/>
                                <w:jc w:val="both"/>
                                <w:rPr>
                                  <w:spacing w:val="-1"/>
                                  <w:sz w:val="24"/>
                                  <w:szCs w:val="24"/>
                                </w:rPr>
                              </w:pPr>
                              <w:r>
                                <w:rPr>
                                  <w:sz w:val="24"/>
                                  <w:szCs w:val="24"/>
                                </w:rPr>
                                <w:t>:</w:t>
                              </w:r>
                              <w:r>
                                <w:rPr>
                                  <w:spacing w:val="5"/>
                                  <w:sz w:val="24"/>
                                  <w:szCs w:val="24"/>
                                </w:rPr>
                                <w:t xml:space="preserve"> </w:t>
                              </w:r>
                              <w:r>
                                <w:rPr>
                                  <w:spacing w:val="-1"/>
                                  <w:sz w:val="24"/>
                                  <w:szCs w:val="24"/>
                                </w:rPr>
                                <w:t>…………………..……………..</w:t>
                              </w:r>
                              <w:r>
                                <w:rPr>
                                  <w:spacing w:val="25"/>
                                  <w:sz w:val="24"/>
                                  <w:szCs w:val="24"/>
                                </w:rPr>
                                <w:t xml:space="preserve"> </w:t>
                              </w:r>
                              <w:r>
                                <w:rPr>
                                  <w:spacing w:val="1"/>
                                  <w:sz w:val="24"/>
                                  <w:szCs w:val="24"/>
                                </w:rPr>
                                <w:t>Ev</w:t>
                              </w:r>
                              <w:r>
                                <w:rPr>
                                  <w:spacing w:val="26"/>
                                  <w:sz w:val="24"/>
                                  <w:szCs w:val="24"/>
                                </w:rPr>
                                <w:t xml:space="preserve"> </w:t>
                              </w:r>
                              <w:r>
                                <w:rPr>
                                  <w:spacing w:val="-2"/>
                                  <w:sz w:val="24"/>
                                  <w:szCs w:val="24"/>
                                </w:rPr>
                                <w:t>Telefon</w:t>
                              </w:r>
                              <w:r>
                                <w:rPr>
                                  <w:sz w:val="24"/>
                                  <w:szCs w:val="24"/>
                                </w:rPr>
                                <w:t xml:space="preserve"> </w:t>
                              </w:r>
                              <w:r>
                                <w:rPr>
                                  <w:spacing w:val="57"/>
                                  <w:sz w:val="24"/>
                                  <w:szCs w:val="24"/>
                                </w:rPr>
                                <w:t xml:space="preserve"> </w:t>
                              </w:r>
                              <w:r>
                                <w:rPr>
                                  <w:sz w:val="24"/>
                                  <w:szCs w:val="24"/>
                                </w:rPr>
                                <w:t>:</w:t>
                              </w:r>
                              <w:r>
                                <w:rPr>
                                  <w:spacing w:val="31"/>
                                  <w:sz w:val="24"/>
                                  <w:szCs w:val="24"/>
                                </w:rPr>
                                <w:t xml:space="preserve"> </w:t>
                              </w:r>
                              <w:r>
                                <w:rPr>
                                  <w:spacing w:val="-1"/>
                                  <w:sz w:val="24"/>
                                  <w:szCs w:val="24"/>
                                </w:rPr>
                                <w:t>…………………..……………..</w:t>
                              </w:r>
                              <w:r>
                                <w:rPr>
                                  <w:spacing w:val="26"/>
                                  <w:sz w:val="24"/>
                                  <w:szCs w:val="24"/>
                                </w:rPr>
                                <w:t xml:space="preserve"> </w:t>
                              </w:r>
                              <w:r>
                                <w:rPr>
                                  <w:spacing w:val="-2"/>
                                  <w:sz w:val="24"/>
                                  <w:szCs w:val="24"/>
                                </w:rPr>
                                <w:t>İş</w:t>
                              </w:r>
                              <w:r>
                                <w:rPr>
                                  <w:spacing w:val="-3"/>
                                  <w:sz w:val="24"/>
                                  <w:szCs w:val="24"/>
                                </w:rPr>
                                <w:t xml:space="preserve"> </w:t>
                              </w:r>
                              <w:r>
                                <w:rPr>
                                  <w:spacing w:val="-1"/>
                                  <w:sz w:val="24"/>
                                  <w:szCs w:val="24"/>
                                </w:rPr>
                                <w:t>Adresi</w:t>
                              </w:r>
                              <w:r>
                                <w:rPr>
                                  <w:sz w:val="24"/>
                                  <w:szCs w:val="24"/>
                                </w:rPr>
                                <w:t xml:space="preserve">       </w:t>
                              </w:r>
                              <w:r>
                                <w:rPr>
                                  <w:spacing w:val="31"/>
                                  <w:sz w:val="24"/>
                                  <w:szCs w:val="24"/>
                                </w:rPr>
                                <w:t xml:space="preserve"> </w:t>
                              </w:r>
                              <w:r>
                                <w:rPr>
                                  <w:sz w:val="24"/>
                                  <w:szCs w:val="24"/>
                                </w:rPr>
                                <w:t xml:space="preserve">: </w:t>
                              </w:r>
                              <w:r>
                                <w:rPr>
                                  <w:spacing w:val="-1"/>
                                  <w:sz w:val="24"/>
                                  <w:szCs w:val="24"/>
                                </w:rPr>
                                <w:t>…………………..……………..</w:t>
                              </w:r>
                            </w:p>
                            <w:p w:rsidR="0045784D" w:rsidRDefault="0045784D">
                              <w:pPr>
                                <w:pStyle w:val="GvdeMetni"/>
                                <w:kinsoku w:val="0"/>
                                <w:overflowPunct w:val="0"/>
                                <w:spacing w:before="12" w:line="359" w:lineRule="auto"/>
                                <w:ind w:left="60" w:right="411" w:firstLine="1415"/>
                                <w:jc w:val="both"/>
                                <w:rPr>
                                  <w:spacing w:val="-1"/>
                                  <w:sz w:val="24"/>
                                  <w:szCs w:val="24"/>
                                </w:rPr>
                              </w:pPr>
                              <w:r>
                                <w:rPr>
                                  <w:sz w:val="24"/>
                                  <w:szCs w:val="24"/>
                                </w:rPr>
                                <w:t>:</w:t>
                              </w:r>
                              <w:r>
                                <w:rPr>
                                  <w:spacing w:val="5"/>
                                  <w:sz w:val="24"/>
                                  <w:szCs w:val="24"/>
                                </w:rPr>
                                <w:t xml:space="preserve"> </w:t>
                              </w:r>
                              <w:r>
                                <w:rPr>
                                  <w:spacing w:val="-1"/>
                                  <w:sz w:val="24"/>
                                  <w:szCs w:val="24"/>
                                </w:rPr>
                                <w:t>…………………..……………..</w:t>
                              </w:r>
                              <w:r>
                                <w:rPr>
                                  <w:spacing w:val="25"/>
                                  <w:sz w:val="24"/>
                                  <w:szCs w:val="24"/>
                                </w:rPr>
                                <w:t xml:space="preserve"> </w:t>
                              </w:r>
                              <w:r>
                                <w:rPr>
                                  <w:spacing w:val="-2"/>
                                  <w:sz w:val="24"/>
                                  <w:szCs w:val="24"/>
                                </w:rPr>
                                <w:t>İş</w:t>
                              </w:r>
                              <w:r>
                                <w:rPr>
                                  <w:spacing w:val="-3"/>
                                  <w:sz w:val="24"/>
                                  <w:szCs w:val="24"/>
                                </w:rPr>
                                <w:t xml:space="preserve"> </w:t>
                              </w:r>
                              <w:r>
                                <w:rPr>
                                  <w:spacing w:val="-2"/>
                                  <w:sz w:val="24"/>
                                  <w:szCs w:val="24"/>
                                </w:rPr>
                                <w:t>Telefon</w:t>
                              </w:r>
                              <w:r>
                                <w:rPr>
                                  <w:sz w:val="24"/>
                                  <w:szCs w:val="24"/>
                                </w:rPr>
                                <w:t xml:space="preserve">     </w:t>
                              </w:r>
                              <w:r>
                                <w:rPr>
                                  <w:spacing w:val="45"/>
                                  <w:sz w:val="24"/>
                                  <w:szCs w:val="24"/>
                                </w:rPr>
                                <w:t xml:space="preserve"> </w:t>
                              </w:r>
                              <w:r>
                                <w:rPr>
                                  <w:sz w:val="24"/>
                                  <w:szCs w:val="24"/>
                                </w:rPr>
                                <w:t>:</w:t>
                              </w:r>
                              <w:r>
                                <w:rPr>
                                  <w:spacing w:val="-2"/>
                                  <w:sz w:val="24"/>
                                  <w:szCs w:val="24"/>
                                </w:rPr>
                                <w:t xml:space="preserve"> </w:t>
                              </w:r>
                              <w:r>
                                <w:rPr>
                                  <w:spacing w:val="-1"/>
                                  <w:sz w:val="24"/>
                                  <w:szCs w:val="24"/>
                                </w:rPr>
                                <w:t>…………………..……………..</w:t>
                              </w:r>
                            </w:p>
                          </w:txbxContent>
                        </wps:txbx>
                        <wps:bodyPr rot="0" vert="horz" wrap="square" lIns="0" tIns="0" rIns="0" bIns="0" anchor="t" anchorCtr="0" upright="1">
                          <a:noAutofit/>
                        </wps:bodyPr>
                      </wps:wsp>
                      <wps:wsp>
                        <wps:cNvPr id="51" name="Text Box 83"/>
                        <wps:cNvSpPr txBox="1">
                          <a:spLocks noChangeArrowheads="1"/>
                        </wps:cNvSpPr>
                        <wps:spPr bwMode="auto">
                          <a:xfrm>
                            <a:off x="5152" y="6"/>
                            <a:ext cx="4925" cy="4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pStyle w:val="GvdeMetni"/>
                                <w:kinsoku w:val="0"/>
                                <w:overflowPunct w:val="0"/>
                                <w:spacing w:before="18" w:line="359" w:lineRule="auto"/>
                                <w:ind w:left="61" w:right="732" w:firstLine="360"/>
                                <w:rPr>
                                  <w:sz w:val="24"/>
                                  <w:szCs w:val="24"/>
                                </w:rPr>
                              </w:pPr>
                              <w:r>
                                <w:rPr>
                                  <w:sz w:val="24"/>
                                  <w:szCs w:val="24"/>
                                </w:rPr>
                                <w:t xml:space="preserve">1) </w:t>
                              </w:r>
                              <w:r>
                                <w:rPr>
                                  <w:spacing w:val="26"/>
                                  <w:sz w:val="24"/>
                                  <w:szCs w:val="24"/>
                                </w:rPr>
                                <w:t xml:space="preserve"> </w:t>
                              </w:r>
                              <w:r>
                                <w:rPr>
                                  <w:spacing w:val="-2"/>
                                  <w:sz w:val="24"/>
                                  <w:szCs w:val="24"/>
                                </w:rPr>
                                <w:t>Yakınlık</w:t>
                              </w:r>
                              <w:r>
                                <w:rPr>
                                  <w:spacing w:val="-15"/>
                                  <w:sz w:val="24"/>
                                  <w:szCs w:val="24"/>
                                </w:rPr>
                                <w:t xml:space="preserve"> </w:t>
                              </w:r>
                              <w:r>
                                <w:rPr>
                                  <w:spacing w:val="-2"/>
                                  <w:sz w:val="24"/>
                                  <w:szCs w:val="24"/>
                                </w:rPr>
                                <w:t>Derecesi:</w:t>
                              </w:r>
                              <w:r>
                                <w:rPr>
                                  <w:spacing w:val="-13"/>
                                  <w:sz w:val="24"/>
                                  <w:szCs w:val="24"/>
                                </w:rPr>
                                <w:t xml:space="preserve"> </w:t>
                              </w:r>
                              <w:r>
                                <w:rPr>
                                  <w:sz w:val="24"/>
                                  <w:szCs w:val="24"/>
                                </w:rPr>
                                <w:t>(………………)</w:t>
                              </w:r>
                              <w:r>
                                <w:rPr>
                                  <w:spacing w:val="25"/>
                                  <w:sz w:val="24"/>
                                  <w:szCs w:val="24"/>
                                </w:rPr>
                                <w:t xml:space="preserve"> </w:t>
                              </w:r>
                              <w:r>
                                <w:rPr>
                                  <w:spacing w:val="-2"/>
                                  <w:sz w:val="24"/>
                                  <w:szCs w:val="24"/>
                                </w:rPr>
                                <w:t>Adı</w:t>
                              </w:r>
                              <w:r>
                                <w:rPr>
                                  <w:spacing w:val="-7"/>
                                  <w:sz w:val="24"/>
                                  <w:szCs w:val="24"/>
                                </w:rPr>
                                <w:t xml:space="preserve"> </w:t>
                              </w:r>
                              <w:r>
                                <w:rPr>
                                  <w:sz w:val="24"/>
                                  <w:szCs w:val="24"/>
                                </w:rPr>
                                <w:t>ve</w:t>
                              </w:r>
                              <w:r>
                                <w:rPr>
                                  <w:spacing w:val="-4"/>
                                  <w:sz w:val="24"/>
                                  <w:szCs w:val="24"/>
                                </w:rPr>
                                <w:t xml:space="preserve"> </w:t>
                              </w:r>
                              <w:r>
                                <w:rPr>
                                  <w:spacing w:val="-2"/>
                                  <w:sz w:val="24"/>
                                  <w:szCs w:val="24"/>
                                </w:rPr>
                                <w:t>Soyadı</w:t>
                              </w:r>
                              <w:r>
                                <w:rPr>
                                  <w:spacing w:val="-7"/>
                                  <w:sz w:val="24"/>
                                  <w:szCs w:val="24"/>
                                </w:rPr>
                                <w:t xml:space="preserve"> </w:t>
                              </w:r>
                              <w:r>
                                <w:rPr>
                                  <w:sz w:val="24"/>
                                  <w:szCs w:val="24"/>
                                </w:rPr>
                                <w:t>:</w:t>
                              </w:r>
                            </w:p>
                            <w:p w:rsidR="0045784D" w:rsidRDefault="0045784D">
                              <w:pPr>
                                <w:pStyle w:val="GvdeMetni"/>
                                <w:tabs>
                                  <w:tab w:val="left" w:pos="1440"/>
                                </w:tabs>
                                <w:kinsoku w:val="0"/>
                                <w:overflowPunct w:val="0"/>
                                <w:spacing w:before="12"/>
                                <w:ind w:left="61" w:firstLine="0"/>
                                <w:rPr>
                                  <w:rFonts w:ascii="Calibri" w:hAnsi="Calibri" w:cs="Calibri"/>
                                </w:rPr>
                              </w:pPr>
                              <w:r>
                                <w:rPr>
                                  <w:rFonts w:ascii="Calibri" w:hAnsi="Calibri" w:cs="Calibri"/>
                                  <w:spacing w:val="-1"/>
                                </w:rPr>
                                <w:t>T.C</w:t>
                              </w:r>
                              <w:r>
                                <w:rPr>
                                  <w:rFonts w:ascii="Calibri" w:hAnsi="Calibri" w:cs="Calibri"/>
                                </w:rPr>
                                <w:t xml:space="preserve"> </w:t>
                              </w:r>
                              <w:r>
                                <w:rPr>
                                  <w:rFonts w:ascii="Calibri" w:hAnsi="Calibri" w:cs="Calibri"/>
                                  <w:spacing w:val="-1"/>
                                </w:rPr>
                                <w:t>Kimlik</w:t>
                              </w:r>
                              <w:r>
                                <w:rPr>
                                  <w:rFonts w:ascii="Calibri" w:hAnsi="Calibri" w:cs="Calibri"/>
                                </w:rPr>
                                <w:t xml:space="preserve"> </w:t>
                              </w:r>
                              <w:r>
                                <w:rPr>
                                  <w:rFonts w:ascii="Calibri" w:hAnsi="Calibri" w:cs="Calibri"/>
                                  <w:spacing w:val="-2"/>
                                </w:rPr>
                                <w:t>No</w:t>
                              </w:r>
                              <w:r>
                                <w:rPr>
                                  <w:rFonts w:ascii="Calibri" w:hAnsi="Calibri" w:cs="Calibri"/>
                                  <w:spacing w:val="-2"/>
                                </w:rPr>
                                <w:tab/>
                              </w:r>
                              <w:r>
                                <w:rPr>
                                  <w:rFonts w:ascii="Calibri" w:hAnsi="Calibri" w:cs="Calibri"/>
                                </w:rPr>
                                <w:t>:</w:t>
                              </w:r>
                            </w:p>
                            <w:p w:rsidR="0045784D" w:rsidRDefault="0045784D">
                              <w:pPr>
                                <w:pStyle w:val="GvdeMetni"/>
                                <w:tabs>
                                  <w:tab w:val="left" w:pos="1477"/>
                                </w:tabs>
                                <w:kinsoku w:val="0"/>
                                <w:overflowPunct w:val="0"/>
                                <w:spacing w:before="2"/>
                                <w:ind w:left="61" w:firstLine="0"/>
                                <w:rPr>
                                  <w:sz w:val="24"/>
                                  <w:szCs w:val="24"/>
                                </w:rPr>
                              </w:pPr>
                              <w:r>
                                <w:rPr>
                                  <w:spacing w:val="1"/>
                                  <w:sz w:val="24"/>
                                  <w:szCs w:val="24"/>
                                </w:rPr>
                                <w:t>Ev</w:t>
                              </w:r>
                              <w:r>
                                <w:rPr>
                                  <w:spacing w:val="-5"/>
                                  <w:sz w:val="24"/>
                                  <w:szCs w:val="24"/>
                                </w:rPr>
                                <w:t xml:space="preserve"> </w:t>
                              </w:r>
                              <w:r>
                                <w:rPr>
                                  <w:spacing w:val="-2"/>
                                  <w:sz w:val="24"/>
                                  <w:szCs w:val="24"/>
                                </w:rPr>
                                <w:t>Adresi</w:t>
                              </w:r>
                              <w:r>
                                <w:rPr>
                                  <w:spacing w:val="-2"/>
                                  <w:sz w:val="24"/>
                                  <w:szCs w:val="24"/>
                                </w:rPr>
                                <w:tab/>
                              </w:r>
                              <w:r>
                                <w:rPr>
                                  <w:spacing w:val="29"/>
                                  <w:sz w:val="24"/>
                                  <w:szCs w:val="24"/>
                                </w:rPr>
                                <w:t>:</w:t>
                              </w:r>
                              <w:r>
                                <w:rPr>
                                  <w:sz w:val="24"/>
                                  <w:szCs w:val="24"/>
                                </w:rPr>
                                <w:t>…………………</w:t>
                              </w:r>
                              <w:r>
                                <w:rPr>
                                  <w:spacing w:val="-3"/>
                                  <w:sz w:val="24"/>
                                  <w:szCs w:val="24"/>
                                </w:rPr>
                                <w:t>.</w:t>
                              </w:r>
                              <w:r>
                                <w:rPr>
                                  <w:spacing w:val="2"/>
                                  <w:sz w:val="24"/>
                                  <w:szCs w:val="24"/>
                                </w:rPr>
                                <w:t>.</w:t>
                              </w:r>
                              <w:r>
                                <w:rPr>
                                  <w:sz w:val="24"/>
                                  <w:szCs w:val="24"/>
                                </w:rPr>
                                <w:t>……………</w:t>
                              </w:r>
                              <w:r>
                                <w:rPr>
                                  <w:spacing w:val="-3"/>
                                  <w:sz w:val="24"/>
                                  <w:szCs w:val="24"/>
                                </w:rPr>
                                <w:t>.</w:t>
                              </w:r>
                              <w:r>
                                <w:rPr>
                                  <w:sz w:val="24"/>
                                  <w:szCs w:val="24"/>
                                </w:rPr>
                                <w:t>.</w:t>
                              </w:r>
                            </w:p>
                            <w:p w:rsidR="0045784D" w:rsidRDefault="0045784D">
                              <w:pPr>
                                <w:pStyle w:val="GvdeMetni"/>
                                <w:tabs>
                                  <w:tab w:val="left" w:pos="1477"/>
                                </w:tabs>
                                <w:kinsoku w:val="0"/>
                                <w:overflowPunct w:val="0"/>
                                <w:spacing w:before="134" w:line="363" w:lineRule="auto"/>
                                <w:ind w:left="61" w:right="230" w:firstLine="1416"/>
                                <w:rPr>
                                  <w:sz w:val="24"/>
                                  <w:szCs w:val="24"/>
                                </w:rPr>
                              </w:pPr>
                              <w:r>
                                <w:rPr>
                                  <w:spacing w:val="29"/>
                                  <w:sz w:val="24"/>
                                  <w:szCs w:val="24"/>
                                </w:rPr>
                                <w:t>:</w:t>
                              </w:r>
                              <w:r>
                                <w:rPr>
                                  <w:sz w:val="24"/>
                                  <w:szCs w:val="24"/>
                                </w:rPr>
                                <w:t>…………………</w:t>
                              </w:r>
                              <w:r>
                                <w:rPr>
                                  <w:spacing w:val="-3"/>
                                  <w:sz w:val="24"/>
                                  <w:szCs w:val="24"/>
                                </w:rPr>
                                <w:t>.</w:t>
                              </w:r>
                              <w:r>
                                <w:rPr>
                                  <w:spacing w:val="2"/>
                                  <w:sz w:val="24"/>
                                  <w:szCs w:val="24"/>
                                </w:rPr>
                                <w:t>.</w:t>
                              </w:r>
                              <w:r>
                                <w:rPr>
                                  <w:sz w:val="24"/>
                                  <w:szCs w:val="24"/>
                                </w:rPr>
                                <w:t>……………</w:t>
                              </w:r>
                              <w:r>
                                <w:rPr>
                                  <w:spacing w:val="-3"/>
                                  <w:sz w:val="24"/>
                                  <w:szCs w:val="24"/>
                                </w:rPr>
                                <w:t>.</w:t>
                              </w:r>
                              <w:r>
                                <w:rPr>
                                  <w:sz w:val="24"/>
                                  <w:szCs w:val="24"/>
                                </w:rPr>
                                <w:t>.</w:t>
                              </w:r>
                              <w:r>
                                <w:rPr>
                                  <w:spacing w:val="50"/>
                                  <w:sz w:val="24"/>
                                  <w:szCs w:val="24"/>
                                </w:rPr>
                                <w:t xml:space="preserve"> </w:t>
                              </w:r>
                              <w:r>
                                <w:rPr>
                                  <w:spacing w:val="-2"/>
                                  <w:sz w:val="24"/>
                                  <w:szCs w:val="24"/>
                                </w:rPr>
                                <w:t>Telefon</w:t>
                              </w:r>
                              <w:r>
                                <w:rPr>
                                  <w:spacing w:val="-2"/>
                                  <w:sz w:val="24"/>
                                  <w:szCs w:val="24"/>
                                </w:rPr>
                                <w:tab/>
                              </w:r>
                              <w:r>
                                <w:rPr>
                                  <w:spacing w:val="29"/>
                                  <w:sz w:val="24"/>
                                  <w:szCs w:val="24"/>
                                </w:rPr>
                                <w:t>:</w:t>
                              </w:r>
                              <w:r>
                                <w:rPr>
                                  <w:sz w:val="24"/>
                                  <w:szCs w:val="24"/>
                                </w:rPr>
                                <w:t>…………………</w:t>
                              </w:r>
                              <w:r>
                                <w:rPr>
                                  <w:spacing w:val="-3"/>
                                  <w:sz w:val="24"/>
                                  <w:szCs w:val="24"/>
                                </w:rPr>
                                <w:t>.</w:t>
                              </w:r>
                              <w:r>
                                <w:rPr>
                                  <w:spacing w:val="2"/>
                                  <w:sz w:val="24"/>
                                  <w:szCs w:val="24"/>
                                </w:rPr>
                                <w:t>.</w:t>
                              </w:r>
                              <w:r>
                                <w:rPr>
                                  <w:sz w:val="24"/>
                                  <w:szCs w:val="24"/>
                                </w:rPr>
                                <w:t>……………</w:t>
                              </w:r>
                              <w:r>
                                <w:rPr>
                                  <w:spacing w:val="-3"/>
                                  <w:sz w:val="24"/>
                                  <w:szCs w:val="24"/>
                                </w:rPr>
                                <w:t>.</w:t>
                              </w:r>
                              <w:r>
                                <w:rPr>
                                  <w:sz w:val="24"/>
                                  <w:szCs w:val="24"/>
                                </w:rPr>
                                <w:t>.</w:t>
                              </w:r>
                            </w:p>
                            <w:p w:rsidR="0045784D" w:rsidRDefault="0045784D">
                              <w:pPr>
                                <w:pStyle w:val="GvdeMetni"/>
                                <w:kinsoku w:val="0"/>
                                <w:overflowPunct w:val="0"/>
                                <w:spacing w:before="7" w:line="359" w:lineRule="auto"/>
                                <w:ind w:left="61" w:right="732" w:firstLine="360"/>
                                <w:rPr>
                                  <w:sz w:val="24"/>
                                  <w:szCs w:val="24"/>
                                </w:rPr>
                              </w:pPr>
                              <w:r>
                                <w:rPr>
                                  <w:sz w:val="24"/>
                                  <w:szCs w:val="24"/>
                                </w:rPr>
                                <w:t xml:space="preserve">2) </w:t>
                              </w:r>
                              <w:r>
                                <w:rPr>
                                  <w:spacing w:val="26"/>
                                  <w:sz w:val="24"/>
                                  <w:szCs w:val="24"/>
                                </w:rPr>
                                <w:t xml:space="preserve"> </w:t>
                              </w:r>
                              <w:r>
                                <w:rPr>
                                  <w:spacing w:val="-2"/>
                                  <w:sz w:val="24"/>
                                  <w:szCs w:val="24"/>
                                </w:rPr>
                                <w:t>Yakınlık</w:t>
                              </w:r>
                              <w:r>
                                <w:rPr>
                                  <w:spacing w:val="-15"/>
                                  <w:sz w:val="24"/>
                                  <w:szCs w:val="24"/>
                                </w:rPr>
                                <w:t xml:space="preserve"> </w:t>
                              </w:r>
                              <w:r>
                                <w:rPr>
                                  <w:spacing w:val="-2"/>
                                  <w:sz w:val="24"/>
                                  <w:szCs w:val="24"/>
                                </w:rPr>
                                <w:t>Derecesi:</w:t>
                              </w:r>
                              <w:r>
                                <w:rPr>
                                  <w:spacing w:val="-13"/>
                                  <w:sz w:val="24"/>
                                  <w:szCs w:val="24"/>
                                </w:rPr>
                                <w:t xml:space="preserve"> </w:t>
                              </w:r>
                              <w:r>
                                <w:rPr>
                                  <w:sz w:val="24"/>
                                  <w:szCs w:val="24"/>
                                </w:rPr>
                                <w:t>(………………)</w:t>
                              </w:r>
                              <w:r>
                                <w:rPr>
                                  <w:spacing w:val="25"/>
                                  <w:sz w:val="24"/>
                                  <w:szCs w:val="24"/>
                                </w:rPr>
                                <w:t xml:space="preserve"> </w:t>
                              </w:r>
                              <w:r>
                                <w:rPr>
                                  <w:spacing w:val="-2"/>
                                  <w:sz w:val="24"/>
                                  <w:szCs w:val="24"/>
                                </w:rPr>
                                <w:t>Adı</w:t>
                              </w:r>
                              <w:r>
                                <w:rPr>
                                  <w:spacing w:val="-7"/>
                                  <w:sz w:val="24"/>
                                  <w:szCs w:val="24"/>
                                </w:rPr>
                                <w:t xml:space="preserve"> </w:t>
                              </w:r>
                              <w:r>
                                <w:rPr>
                                  <w:sz w:val="24"/>
                                  <w:szCs w:val="24"/>
                                </w:rPr>
                                <w:t>ve</w:t>
                              </w:r>
                              <w:r>
                                <w:rPr>
                                  <w:spacing w:val="-4"/>
                                  <w:sz w:val="24"/>
                                  <w:szCs w:val="24"/>
                                </w:rPr>
                                <w:t xml:space="preserve"> </w:t>
                              </w:r>
                              <w:r>
                                <w:rPr>
                                  <w:spacing w:val="-2"/>
                                  <w:sz w:val="24"/>
                                  <w:szCs w:val="24"/>
                                </w:rPr>
                                <w:t>Soyadı</w:t>
                              </w:r>
                              <w:r>
                                <w:rPr>
                                  <w:spacing w:val="-7"/>
                                  <w:sz w:val="24"/>
                                  <w:szCs w:val="24"/>
                                </w:rPr>
                                <w:t xml:space="preserve"> </w:t>
                              </w:r>
                              <w:r>
                                <w:rPr>
                                  <w:sz w:val="24"/>
                                  <w:szCs w:val="24"/>
                                </w:rPr>
                                <w:t>:</w:t>
                              </w:r>
                            </w:p>
                            <w:p w:rsidR="0045784D" w:rsidRDefault="0045784D">
                              <w:pPr>
                                <w:pStyle w:val="GvdeMetni"/>
                                <w:tabs>
                                  <w:tab w:val="left" w:pos="1440"/>
                                </w:tabs>
                                <w:kinsoku w:val="0"/>
                                <w:overflowPunct w:val="0"/>
                                <w:spacing w:before="12"/>
                                <w:ind w:left="61" w:firstLine="0"/>
                                <w:rPr>
                                  <w:rFonts w:ascii="Calibri" w:hAnsi="Calibri" w:cs="Calibri"/>
                                </w:rPr>
                              </w:pPr>
                              <w:r>
                                <w:rPr>
                                  <w:rFonts w:ascii="Calibri" w:hAnsi="Calibri" w:cs="Calibri"/>
                                  <w:spacing w:val="-1"/>
                                </w:rPr>
                                <w:t>T.C</w:t>
                              </w:r>
                              <w:r>
                                <w:rPr>
                                  <w:rFonts w:ascii="Calibri" w:hAnsi="Calibri" w:cs="Calibri"/>
                                </w:rPr>
                                <w:t xml:space="preserve"> </w:t>
                              </w:r>
                              <w:r>
                                <w:rPr>
                                  <w:rFonts w:ascii="Calibri" w:hAnsi="Calibri" w:cs="Calibri"/>
                                  <w:spacing w:val="-1"/>
                                </w:rPr>
                                <w:t>Kimlik</w:t>
                              </w:r>
                              <w:r>
                                <w:rPr>
                                  <w:rFonts w:ascii="Calibri" w:hAnsi="Calibri" w:cs="Calibri"/>
                                </w:rPr>
                                <w:t xml:space="preserve"> </w:t>
                              </w:r>
                              <w:r>
                                <w:rPr>
                                  <w:rFonts w:ascii="Calibri" w:hAnsi="Calibri" w:cs="Calibri"/>
                                  <w:spacing w:val="-2"/>
                                </w:rPr>
                                <w:t>No</w:t>
                              </w:r>
                              <w:r>
                                <w:rPr>
                                  <w:rFonts w:ascii="Calibri" w:hAnsi="Calibri" w:cs="Calibri"/>
                                  <w:spacing w:val="-2"/>
                                </w:rPr>
                                <w:tab/>
                              </w:r>
                              <w:r>
                                <w:rPr>
                                  <w:rFonts w:ascii="Calibri" w:hAnsi="Calibri" w:cs="Calibri"/>
                                </w:rPr>
                                <w:t>:</w:t>
                              </w:r>
                            </w:p>
                            <w:p w:rsidR="0045784D" w:rsidRDefault="0045784D">
                              <w:pPr>
                                <w:pStyle w:val="GvdeMetni"/>
                                <w:tabs>
                                  <w:tab w:val="left" w:pos="1477"/>
                                </w:tabs>
                                <w:kinsoku w:val="0"/>
                                <w:overflowPunct w:val="0"/>
                                <w:spacing w:before="3"/>
                                <w:ind w:left="61" w:firstLine="0"/>
                                <w:rPr>
                                  <w:sz w:val="24"/>
                                  <w:szCs w:val="24"/>
                                </w:rPr>
                              </w:pPr>
                              <w:r>
                                <w:rPr>
                                  <w:spacing w:val="1"/>
                                  <w:sz w:val="24"/>
                                  <w:szCs w:val="24"/>
                                </w:rPr>
                                <w:t>Ev</w:t>
                              </w:r>
                              <w:r>
                                <w:rPr>
                                  <w:spacing w:val="-5"/>
                                  <w:sz w:val="24"/>
                                  <w:szCs w:val="24"/>
                                </w:rPr>
                                <w:t xml:space="preserve"> </w:t>
                              </w:r>
                              <w:r>
                                <w:rPr>
                                  <w:spacing w:val="-2"/>
                                  <w:sz w:val="24"/>
                                  <w:szCs w:val="24"/>
                                </w:rPr>
                                <w:t>Adresi</w:t>
                              </w:r>
                              <w:r>
                                <w:rPr>
                                  <w:spacing w:val="-2"/>
                                  <w:sz w:val="24"/>
                                  <w:szCs w:val="24"/>
                                </w:rPr>
                                <w:tab/>
                              </w:r>
                              <w:r>
                                <w:rPr>
                                  <w:spacing w:val="29"/>
                                  <w:sz w:val="24"/>
                                  <w:szCs w:val="24"/>
                                </w:rPr>
                                <w:t>:</w:t>
                              </w:r>
                              <w:r>
                                <w:rPr>
                                  <w:sz w:val="24"/>
                                  <w:szCs w:val="24"/>
                                </w:rPr>
                                <w:t>…………………</w:t>
                              </w:r>
                              <w:r>
                                <w:rPr>
                                  <w:spacing w:val="-3"/>
                                  <w:sz w:val="24"/>
                                  <w:szCs w:val="24"/>
                                </w:rPr>
                                <w:t>.</w:t>
                              </w:r>
                              <w:r>
                                <w:rPr>
                                  <w:spacing w:val="2"/>
                                  <w:sz w:val="24"/>
                                  <w:szCs w:val="24"/>
                                </w:rPr>
                                <w:t>.</w:t>
                              </w:r>
                              <w:r>
                                <w:rPr>
                                  <w:sz w:val="24"/>
                                  <w:szCs w:val="24"/>
                                </w:rPr>
                                <w:t>……………</w:t>
                              </w:r>
                              <w:r>
                                <w:rPr>
                                  <w:spacing w:val="-3"/>
                                  <w:sz w:val="24"/>
                                  <w:szCs w:val="24"/>
                                </w:rPr>
                                <w:t>.</w:t>
                              </w:r>
                              <w:r>
                                <w:rPr>
                                  <w:sz w:val="24"/>
                                  <w:szCs w:val="24"/>
                                </w:rPr>
                                <w:t>.</w:t>
                              </w:r>
                            </w:p>
                            <w:p w:rsidR="0045784D" w:rsidRDefault="0045784D">
                              <w:pPr>
                                <w:pStyle w:val="GvdeMetni"/>
                                <w:tabs>
                                  <w:tab w:val="left" w:pos="1477"/>
                                </w:tabs>
                                <w:kinsoku w:val="0"/>
                                <w:overflowPunct w:val="0"/>
                                <w:spacing w:before="7" w:line="410" w:lineRule="atLeast"/>
                                <w:ind w:left="61" w:right="230" w:firstLine="1416"/>
                                <w:rPr>
                                  <w:sz w:val="24"/>
                                  <w:szCs w:val="24"/>
                                </w:rPr>
                              </w:pPr>
                              <w:r>
                                <w:rPr>
                                  <w:spacing w:val="29"/>
                                  <w:sz w:val="24"/>
                                  <w:szCs w:val="24"/>
                                </w:rPr>
                                <w:t>:</w:t>
                              </w:r>
                              <w:r>
                                <w:rPr>
                                  <w:sz w:val="24"/>
                                  <w:szCs w:val="24"/>
                                </w:rPr>
                                <w:t>…………………</w:t>
                              </w:r>
                              <w:r>
                                <w:rPr>
                                  <w:spacing w:val="-3"/>
                                  <w:sz w:val="24"/>
                                  <w:szCs w:val="24"/>
                                </w:rPr>
                                <w:t>.</w:t>
                              </w:r>
                              <w:r>
                                <w:rPr>
                                  <w:spacing w:val="2"/>
                                  <w:sz w:val="24"/>
                                  <w:szCs w:val="24"/>
                                </w:rPr>
                                <w:t>.</w:t>
                              </w:r>
                              <w:r>
                                <w:rPr>
                                  <w:sz w:val="24"/>
                                  <w:szCs w:val="24"/>
                                </w:rPr>
                                <w:t>……………</w:t>
                              </w:r>
                              <w:r>
                                <w:rPr>
                                  <w:spacing w:val="-3"/>
                                  <w:sz w:val="24"/>
                                  <w:szCs w:val="24"/>
                                </w:rPr>
                                <w:t>.</w:t>
                              </w:r>
                              <w:r>
                                <w:rPr>
                                  <w:sz w:val="24"/>
                                  <w:szCs w:val="24"/>
                                </w:rPr>
                                <w:t>.</w:t>
                              </w:r>
                              <w:r>
                                <w:rPr>
                                  <w:spacing w:val="50"/>
                                  <w:sz w:val="24"/>
                                  <w:szCs w:val="24"/>
                                </w:rPr>
                                <w:t xml:space="preserve"> </w:t>
                              </w:r>
                              <w:r>
                                <w:rPr>
                                  <w:spacing w:val="-2"/>
                                  <w:sz w:val="24"/>
                                  <w:szCs w:val="24"/>
                                </w:rPr>
                                <w:t>Telefon</w:t>
                              </w:r>
                              <w:r>
                                <w:rPr>
                                  <w:spacing w:val="-2"/>
                                  <w:sz w:val="24"/>
                                  <w:szCs w:val="24"/>
                                </w:rPr>
                                <w:tab/>
                              </w:r>
                              <w:r>
                                <w:rPr>
                                  <w:spacing w:val="29"/>
                                  <w:sz w:val="24"/>
                                  <w:szCs w:val="24"/>
                                </w:rPr>
                                <w:t>:</w:t>
                              </w:r>
                              <w:r>
                                <w:rPr>
                                  <w:sz w:val="24"/>
                                  <w:szCs w:val="24"/>
                                </w:rPr>
                                <w:t>…………………</w:t>
                              </w:r>
                              <w:r>
                                <w:rPr>
                                  <w:spacing w:val="-3"/>
                                  <w:sz w:val="24"/>
                                  <w:szCs w:val="24"/>
                                </w:rPr>
                                <w:t>.</w:t>
                              </w:r>
                              <w:r>
                                <w:rPr>
                                  <w:spacing w:val="2"/>
                                  <w:sz w:val="24"/>
                                  <w:szCs w:val="24"/>
                                </w:rPr>
                                <w:t>.</w:t>
                              </w:r>
                              <w:r>
                                <w:rPr>
                                  <w:sz w:val="24"/>
                                  <w:szCs w:val="24"/>
                                </w:rPr>
                                <w:t>……………</w:t>
                              </w:r>
                              <w:r>
                                <w:rPr>
                                  <w:spacing w:val="-3"/>
                                  <w:sz w:val="24"/>
                                  <w:szCs w:val="24"/>
                                </w:rPr>
                                <w:t>.</w:t>
                              </w:r>
                              <w:r>
                                <w:rPr>
                                  <w:sz w:val="24"/>
                                  <w:szCs w:val="24"/>
                                </w:rPr>
                                <w:t>.</w:t>
                              </w:r>
                            </w:p>
                          </w:txbxContent>
                        </wps:txbx>
                        <wps:bodyPr rot="0" vert="horz" wrap="square" lIns="0" tIns="0" rIns="0" bIns="0" anchor="t" anchorCtr="0" upright="1">
                          <a:noAutofit/>
                        </wps:bodyPr>
                      </wps:wsp>
                    </wpg:wgp>
                  </a:graphicData>
                </a:graphic>
              </wp:inline>
            </w:drawing>
          </mc:Choice>
          <mc:Fallback>
            <w:pict>
              <v:group id="Group 76" o:spid="_x0000_s1073" style="width:504.35pt;height:228.85pt;mso-position-horizontal-relative:char;mso-position-vertical-relative:line" coordsize="10087,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">
                <v:shape id="Freeform 77" o:spid="_x0000_s1074" style="position:absolute;left:5;top:5;width:10075;height:20;visibility:visible;mso-wrap-style:square;v-text-anchor:top" coordsize="100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a8UA&#10;AADbAAAADwAAAGRycy9kb3ducmV2LnhtbESPQWvCQBSE70L/w/IK3nRTFZHUTSiFFg9aNO2lt9fs&#10;axKbfRuyqxv/fVcQPA4z8w2zzgfTijP1rrGs4GmagCAurW64UvD1+TZZgXAeWWNrmRRcyEGePYzW&#10;mGob+EDnwlciQtilqKD2vkuldGVNBt3UdsTR+7W9QR9lX0ndY4hw08pZkiylwYbjQo0dvdZU/hUn&#10;o2An58X+5xIW7x96uwvd8rgJ30elxo/DyzMIT4O/h2/tjVawmMH1S/wB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6xrxQAAANsAAAAPAAAAAAAAAAAAAAAAAJgCAABkcnMv&#10;ZG93bnJldi54bWxQSwUGAAAAAAQABAD1AAAAigMAAAAA&#10;" path="m,l10074,e" filled="f" strokeweight=".20458mm">
                  <v:path arrowok="t" o:connecttype="custom" o:connectlocs="0,0;10074,0" o:connectangles="0,0"/>
                </v:shape>
                <v:shape id="Freeform 78" o:spid="_x0000_s1075" style="position:absolute;left:10;top:10;width:20;height:4555;visibility:visible;mso-wrap-style:square;v-text-anchor:top" coordsize="20,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6p+sUA&#10;AADbAAAADwAAAGRycy9kb3ducmV2LnhtbESPT2sCMRTE74V+h/AKXopmq6vI1ihFUISetP65viav&#10;m6Wbl3UTdf32TaHQ4zAzv2Fmi87V4kptqDwreBlkIIi1NxWXCvYfq/4URIjIBmvPpOBOARbzx4cZ&#10;FsbfeEvXXSxFgnAoUIGNsSmkDNqSwzDwDXHyvnzrMCbZltK0eEtwV8thlk2kw4rTgsWGlpb09+7i&#10;FBw+86Xcavm+Gj3vx/aoJ3xan5XqPXVvryAidfE//NfeGAV5Dr9f0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qn6xQAAANsAAAAPAAAAAAAAAAAAAAAAAJgCAABkcnMv&#10;ZG93bnJldi54bWxQSwUGAAAAAAQABAD1AAAAigMAAAAA&#10;" path="m,l,4555e" filled="f" strokeweight=".20458mm">
                  <v:path arrowok="t" o:connecttype="custom" o:connectlocs="0,0;0,4555" o:connectangles="0,0"/>
                </v:shape>
                <v:shape id="Freeform 79" o:spid="_x0000_s1076" style="position:absolute;left:5;top:4570;width:10075;height:20;visibility:visible;mso-wrap-style:square;v-text-anchor:top" coordsize="100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qaMUA&#10;AADbAAAADwAAAGRycy9kb3ducmV2LnhtbESPQWvCQBSE74X+h+UVejMbWwkluooUWjyoaNpLb8/s&#10;axKbfRuyqxv/vSsIPQ4z8w0zWwymFWfqXWNZwThJQRCXVjdcKfj++hi9gXAeWWNrmRRcyMFi/vgw&#10;w1zbwHs6F74SEcIuRwW1910upStrMugS2xFH79f2Bn2UfSV1jyHCTStf0jSTBhuOCzV29F5T+Vec&#10;jIKNfC12h0uYfG71ehO67LgKP0elnp+G5RSEp8H/h+/tlVYwyeD2Jf4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KpoxQAAANsAAAAPAAAAAAAAAAAAAAAAAJgCAABkcnMv&#10;ZG93bnJldi54bWxQSwUGAAAAAAQABAD1AAAAigMAAAAA&#10;" path="m,l10074,e" filled="f" strokeweight=".20458mm">
                  <v:path arrowok="t" o:connecttype="custom" o:connectlocs="0,0;10074,0" o:connectangles="0,0"/>
                </v:shape>
                <v:shape id="Freeform 80" o:spid="_x0000_s1077" style="position:absolute;left:5151;top:10;width:20;height:4555;visibility:visible;mso-wrap-style:square;v-text-anchor:top" coordsize="20,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3jcQA&#10;AADbAAAADwAAAGRycy9kb3ducmV2LnhtbESPW2sCMRSE3wv9D+EU+lI0a+uN1ShFsBT65P31mBw3&#10;i5uT7SbV7b9vhIKPw8x8w0znravEhZpQelbQ62YgiLU3JRcKtptlZwwiRGSDlWdS8EsB5rPHhynm&#10;xl95RZd1LESCcMhRgY2xzqUM2pLD0PU1cfJOvnEYk2wKaRq8Jrir5GuWDaXDktOCxZoWlvR5/eMU&#10;7I79hVxp+bV8e9kO7F4P+fDxrdTzU/s+ARGpjffwf/vTKOiP4PY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sN43EAAAA2wAAAA8AAAAAAAAAAAAAAAAAmAIAAGRycy9k&#10;b3ducmV2LnhtbFBLBQYAAAAABAAEAPUAAACJAwAAAAA=&#10;" path="m,l,4555e" filled="f" strokeweight=".20458mm">
                  <v:path arrowok="t" o:connecttype="custom" o:connectlocs="0,0;0,4555" o:connectangles="0,0"/>
                </v:shape>
                <v:shape id="Freeform 81" o:spid="_x0000_s1078" style="position:absolute;left:10076;top:10;width:20;height:4555;visibility:visible;mso-wrap-style:square;v-text-anchor:top" coordsize="20,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j/8IA&#10;AADbAAAADwAAAGRycy9kb3ducmV2LnhtbERPy2oCMRTdC/2HcAU3oplaK2VqZiiCpdCV1sf2Nrmd&#10;DE5uppNUp39vFoLLw3kvy9414kxdqD0reJxmIIi1NzVXCnZf68kLiBCRDTaeScE/BSiLh8ESc+Mv&#10;vKHzNlYihXDIUYGNsc2lDNqSwzD1LXHifnznMCbYVdJ0eEnhrpGzLFtIhzWnBostrSzp0/bPKdh/&#10;z1dyo+Xn+mm8e7YHveDj+69So2H/9goiUh/v4pv7wyiYp7HpS/oBsr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86P/wgAAANsAAAAPAAAAAAAAAAAAAAAAAJgCAABkcnMvZG93&#10;bnJldi54bWxQSwUGAAAAAAQABAD1AAAAhwMAAAAA&#10;" path="m,l,4555e" filled="f" strokeweight=".20458mm">
                  <v:path arrowok="t" o:connecttype="custom" o:connectlocs="0,0;0,4555" o:connectangles="0,0"/>
                </v:shape>
                <v:shape id="Text Box 82" o:spid="_x0000_s1079" type="#_x0000_t202" style="position:absolute;left:11;top:6;width:5141;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45784D" w:rsidRDefault="0045784D">
                        <w:pPr>
                          <w:pStyle w:val="GvdeMetni"/>
                          <w:kinsoku w:val="0"/>
                          <w:overflowPunct w:val="0"/>
                          <w:spacing w:line="220" w:lineRule="exact"/>
                          <w:ind w:left="60" w:firstLine="0"/>
                          <w:rPr>
                            <w:sz w:val="24"/>
                            <w:szCs w:val="24"/>
                          </w:rPr>
                        </w:pPr>
                        <w:r>
                          <w:rPr>
                            <w:sz w:val="24"/>
                            <w:szCs w:val="24"/>
                          </w:rPr>
                          <w:t>T.C Kimlik No</w:t>
                        </w:r>
                        <w:r>
                          <w:rPr>
                            <w:spacing w:val="-1"/>
                            <w:sz w:val="24"/>
                            <w:szCs w:val="24"/>
                          </w:rPr>
                          <w:t xml:space="preserve"> </w:t>
                        </w:r>
                        <w:r>
                          <w:rPr>
                            <w:sz w:val="24"/>
                            <w:szCs w:val="24"/>
                          </w:rPr>
                          <w:t>:</w:t>
                        </w:r>
                      </w:p>
                      <w:p w:rsidR="0045784D" w:rsidRDefault="0045784D">
                        <w:pPr>
                          <w:pStyle w:val="GvdeMetni"/>
                          <w:tabs>
                            <w:tab w:val="left" w:pos="1476"/>
                          </w:tabs>
                          <w:kinsoku w:val="0"/>
                          <w:overflowPunct w:val="0"/>
                          <w:spacing w:before="141"/>
                          <w:ind w:left="60" w:firstLine="0"/>
                          <w:rPr>
                            <w:sz w:val="24"/>
                            <w:szCs w:val="24"/>
                          </w:rPr>
                        </w:pPr>
                        <w:r>
                          <w:rPr>
                            <w:spacing w:val="1"/>
                            <w:sz w:val="24"/>
                            <w:szCs w:val="24"/>
                          </w:rPr>
                          <w:t>Ev</w:t>
                        </w:r>
                        <w:r>
                          <w:rPr>
                            <w:spacing w:val="-5"/>
                            <w:sz w:val="24"/>
                            <w:szCs w:val="24"/>
                          </w:rPr>
                          <w:t xml:space="preserve"> </w:t>
                        </w:r>
                        <w:r>
                          <w:rPr>
                            <w:spacing w:val="-2"/>
                            <w:sz w:val="24"/>
                            <w:szCs w:val="24"/>
                          </w:rPr>
                          <w:t>Adresi</w:t>
                        </w:r>
                        <w:r>
                          <w:rPr>
                            <w:spacing w:val="-2"/>
                            <w:sz w:val="24"/>
                            <w:szCs w:val="24"/>
                          </w:rPr>
                          <w:tab/>
                        </w:r>
                        <w:r>
                          <w:rPr>
                            <w:spacing w:val="29"/>
                            <w:sz w:val="24"/>
                            <w:szCs w:val="24"/>
                          </w:rPr>
                          <w:t>:</w:t>
                        </w:r>
                        <w:r>
                          <w:rPr>
                            <w:sz w:val="24"/>
                            <w:szCs w:val="24"/>
                          </w:rPr>
                          <w:t>…………………</w:t>
                        </w:r>
                        <w:r>
                          <w:rPr>
                            <w:spacing w:val="-3"/>
                            <w:sz w:val="24"/>
                            <w:szCs w:val="24"/>
                          </w:rPr>
                          <w:t>.</w:t>
                        </w:r>
                        <w:r>
                          <w:rPr>
                            <w:spacing w:val="2"/>
                            <w:sz w:val="24"/>
                            <w:szCs w:val="24"/>
                          </w:rPr>
                          <w:t>.</w:t>
                        </w:r>
                        <w:r>
                          <w:rPr>
                            <w:sz w:val="24"/>
                            <w:szCs w:val="24"/>
                          </w:rPr>
                          <w:t>……………</w:t>
                        </w:r>
                        <w:r>
                          <w:rPr>
                            <w:spacing w:val="-3"/>
                            <w:sz w:val="24"/>
                            <w:szCs w:val="24"/>
                          </w:rPr>
                          <w:t>.</w:t>
                        </w:r>
                        <w:r>
                          <w:rPr>
                            <w:sz w:val="24"/>
                            <w:szCs w:val="24"/>
                          </w:rPr>
                          <w:t>.</w:t>
                        </w:r>
                      </w:p>
                      <w:p w:rsidR="0045784D" w:rsidRDefault="0045784D">
                        <w:pPr>
                          <w:pStyle w:val="GvdeMetni"/>
                          <w:kinsoku w:val="0"/>
                          <w:overflowPunct w:val="0"/>
                          <w:spacing w:before="139" w:line="359" w:lineRule="auto"/>
                          <w:ind w:left="60" w:right="411" w:firstLine="1415"/>
                          <w:jc w:val="both"/>
                          <w:rPr>
                            <w:spacing w:val="-1"/>
                            <w:sz w:val="24"/>
                            <w:szCs w:val="24"/>
                          </w:rPr>
                        </w:pPr>
                        <w:r>
                          <w:rPr>
                            <w:sz w:val="24"/>
                            <w:szCs w:val="24"/>
                          </w:rPr>
                          <w:t>:</w:t>
                        </w:r>
                        <w:r>
                          <w:rPr>
                            <w:spacing w:val="5"/>
                            <w:sz w:val="24"/>
                            <w:szCs w:val="24"/>
                          </w:rPr>
                          <w:t xml:space="preserve"> </w:t>
                        </w:r>
                        <w:r>
                          <w:rPr>
                            <w:spacing w:val="-1"/>
                            <w:sz w:val="24"/>
                            <w:szCs w:val="24"/>
                          </w:rPr>
                          <w:t>…………………..……………..</w:t>
                        </w:r>
                        <w:r>
                          <w:rPr>
                            <w:spacing w:val="25"/>
                            <w:sz w:val="24"/>
                            <w:szCs w:val="24"/>
                          </w:rPr>
                          <w:t xml:space="preserve"> </w:t>
                        </w:r>
                        <w:r>
                          <w:rPr>
                            <w:spacing w:val="1"/>
                            <w:sz w:val="24"/>
                            <w:szCs w:val="24"/>
                          </w:rPr>
                          <w:t>Ev</w:t>
                        </w:r>
                        <w:r>
                          <w:rPr>
                            <w:spacing w:val="26"/>
                            <w:sz w:val="24"/>
                            <w:szCs w:val="24"/>
                          </w:rPr>
                          <w:t xml:space="preserve"> </w:t>
                        </w:r>
                        <w:r>
                          <w:rPr>
                            <w:spacing w:val="-2"/>
                            <w:sz w:val="24"/>
                            <w:szCs w:val="24"/>
                          </w:rPr>
                          <w:t>Telefon</w:t>
                        </w:r>
                        <w:r>
                          <w:rPr>
                            <w:sz w:val="24"/>
                            <w:szCs w:val="24"/>
                          </w:rPr>
                          <w:t xml:space="preserve"> </w:t>
                        </w:r>
                        <w:r>
                          <w:rPr>
                            <w:spacing w:val="57"/>
                            <w:sz w:val="24"/>
                            <w:szCs w:val="24"/>
                          </w:rPr>
                          <w:t xml:space="preserve"> </w:t>
                        </w:r>
                        <w:r>
                          <w:rPr>
                            <w:sz w:val="24"/>
                            <w:szCs w:val="24"/>
                          </w:rPr>
                          <w:t>:</w:t>
                        </w:r>
                        <w:r>
                          <w:rPr>
                            <w:spacing w:val="31"/>
                            <w:sz w:val="24"/>
                            <w:szCs w:val="24"/>
                          </w:rPr>
                          <w:t xml:space="preserve"> </w:t>
                        </w:r>
                        <w:r>
                          <w:rPr>
                            <w:spacing w:val="-1"/>
                            <w:sz w:val="24"/>
                            <w:szCs w:val="24"/>
                          </w:rPr>
                          <w:t>…………………..……………..</w:t>
                        </w:r>
                        <w:r>
                          <w:rPr>
                            <w:spacing w:val="26"/>
                            <w:sz w:val="24"/>
                            <w:szCs w:val="24"/>
                          </w:rPr>
                          <w:t xml:space="preserve"> </w:t>
                        </w:r>
                        <w:r>
                          <w:rPr>
                            <w:spacing w:val="-2"/>
                            <w:sz w:val="24"/>
                            <w:szCs w:val="24"/>
                          </w:rPr>
                          <w:t>İş</w:t>
                        </w:r>
                        <w:r>
                          <w:rPr>
                            <w:spacing w:val="-3"/>
                            <w:sz w:val="24"/>
                            <w:szCs w:val="24"/>
                          </w:rPr>
                          <w:t xml:space="preserve"> </w:t>
                        </w:r>
                        <w:r>
                          <w:rPr>
                            <w:spacing w:val="-1"/>
                            <w:sz w:val="24"/>
                            <w:szCs w:val="24"/>
                          </w:rPr>
                          <w:t>Adresi</w:t>
                        </w:r>
                        <w:r>
                          <w:rPr>
                            <w:sz w:val="24"/>
                            <w:szCs w:val="24"/>
                          </w:rPr>
                          <w:t xml:space="preserve">       </w:t>
                        </w:r>
                        <w:r>
                          <w:rPr>
                            <w:spacing w:val="31"/>
                            <w:sz w:val="24"/>
                            <w:szCs w:val="24"/>
                          </w:rPr>
                          <w:t xml:space="preserve"> </w:t>
                        </w:r>
                        <w:r>
                          <w:rPr>
                            <w:sz w:val="24"/>
                            <w:szCs w:val="24"/>
                          </w:rPr>
                          <w:t xml:space="preserve">: </w:t>
                        </w:r>
                        <w:r>
                          <w:rPr>
                            <w:spacing w:val="-1"/>
                            <w:sz w:val="24"/>
                            <w:szCs w:val="24"/>
                          </w:rPr>
                          <w:t>…………………..……………..</w:t>
                        </w:r>
                      </w:p>
                      <w:p w:rsidR="0045784D" w:rsidRDefault="0045784D">
                        <w:pPr>
                          <w:pStyle w:val="GvdeMetni"/>
                          <w:kinsoku w:val="0"/>
                          <w:overflowPunct w:val="0"/>
                          <w:spacing w:before="12" w:line="359" w:lineRule="auto"/>
                          <w:ind w:left="60" w:right="411" w:firstLine="1415"/>
                          <w:jc w:val="both"/>
                          <w:rPr>
                            <w:spacing w:val="-1"/>
                            <w:sz w:val="24"/>
                            <w:szCs w:val="24"/>
                          </w:rPr>
                        </w:pPr>
                        <w:r>
                          <w:rPr>
                            <w:sz w:val="24"/>
                            <w:szCs w:val="24"/>
                          </w:rPr>
                          <w:t>:</w:t>
                        </w:r>
                        <w:r>
                          <w:rPr>
                            <w:spacing w:val="5"/>
                            <w:sz w:val="24"/>
                            <w:szCs w:val="24"/>
                          </w:rPr>
                          <w:t xml:space="preserve"> </w:t>
                        </w:r>
                        <w:r>
                          <w:rPr>
                            <w:spacing w:val="-1"/>
                            <w:sz w:val="24"/>
                            <w:szCs w:val="24"/>
                          </w:rPr>
                          <w:t>…………………..……………..</w:t>
                        </w:r>
                        <w:r>
                          <w:rPr>
                            <w:spacing w:val="25"/>
                            <w:sz w:val="24"/>
                            <w:szCs w:val="24"/>
                          </w:rPr>
                          <w:t xml:space="preserve"> </w:t>
                        </w:r>
                        <w:r>
                          <w:rPr>
                            <w:spacing w:val="-2"/>
                            <w:sz w:val="24"/>
                            <w:szCs w:val="24"/>
                          </w:rPr>
                          <w:t>İş</w:t>
                        </w:r>
                        <w:r>
                          <w:rPr>
                            <w:spacing w:val="-3"/>
                            <w:sz w:val="24"/>
                            <w:szCs w:val="24"/>
                          </w:rPr>
                          <w:t xml:space="preserve"> </w:t>
                        </w:r>
                        <w:r>
                          <w:rPr>
                            <w:spacing w:val="-2"/>
                            <w:sz w:val="24"/>
                            <w:szCs w:val="24"/>
                          </w:rPr>
                          <w:t>Telefon</w:t>
                        </w:r>
                        <w:r>
                          <w:rPr>
                            <w:sz w:val="24"/>
                            <w:szCs w:val="24"/>
                          </w:rPr>
                          <w:t xml:space="preserve">     </w:t>
                        </w:r>
                        <w:r>
                          <w:rPr>
                            <w:spacing w:val="45"/>
                            <w:sz w:val="24"/>
                            <w:szCs w:val="24"/>
                          </w:rPr>
                          <w:t xml:space="preserve"> </w:t>
                        </w:r>
                        <w:r>
                          <w:rPr>
                            <w:sz w:val="24"/>
                            <w:szCs w:val="24"/>
                          </w:rPr>
                          <w:t>:</w:t>
                        </w:r>
                        <w:r>
                          <w:rPr>
                            <w:spacing w:val="-2"/>
                            <w:sz w:val="24"/>
                            <w:szCs w:val="24"/>
                          </w:rPr>
                          <w:t xml:space="preserve"> </w:t>
                        </w:r>
                        <w:r>
                          <w:rPr>
                            <w:spacing w:val="-1"/>
                            <w:sz w:val="24"/>
                            <w:szCs w:val="24"/>
                          </w:rPr>
                          <w:t>…………………..……………..</w:t>
                        </w:r>
                      </w:p>
                    </w:txbxContent>
                  </v:textbox>
                </v:shape>
                <v:shape id="Text Box 83" o:spid="_x0000_s1080" type="#_x0000_t202" style="position:absolute;left:5152;top:6;width:4925;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45784D" w:rsidRDefault="0045784D">
                        <w:pPr>
                          <w:pStyle w:val="GvdeMetni"/>
                          <w:kinsoku w:val="0"/>
                          <w:overflowPunct w:val="0"/>
                          <w:spacing w:before="18" w:line="359" w:lineRule="auto"/>
                          <w:ind w:left="61" w:right="732" w:firstLine="360"/>
                          <w:rPr>
                            <w:sz w:val="24"/>
                            <w:szCs w:val="24"/>
                          </w:rPr>
                        </w:pPr>
                        <w:r>
                          <w:rPr>
                            <w:sz w:val="24"/>
                            <w:szCs w:val="24"/>
                          </w:rPr>
                          <w:t xml:space="preserve">1) </w:t>
                        </w:r>
                        <w:r>
                          <w:rPr>
                            <w:spacing w:val="26"/>
                            <w:sz w:val="24"/>
                            <w:szCs w:val="24"/>
                          </w:rPr>
                          <w:t xml:space="preserve"> </w:t>
                        </w:r>
                        <w:r>
                          <w:rPr>
                            <w:spacing w:val="-2"/>
                            <w:sz w:val="24"/>
                            <w:szCs w:val="24"/>
                          </w:rPr>
                          <w:t>Yakınlık</w:t>
                        </w:r>
                        <w:r>
                          <w:rPr>
                            <w:spacing w:val="-15"/>
                            <w:sz w:val="24"/>
                            <w:szCs w:val="24"/>
                          </w:rPr>
                          <w:t xml:space="preserve"> </w:t>
                        </w:r>
                        <w:r>
                          <w:rPr>
                            <w:spacing w:val="-2"/>
                            <w:sz w:val="24"/>
                            <w:szCs w:val="24"/>
                          </w:rPr>
                          <w:t>Derecesi:</w:t>
                        </w:r>
                        <w:r>
                          <w:rPr>
                            <w:spacing w:val="-13"/>
                            <w:sz w:val="24"/>
                            <w:szCs w:val="24"/>
                          </w:rPr>
                          <w:t xml:space="preserve"> </w:t>
                        </w:r>
                        <w:r>
                          <w:rPr>
                            <w:sz w:val="24"/>
                            <w:szCs w:val="24"/>
                          </w:rPr>
                          <w:t>(………………)</w:t>
                        </w:r>
                        <w:r>
                          <w:rPr>
                            <w:spacing w:val="25"/>
                            <w:sz w:val="24"/>
                            <w:szCs w:val="24"/>
                          </w:rPr>
                          <w:t xml:space="preserve"> </w:t>
                        </w:r>
                        <w:r>
                          <w:rPr>
                            <w:spacing w:val="-2"/>
                            <w:sz w:val="24"/>
                            <w:szCs w:val="24"/>
                          </w:rPr>
                          <w:t>Adı</w:t>
                        </w:r>
                        <w:r>
                          <w:rPr>
                            <w:spacing w:val="-7"/>
                            <w:sz w:val="24"/>
                            <w:szCs w:val="24"/>
                          </w:rPr>
                          <w:t xml:space="preserve"> </w:t>
                        </w:r>
                        <w:r>
                          <w:rPr>
                            <w:sz w:val="24"/>
                            <w:szCs w:val="24"/>
                          </w:rPr>
                          <w:t>ve</w:t>
                        </w:r>
                        <w:r>
                          <w:rPr>
                            <w:spacing w:val="-4"/>
                            <w:sz w:val="24"/>
                            <w:szCs w:val="24"/>
                          </w:rPr>
                          <w:t xml:space="preserve"> </w:t>
                        </w:r>
                        <w:r>
                          <w:rPr>
                            <w:spacing w:val="-2"/>
                            <w:sz w:val="24"/>
                            <w:szCs w:val="24"/>
                          </w:rPr>
                          <w:t>Soyadı</w:t>
                        </w:r>
                        <w:r>
                          <w:rPr>
                            <w:spacing w:val="-7"/>
                            <w:sz w:val="24"/>
                            <w:szCs w:val="24"/>
                          </w:rPr>
                          <w:t xml:space="preserve"> </w:t>
                        </w:r>
                        <w:r>
                          <w:rPr>
                            <w:sz w:val="24"/>
                            <w:szCs w:val="24"/>
                          </w:rPr>
                          <w:t>:</w:t>
                        </w:r>
                      </w:p>
                      <w:p w:rsidR="0045784D" w:rsidRDefault="0045784D">
                        <w:pPr>
                          <w:pStyle w:val="GvdeMetni"/>
                          <w:tabs>
                            <w:tab w:val="left" w:pos="1440"/>
                          </w:tabs>
                          <w:kinsoku w:val="0"/>
                          <w:overflowPunct w:val="0"/>
                          <w:spacing w:before="12"/>
                          <w:ind w:left="61" w:firstLine="0"/>
                          <w:rPr>
                            <w:rFonts w:ascii="Calibri" w:hAnsi="Calibri" w:cs="Calibri"/>
                          </w:rPr>
                        </w:pPr>
                        <w:r>
                          <w:rPr>
                            <w:rFonts w:ascii="Calibri" w:hAnsi="Calibri" w:cs="Calibri"/>
                            <w:spacing w:val="-1"/>
                          </w:rPr>
                          <w:t>T.C</w:t>
                        </w:r>
                        <w:r>
                          <w:rPr>
                            <w:rFonts w:ascii="Calibri" w:hAnsi="Calibri" w:cs="Calibri"/>
                          </w:rPr>
                          <w:t xml:space="preserve"> </w:t>
                        </w:r>
                        <w:r>
                          <w:rPr>
                            <w:rFonts w:ascii="Calibri" w:hAnsi="Calibri" w:cs="Calibri"/>
                            <w:spacing w:val="-1"/>
                          </w:rPr>
                          <w:t>Kimlik</w:t>
                        </w:r>
                        <w:r>
                          <w:rPr>
                            <w:rFonts w:ascii="Calibri" w:hAnsi="Calibri" w:cs="Calibri"/>
                          </w:rPr>
                          <w:t xml:space="preserve"> </w:t>
                        </w:r>
                        <w:r>
                          <w:rPr>
                            <w:rFonts w:ascii="Calibri" w:hAnsi="Calibri" w:cs="Calibri"/>
                            <w:spacing w:val="-2"/>
                          </w:rPr>
                          <w:t>No</w:t>
                        </w:r>
                        <w:r>
                          <w:rPr>
                            <w:rFonts w:ascii="Calibri" w:hAnsi="Calibri" w:cs="Calibri"/>
                            <w:spacing w:val="-2"/>
                          </w:rPr>
                          <w:tab/>
                        </w:r>
                        <w:r>
                          <w:rPr>
                            <w:rFonts w:ascii="Calibri" w:hAnsi="Calibri" w:cs="Calibri"/>
                          </w:rPr>
                          <w:t>:</w:t>
                        </w:r>
                      </w:p>
                      <w:p w:rsidR="0045784D" w:rsidRDefault="0045784D">
                        <w:pPr>
                          <w:pStyle w:val="GvdeMetni"/>
                          <w:tabs>
                            <w:tab w:val="left" w:pos="1477"/>
                          </w:tabs>
                          <w:kinsoku w:val="0"/>
                          <w:overflowPunct w:val="0"/>
                          <w:spacing w:before="2"/>
                          <w:ind w:left="61" w:firstLine="0"/>
                          <w:rPr>
                            <w:sz w:val="24"/>
                            <w:szCs w:val="24"/>
                          </w:rPr>
                        </w:pPr>
                        <w:r>
                          <w:rPr>
                            <w:spacing w:val="1"/>
                            <w:sz w:val="24"/>
                            <w:szCs w:val="24"/>
                          </w:rPr>
                          <w:t>Ev</w:t>
                        </w:r>
                        <w:r>
                          <w:rPr>
                            <w:spacing w:val="-5"/>
                            <w:sz w:val="24"/>
                            <w:szCs w:val="24"/>
                          </w:rPr>
                          <w:t xml:space="preserve"> </w:t>
                        </w:r>
                        <w:r>
                          <w:rPr>
                            <w:spacing w:val="-2"/>
                            <w:sz w:val="24"/>
                            <w:szCs w:val="24"/>
                          </w:rPr>
                          <w:t>Adresi</w:t>
                        </w:r>
                        <w:r>
                          <w:rPr>
                            <w:spacing w:val="-2"/>
                            <w:sz w:val="24"/>
                            <w:szCs w:val="24"/>
                          </w:rPr>
                          <w:tab/>
                        </w:r>
                        <w:r>
                          <w:rPr>
                            <w:spacing w:val="29"/>
                            <w:sz w:val="24"/>
                            <w:szCs w:val="24"/>
                          </w:rPr>
                          <w:t>:</w:t>
                        </w:r>
                        <w:r>
                          <w:rPr>
                            <w:sz w:val="24"/>
                            <w:szCs w:val="24"/>
                          </w:rPr>
                          <w:t>…………………</w:t>
                        </w:r>
                        <w:r>
                          <w:rPr>
                            <w:spacing w:val="-3"/>
                            <w:sz w:val="24"/>
                            <w:szCs w:val="24"/>
                          </w:rPr>
                          <w:t>.</w:t>
                        </w:r>
                        <w:r>
                          <w:rPr>
                            <w:spacing w:val="2"/>
                            <w:sz w:val="24"/>
                            <w:szCs w:val="24"/>
                          </w:rPr>
                          <w:t>.</w:t>
                        </w:r>
                        <w:r>
                          <w:rPr>
                            <w:sz w:val="24"/>
                            <w:szCs w:val="24"/>
                          </w:rPr>
                          <w:t>……………</w:t>
                        </w:r>
                        <w:r>
                          <w:rPr>
                            <w:spacing w:val="-3"/>
                            <w:sz w:val="24"/>
                            <w:szCs w:val="24"/>
                          </w:rPr>
                          <w:t>.</w:t>
                        </w:r>
                        <w:r>
                          <w:rPr>
                            <w:sz w:val="24"/>
                            <w:szCs w:val="24"/>
                          </w:rPr>
                          <w:t>.</w:t>
                        </w:r>
                      </w:p>
                      <w:p w:rsidR="0045784D" w:rsidRDefault="0045784D">
                        <w:pPr>
                          <w:pStyle w:val="GvdeMetni"/>
                          <w:tabs>
                            <w:tab w:val="left" w:pos="1477"/>
                          </w:tabs>
                          <w:kinsoku w:val="0"/>
                          <w:overflowPunct w:val="0"/>
                          <w:spacing w:before="134" w:line="363" w:lineRule="auto"/>
                          <w:ind w:left="61" w:right="230" w:firstLine="1416"/>
                          <w:rPr>
                            <w:sz w:val="24"/>
                            <w:szCs w:val="24"/>
                          </w:rPr>
                        </w:pPr>
                        <w:r>
                          <w:rPr>
                            <w:spacing w:val="29"/>
                            <w:sz w:val="24"/>
                            <w:szCs w:val="24"/>
                          </w:rPr>
                          <w:t>:</w:t>
                        </w:r>
                        <w:r>
                          <w:rPr>
                            <w:sz w:val="24"/>
                            <w:szCs w:val="24"/>
                          </w:rPr>
                          <w:t>…………………</w:t>
                        </w:r>
                        <w:r>
                          <w:rPr>
                            <w:spacing w:val="-3"/>
                            <w:sz w:val="24"/>
                            <w:szCs w:val="24"/>
                          </w:rPr>
                          <w:t>.</w:t>
                        </w:r>
                        <w:r>
                          <w:rPr>
                            <w:spacing w:val="2"/>
                            <w:sz w:val="24"/>
                            <w:szCs w:val="24"/>
                          </w:rPr>
                          <w:t>.</w:t>
                        </w:r>
                        <w:r>
                          <w:rPr>
                            <w:sz w:val="24"/>
                            <w:szCs w:val="24"/>
                          </w:rPr>
                          <w:t>……………</w:t>
                        </w:r>
                        <w:r>
                          <w:rPr>
                            <w:spacing w:val="-3"/>
                            <w:sz w:val="24"/>
                            <w:szCs w:val="24"/>
                          </w:rPr>
                          <w:t>.</w:t>
                        </w:r>
                        <w:r>
                          <w:rPr>
                            <w:sz w:val="24"/>
                            <w:szCs w:val="24"/>
                          </w:rPr>
                          <w:t>.</w:t>
                        </w:r>
                        <w:r>
                          <w:rPr>
                            <w:spacing w:val="50"/>
                            <w:sz w:val="24"/>
                            <w:szCs w:val="24"/>
                          </w:rPr>
                          <w:t xml:space="preserve"> </w:t>
                        </w:r>
                        <w:r>
                          <w:rPr>
                            <w:spacing w:val="-2"/>
                            <w:sz w:val="24"/>
                            <w:szCs w:val="24"/>
                          </w:rPr>
                          <w:t>Telefon</w:t>
                        </w:r>
                        <w:r>
                          <w:rPr>
                            <w:spacing w:val="-2"/>
                            <w:sz w:val="24"/>
                            <w:szCs w:val="24"/>
                          </w:rPr>
                          <w:tab/>
                        </w:r>
                        <w:r>
                          <w:rPr>
                            <w:spacing w:val="29"/>
                            <w:sz w:val="24"/>
                            <w:szCs w:val="24"/>
                          </w:rPr>
                          <w:t>:</w:t>
                        </w:r>
                        <w:r>
                          <w:rPr>
                            <w:sz w:val="24"/>
                            <w:szCs w:val="24"/>
                          </w:rPr>
                          <w:t>…………………</w:t>
                        </w:r>
                        <w:r>
                          <w:rPr>
                            <w:spacing w:val="-3"/>
                            <w:sz w:val="24"/>
                            <w:szCs w:val="24"/>
                          </w:rPr>
                          <w:t>.</w:t>
                        </w:r>
                        <w:r>
                          <w:rPr>
                            <w:spacing w:val="2"/>
                            <w:sz w:val="24"/>
                            <w:szCs w:val="24"/>
                          </w:rPr>
                          <w:t>.</w:t>
                        </w:r>
                        <w:r>
                          <w:rPr>
                            <w:sz w:val="24"/>
                            <w:szCs w:val="24"/>
                          </w:rPr>
                          <w:t>……………</w:t>
                        </w:r>
                        <w:r>
                          <w:rPr>
                            <w:spacing w:val="-3"/>
                            <w:sz w:val="24"/>
                            <w:szCs w:val="24"/>
                          </w:rPr>
                          <w:t>.</w:t>
                        </w:r>
                        <w:r>
                          <w:rPr>
                            <w:sz w:val="24"/>
                            <w:szCs w:val="24"/>
                          </w:rPr>
                          <w:t>.</w:t>
                        </w:r>
                      </w:p>
                      <w:p w:rsidR="0045784D" w:rsidRDefault="0045784D">
                        <w:pPr>
                          <w:pStyle w:val="GvdeMetni"/>
                          <w:kinsoku w:val="0"/>
                          <w:overflowPunct w:val="0"/>
                          <w:spacing w:before="7" w:line="359" w:lineRule="auto"/>
                          <w:ind w:left="61" w:right="732" w:firstLine="360"/>
                          <w:rPr>
                            <w:sz w:val="24"/>
                            <w:szCs w:val="24"/>
                          </w:rPr>
                        </w:pPr>
                        <w:r>
                          <w:rPr>
                            <w:sz w:val="24"/>
                            <w:szCs w:val="24"/>
                          </w:rPr>
                          <w:t xml:space="preserve">2) </w:t>
                        </w:r>
                        <w:r>
                          <w:rPr>
                            <w:spacing w:val="26"/>
                            <w:sz w:val="24"/>
                            <w:szCs w:val="24"/>
                          </w:rPr>
                          <w:t xml:space="preserve"> </w:t>
                        </w:r>
                        <w:r>
                          <w:rPr>
                            <w:spacing w:val="-2"/>
                            <w:sz w:val="24"/>
                            <w:szCs w:val="24"/>
                          </w:rPr>
                          <w:t>Yakınlık</w:t>
                        </w:r>
                        <w:r>
                          <w:rPr>
                            <w:spacing w:val="-15"/>
                            <w:sz w:val="24"/>
                            <w:szCs w:val="24"/>
                          </w:rPr>
                          <w:t xml:space="preserve"> </w:t>
                        </w:r>
                        <w:r>
                          <w:rPr>
                            <w:spacing w:val="-2"/>
                            <w:sz w:val="24"/>
                            <w:szCs w:val="24"/>
                          </w:rPr>
                          <w:t>Derecesi:</w:t>
                        </w:r>
                        <w:r>
                          <w:rPr>
                            <w:spacing w:val="-13"/>
                            <w:sz w:val="24"/>
                            <w:szCs w:val="24"/>
                          </w:rPr>
                          <w:t xml:space="preserve"> </w:t>
                        </w:r>
                        <w:r>
                          <w:rPr>
                            <w:sz w:val="24"/>
                            <w:szCs w:val="24"/>
                          </w:rPr>
                          <w:t>(………………)</w:t>
                        </w:r>
                        <w:r>
                          <w:rPr>
                            <w:spacing w:val="25"/>
                            <w:sz w:val="24"/>
                            <w:szCs w:val="24"/>
                          </w:rPr>
                          <w:t xml:space="preserve"> </w:t>
                        </w:r>
                        <w:r>
                          <w:rPr>
                            <w:spacing w:val="-2"/>
                            <w:sz w:val="24"/>
                            <w:szCs w:val="24"/>
                          </w:rPr>
                          <w:t>Adı</w:t>
                        </w:r>
                        <w:r>
                          <w:rPr>
                            <w:spacing w:val="-7"/>
                            <w:sz w:val="24"/>
                            <w:szCs w:val="24"/>
                          </w:rPr>
                          <w:t xml:space="preserve"> </w:t>
                        </w:r>
                        <w:r>
                          <w:rPr>
                            <w:sz w:val="24"/>
                            <w:szCs w:val="24"/>
                          </w:rPr>
                          <w:t>ve</w:t>
                        </w:r>
                        <w:r>
                          <w:rPr>
                            <w:spacing w:val="-4"/>
                            <w:sz w:val="24"/>
                            <w:szCs w:val="24"/>
                          </w:rPr>
                          <w:t xml:space="preserve"> </w:t>
                        </w:r>
                        <w:r>
                          <w:rPr>
                            <w:spacing w:val="-2"/>
                            <w:sz w:val="24"/>
                            <w:szCs w:val="24"/>
                          </w:rPr>
                          <w:t>Soyadı</w:t>
                        </w:r>
                        <w:r>
                          <w:rPr>
                            <w:spacing w:val="-7"/>
                            <w:sz w:val="24"/>
                            <w:szCs w:val="24"/>
                          </w:rPr>
                          <w:t xml:space="preserve"> </w:t>
                        </w:r>
                        <w:r>
                          <w:rPr>
                            <w:sz w:val="24"/>
                            <w:szCs w:val="24"/>
                          </w:rPr>
                          <w:t>:</w:t>
                        </w:r>
                      </w:p>
                      <w:p w:rsidR="0045784D" w:rsidRDefault="0045784D">
                        <w:pPr>
                          <w:pStyle w:val="GvdeMetni"/>
                          <w:tabs>
                            <w:tab w:val="left" w:pos="1440"/>
                          </w:tabs>
                          <w:kinsoku w:val="0"/>
                          <w:overflowPunct w:val="0"/>
                          <w:spacing w:before="12"/>
                          <w:ind w:left="61" w:firstLine="0"/>
                          <w:rPr>
                            <w:rFonts w:ascii="Calibri" w:hAnsi="Calibri" w:cs="Calibri"/>
                          </w:rPr>
                        </w:pPr>
                        <w:r>
                          <w:rPr>
                            <w:rFonts w:ascii="Calibri" w:hAnsi="Calibri" w:cs="Calibri"/>
                            <w:spacing w:val="-1"/>
                          </w:rPr>
                          <w:t>T.C</w:t>
                        </w:r>
                        <w:r>
                          <w:rPr>
                            <w:rFonts w:ascii="Calibri" w:hAnsi="Calibri" w:cs="Calibri"/>
                          </w:rPr>
                          <w:t xml:space="preserve"> </w:t>
                        </w:r>
                        <w:r>
                          <w:rPr>
                            <w:rFonts w:ascii="Calibri" w:hAnsi="Calibri" w:cs="Calibri"/>
                            <w:spacing w:val="-1"/>
                          </w:rPr>
                          <w:t>Kimlik</w:t>
                        </w:r>
                        <w:r>
                          <w:rPr>
                            <w:rFonts w:ascii="Calibri" w:hAnsi="Calibri" w:cs="Calibri"/>
                          </w:rPr>
                          <w:t xml:space="preserve"> </w:t>
                        </w:r>
                        <w:r>
                          <w:rPr>
                            <w:rFonts w:ascii="Calibri" w:hAnsi="Calibri" w:cs="Calibri"/>
                            <w:spacing w:val="-2"/>
                          </w:rPr>
                          <w:t>No</w:t>
                        </w:r>
                        <w:r>
                          <w:rPr>
                            <w:rFonts w:ascii="Calibri" w:hAnsi="Calibri" w:cs="Calibri"/>
                            <w:spacing w:val="-2"/>
                          </w:rPr>
                          <w:tab/>
                        </w:r>
                        <w:r>
                          <w:rPr>
                            <w:rFonts w:ascii="Calibri" w:hAnsi="Calibri" w:cs="Calibri"/>
                          </w:rPr>
                          <w:t>:</w:t>
                        </w:r>
                      </w:p>
                      <w:p w:rsidR="0045784D" w:rsidRDefault="0045784D">
                        <w:pPr>
                          <w:pStyle w:val="GvdeMetni"/>
                          <w:tabs>
                            <w:tab w:val="left" w:pos="1477"/>
                          </w:tabs>
                          <w:kinsoku w:val="0"/>
                          <w:overflowPunct w:val="0"/>
                          <w:spacing w:before="3"/>
                          <w:ind w:left="61" w:firstLine="0"/>
                          <w:rPr>
                            <w:sz w:val="24"/>
                            <w:szCs w:val="24"/>
                          </w:rPr>
                        </w:pPr>
                        <w:r>
                          <w:rPr>
                            <w:spacing w:val="1"/>
                            <w:sz w:val="24"/>
                            <w:szCs w:val="24"/>
                          </w:rPr>
                          <w:t>Ev</w:t>
                        </w:r>
                        <w:r>
                          <w:rPr>
                            <w:spacing w:val="-5"/>
                            <w:sz w:val="24"/>
                            <w:szCs w:val="24"/>
                          </w:rPr>
                          <w:t xml:space="preserve"> </w:t>
                        </w:r>
                        <w:r>
                          <w:rPr>
                            <w:spacing w:val="-2"/>
                            <w:sz w:val="24"/>
                            <w:szCs w:val="24"/>
                          </w:rPr>
                          <w:t>Adresi</w:t>
                        </w:r>
                        <w:r>
                          <w:rPr>
                            <w:spacing w:val="-2"/>
                            <w:sz w:val="24"/>
                            <w:szCs w:val="24"/>
                          </w:rPr>
                          <w:tab/>
                        </w:r>
                        <w:r>
                          <w:rPr>
                            <w:spacing w:val="29"/>
                            <w:sz w:val="24"/>
                            <w:szCs w:val="24"/>
                          </w:rPr>
                          <w:t>:</w:t>
                        </w:r>
                        <w:r>
                          <w:rPr>
                            <w:sz w:val="24"/>
                            <w:szCs w:val="24"/>
                          </w:rPr>
                          <w:t>…………………</w:t>
                        </w:r>
                        <w:r>
                          <w:rPr>
                            <w:spacing w:val="-3"/>
                            <w:sz w:val="24"/>
                            <w:szCs w:val="24"/>
                          </w:rPr>
                          <w:t>.</w:t>
                        </w:r>
                        <w:r>
                          <w:rPr>
                            <w:spacing w:val="2"/>
                            <w:sz w:val="24"/>
                            <w:szCs w:val="24"/>
                          </w:rPr>
                          <w:t>.</w:t>
                        </w:r>
                        <w:r>
                          <w:rPr>
                            <w:sz w:val="24"/>
                            <w:szCs w:val="24"/>
                          </w:rPr>
                          <w:t>……………</w:t>
                        </w:r>
                        <w:r>
                          <w:rPr>
                            <w:spacing w:val="-3"/>
                            <w:sz w:val="24"/>
                            <w:szCs w:val="24"/>
                          </w:rPr>
                          <w:t>.</w:t>
                        </w:r>
                        <w:r>
                          <w:rPr>
                            <w:sz w:val="24"/>
                            <w:szCs w:val="24"/>
                          </w:rPr>
                          <w:t>.</w:t>
                        </w:r>
                      </w:p>
                      <w:p w:rsidR="0045784D" w:rsidRDefault="0045784D">
                        <w:pPr>
                          <w:pStyle w:val="GvdeMetni"/>
                          <w:tabs>
                            <w:tab w:val="left" w:pos="1477"/>
                          </w:tabs>
                          <w:kinsoku w:val="0"/>
                          <w:overflowPunct w:val="0"/>
                          <w:spacing w:before="7" w:line="410" w:lineRule="atLeast"/>
                          <w:ind w:left="61" w:right="230" w:firstLine="1416"/>
                          <w:rPr>
                            <w:sz w:val="24"/>
                            <w:szCs w:val="24"/>
                          </w:rPr>
                        </w:pPr>
                        <w:r>
                          <w:rPr>
                            <w:spacing w:val="29"/>
                            <w:sz w:val="24"/>
                            <w:szCs w:val="24"/>
                          </w:rPr>
                          <w:t>:</w:t>
                        </w:r>
                        <w:r>
                          <w:rPr>
                            <w:sz w:val="24"/>
                            <w:szCs w:val="24"/>
                          </w:rPr>
                          <w:t>…………………</w:t>
                        </w:r>
                        <w:r>
                          <w:rPr>
                            <w:spacing w:val="-3"/>
                            <w:sz w:val="24"/>
                            <w:szCs w:val="24"/>
                          </w:rPr>
                          <w:t>.</w:t>
                        </w:r>
                        <w:r>
                          <w:rPr>
                            <w:spacing w:val="2"/>
                            <w:sz w:val="24"/>
                            <w:szCs w:val="24"/>
                          </w:rPr>
                          <w:t>.</w:t>
                        </w:r>
                        <w:r>
                          <w:rPr>
                            <w:sz w:val="24"/>
                            <w:szCs w:val="24"/>
                          </w:rPr>
                          <w:t>……………</w:t>
                        </w:r>
                        <w:r>
                          <w:rPr>
                            <w:spacing w:val="-3"/>
                            <w:sz w:val="24"/>
                            <w:szCs w:val="24"/>
                          </w:rPr>
                          <w:t>.</w:t>
                        </w:r>
                        <w:r>
                          <w:rPr>
                            <w:sz w:val="24"/>
                            <w:szCs w:val="24"/>
                          </w:rPr>
                          <w:t>.</w:t>
                        </w:r>
                        <w:r>
                          <w:rPr>
                            <w:spacing w:val="50"/>
                            <w:sz w:val="24"/>
                            <w:szCs w:val="24"/>
                          </w:rPr>
                          <w:t xml:space="preserve"> </w:t>
                        </w:r>
                        <w:r>
                          <w:rPr>
                            <w:spacing w:val="-2"/>
                            <w:sz w:val="24"/>
                            <w:szCs w:val="24"/>
                          </w:rPr>
                          <w:t>Telefon</w:t>
                        </w:r>
                        <w:r>
                          <w:rPr>
                            <w:spacing w:val="-2"/>
                            <w:sz w:val="24"/>
                            <w:szCs w:val="24"/>
                          </w:rPr>
                          <w:tab/>
                        </w:r>
                        <w:r>
                          <w:rPr>
                            <w:spacing w:val="29"/>
                            <w:sz w:val="24"/>
                            <w:szCs w:val="24"/>
                          </w:rPr>
                          <w:t>:</w:t>
                        </w:r>
                        <w:r>
                          <w:rPr>
                            <w:sz w:val="24"/>
                            <w:szCs w:val="24"/>
                          </w:rPr>
                          <w:t>…………………</w:t>
                        </w:r>
                        <w:r>
                          <w:rPr>
                            <w:spacing w:val="-3"/>
                            <w:sz w:val="24"/>
                            <w:szCs w:val="24"/>
                          </w:rPr>
                          <w:t>.</w:t>
                        </w:r>
                        <w:r>
                          <w:rPr>
                            <w:spacing w:val="2"/>
                            <w:sz w:val="24"/>
                            <w:szCs w:val="24"/>
                          </w:rPr>
                          <w:t>.</w:t>
                        </w:r>
                        <w:r>
                          <w:rPr>
                            <w:sz w:val="24"/>
                            <w:szCs w:val="24"/>
                          </w:rPr>
                          <w:t>……………</w:t>
                        </w:r>
                        <w:r>
                          <w:rPr>
                            <w:spacing w:val="-3"/>
                            <w:sz w:val="24"/>
                            <w:szCs w:val="24"/>
                          </w:rPr>
                          <w:t>.</w:t>
                        </w:r>
                        <w:r>
                          <w:rPr>
                            <w:sz w:val="24"/>
                            <w:szCs w:val="24"/>
                          </w:rPr>
                          <w:t>.</w:t>
                        </w:r>
                      </w:p>
                    </w:txbxContent>
                  </v:textbox>
                </v:shape>
                <w10:anchorlock/>
              </v:group>
            </w:pict>
          </mc:Fallback>
        </mc:AlternateContent>
      </w:r>
    </w:p>
    <w:p w:rsidR="00313CC5" w:rsidRDefault="00313CC5">
      <w:pPr>
        <w:pStyle w:val="GvdeMetni"/>
        <w:kinsoku w:val="0"/>
        <w:overflowPunct w:val="0"/>
        <w:spacing w:before="9"/>
        <w:ind w:left="0" w:firstLine="0"/>
        <w:rPr>
          <w:sz w:val="28"/>
          <w:szCs w:val="28"/>
        </w:rPr>
      </w:pPr>
    </w:p>
    <w:p w:rsidR="00313CC5" w:rsidRDefault="00313CC5">
      <w:pPr>
        <w:pStyle w:val="GvdeMetni"/>
        <w:kinsoku w:val="0"/>
        <w:overflowPunct w:val="0"/>
        <w:spacing w:before="69"/>
        <w:ind w:left="458" w:firstLine="0"/>
        <w:rPr>
          <w:sz w:val="24"/>
          <w:szCs w:val="24"/>
        </w:rPr>
      </w:pPr>
      <w:r>
        <w:rPr>
          <w:b/>
          <w:bCs/>
          <w:spacing w:val="-60"/>
          <w:sz w:val="24"/>
          <w:szCs w:val="24"/>
          <w:u w:val="thick"/>
        </w:rPr>
        <w:t xml:space="preserve"> </w:t>
      </w:r>
    </w:p>
    <w:p w:rsidR="00313CC5" w:rsidRDefault="00313CC5">
      <w:pPr>
        <w:pStyle w:val="GvdeMetni"/>
        <w:kinsoku w:val="0"/>
        <w:overflowPunct w:val="0"/>
        <w:spacing w:line="200" w:lineRule="atLeast"/>
        <w:ind w:left="337" w:firstLine="0"/>
        <w:rPr>
          <w:sz w:val="20"/>
          <w:szCs w:val="20"/>
        </w:rPr>
      </w:pPr>
    </w:p>
    <w:p w:rsidR="00313CC5" w:rsidRDefault="00313CC5">
      <w:pPr>
        <w:pStyle w:val="GvdeMetni"/>
        <w:kinsoku w:val="0"/>
        <w:overflowPunct w:val="0"/>
        <w:spacing w:before="9"/>
        <w:ind w:left="0" w:firstLine="0"/>
        <w:rPr>
          <w:b/>
          <w:bCs/>
          <w:sz w:val="13"/>
          <w:szCs w:val="13"/>
        </w:rPr>
      </w:pPr>
    </w:p>
    <w:p w:rsidR="00313CC5" w:rsidRDefault="00313CC5">
      <w:pPr>
        <w:pStyle w:val="Balk5"/>
        <w:kinsoku w:val="0"/>
        <w:overflowPunct w:val="0"/>
        <w:spacing w:before="72" w:line="252" w:lineRule="exact"/>
        <w:ind w:left="636"/>
        <w:rPr>
          <w:b w:val="0"/>
          <w:bCs w:val="0"/>
        </w:rPr>
      </w:pPr>
      <w:r>
        <w:rPr>
          <w:spacing w:val="-1"/>
        </w:rPr>
        <w:t>NOT:</w:t>
      </w:r>
    </w:p>
    <w:p w:rsidR="00313CC5" w:rsidRPr="00EC6C6B" w:rsidRDefault="00313CC5">
      <w:pPr>
        <w:pStyle w:val="GvdeMetni"/>
        <w:numPr>
          <w:ilvl w:val="0"/>
          <w:numId w:val="3"/>
        </w:numPr>
        <w:tabs>
          <w:tab w:val="left" w:pos="982"/>
        </w:tabs>
        <w:kinsoku w:val="0"/>
        <w:overflowPunct w:val="0"/>
        <w:spacing w:line="251" w:lineRule="exact"/>
        <w:ind w:hanging="360"/>
        <w:rPr>
          <w:spacing w:val="-1"/>
          <w:sz w:val="24"/>
          <w:szCs w:val="24"/>
        </w:rPr>
      </w:pPr>
      <w:r w:rsidRPr="00EC6C6B">
        <w:rPr>
          <w:spacing w:val="-2"/>
          <w:sz w:val="24"/>
          <w:szCs w:val="24"/>
        </w:rPr>
        <w:t>Öğrencilerin</w:t>
      </w:r>
      <w:r w:rsidRPr="00EC6C6B">
        <w:rPr>
          <w:spacing w:val="-5"/>
          <w:sz w:val="24"/>
          <w:szCs w:val="24"/>
        </w:rPr>
        <w:t xml:space="preserve"> </w:t>
      </w:r>
      <w:r w:rsidRPr="00EC6C6B">
        <w:rPr>
          <w:spacing w:val="-1"/>
          <w:sz w:val="24"/>
          <w:szCs w:val="24"/>
        </w:rPr>
        <w:t>hafta</w:t>
      </w:r>
      <w:r w:rsidRPr="00EC6C6B">
        <w:rPr>
          <w:spacing w:val="2"/>
          <w:sz w:val="24"/>
          <w:szCs w:val="24"/>
        </w:rPr>
        <w:t xml:space="preserve"> </w:t>
      </w:r>
      <w:r w:rsidRPr="00EC6C6B">
        <w:rPr>
          <w:spacing w:val="-3"/>
          <w:sz w:val="24"/>
          <w:szCs w:val="24"/>
        </w:rPr>
        <w:t>sonu</w:t>
      </w:r>
      <w:r w:rsidRPr="00EC6C6B">
        <w:rPr>
          <w:sz w:val="24"/>
          <w:szCs w:val="24"/>
        </w:rPr>
        <w:t xml:space="preserve"> </w:t>
      </w:r>
      <w:r w:rsidRPr="00EC6C6B">
        <w:rPr>
          <w:spacing w:val="-2"/>
          <w:sz w:val="24"/>
          <w:szCs w:val="24"/>
        </w:rPr>
        <w:t>ve</w:t>
      </w:r>
      <w:r w:rsidRPr="00EC6C6B">
        <w:rPr>
          <w:spacing w:val="-5"/>
          <w:sz w:val="24"/>
          <w:szCs w:val="24"/>
        </w:rPr>
        <w:t xml:space="preserve"> </w:t>
      </w:r>
      <w:r w:rsidRPr="00EC6C6B">
        <w:rPr>
          <w:spacing w:val="-2"/>
          <w:sz w:val="24"/>
          <w:szCs w:val="24"/>
        </w:rPr>
        <w:t xml:space="preserve">resmi </w:t>
      </w:r>
      <w:r w:rsidRPr="00EC6C6B">
        <w:rPr>
          <w:spacing w:val="-1"/>
          <w:sz w:val="24"/>
          <w:szCs w:val="24"/>
        </w:rPr>
        <w:t>tatillerdeki</w:t>
      </w:r>
      <w:r w:rsidRPr="00EC6C6B">
        <w:rPr>
          <w:spacing w:val="-2"/>
          <w:sz w:val="24"/>
          <w:szCs w:val="24"/>
        </w:rPr>
        <w:t xml:space="preserve"> </w:t>
      </w:r>
      <w:r w:rsidRPr="00EC6C6B">
        <w:rPr>
          <w:spacing w:val="-3"/>
          <w:sz w:val="24"/>
          <w:szCs w:val="24"/>
        </w:rPr>
        <w:t>sorumluluğu</w:t>
      </w:r>
      <w:r w:rsidRPr="00EC6C6B">
        <w:rPr>
          <w:spacing w:val="2"/>
          <w:sz w:val="24"/>
          <w:szCs w:val="24"/>
        </w:rPr>
        <w:t xml:space="preserve"> </w:t>
      </w:r>
      <w:r w:rsidRPr="00EC6C6B">
        <w:rPr>
          <w:spacing w:val="-1"/>
          <w:sz w:val="24"/>
          <w:szCs w:val="24"/>
        </w:rPr>
        <w:t>veliye</w:t>
      </w:r>
      <w:r w:rsidRPr="00EC6C6B">
        <w:rPr>
          <w:spacing w:val="-5"/>
          <w:sz w:val="24"/>
          <w:szCs w:val="24"/>
        </w:rPr>
        <w:t xml:space="preserve"> </w:t>
      </w:r>
      <w:r w:rsidRPr="00EC6C6B">
        <w:rPr>
          <w:spacing w:val="-1"/>
          <w:sz w:val="24"/>
          <w:szCs w:val="24"/>
        </w:rPr>
        <w:t>aittir.</w:t>
      </w:r>
    </w:p>
    <w:p w:rsidR="00313CC5" w:rsidRPr="00EC6C6B" w:rsidRDefault="00313CC5">
      <w:pPr>
        <w:pStyle w:val="GvdeMetni"/>
        <w:numPr>
          <w:ilvl w:val="0"/>
          <w:numId w:val="3"/>
        </w:numPr>
        <w:tabs>
          <w:tab w:val="left" w:pos="982"/>
        </w:tabs>
        <w:kinsoku w:val="0"/>
        <w:overflowPunct w:val="0"/>
        <w:spacing w:line="251" w:lineRule="exact"/>
        <w:ind w:left="982"/>
        <w:rPr>
          <w:spacing w:val="-2"/>
          <w:sz w:val="24"/>
          <w:szCs w:val="24"/>
        </w:rPr>
      </w:pPr>
      <w:r w:rsidRPr="00EC6C6B">
        <w:rPr>
          <w:spacing w:val="-2"/>
          <w:sz w:val="24"/>
          <w:szCs w:val="24"/>
        </w:rPr>
        <w:t xml:space="preserve">Evci </w:t>
      </w:r>
      <w:r w:rsidRPr="00EC6C6B">
        <w:rPr>
          <w:spacing w:val="-1"/>
          <w:sz w:val="24"/>
          <w:szCs w:val="24"/>
        </w:rPr>
        <w:t>çıkışları</w:t>
      </w:r>
      <w:r w:rsidRPr="00EC6C6B">
        <w:rPr>
          <w:spacing w:val="-2"/>
          <w:sz w:val="24"/>
          <w:szCs w:val="24"/>
        </w:rPr>
        <w:t xml:space="preserve"> idarenin</w:t>
      </w:r>
      <w:r w:rsidRPr="00EC6C6B">
        <w:rPr>
          <w:spacing w:val="-5"/>
          <w:sz w:val="24"/>
          <w:szCs w:val="24"/>
        </w:rPr>
        <w:t xml:space="preserve"> </w:t>
      </w:r>
      <w:r w:rsidRPr="00EC6C6B">
        <w:rPr>
          <w:spacing w:val="-2"/>
          <w:sz w:val="24"/>
          <w:szCs w:val="24"/>
        </w:rPr>
        <w:t>bilgisi</w:t>
      </w:r>
      <w:r w:rsidRPr="00EC6C6B">
        <w:rPr>
          <w:spacing w:val="1"/>
          <w:sz w:val="24"/>
          <w:szCs w:val="24"/>
        </w:rPr>
        <w:t xml:space="preserve"> </w:t>
      </w:r>
      <w:r w:rsidRPr="00EC6C6B">
        <w:rPr>
          <w:spacing w:val="-2"/>
          <w:sz w:val="24"/>
          <w:szCs w:val="24"/>
        </w:rPr>
        <w:t>dâhilinde</w:t>
      </w:r>
      <w:r w:rsidRPr="00EC6C6B">
        <w:rPr>
          <w:spacing w:val="-5"/>
          <w:sz w:val="24"/>
          <w:szCs w:val="24"/>
        </w:rPr>
        <w:t xml:space="preserve"> </w:t>
      </w:r>
      <w:r w:rsidRPr="00EC6C6B">
        <w:rPr>
          <w:spacing w:val="-2"/>
          <w:sz w:val="24"/>
          <w:szCs w:val="24"/>
        </w:rPr>
        <w:t>PANSİYON</w:t>
      </w:r>
      <w:r w:rsidRPr="00EC6C6B">
        <w:rPr>
          <w:spacing w:val="-1"/>
          <w:sz w:val="24"/>
          <w:szCs w:val="24"/>
        </w:rPr>
        <w:t xml:space="preserve"> EVCİ</w:t>
      </w:r>
      <w:r w:rsidRPr="00EC6C6B">
        <w:rPr>
          <w:spacing w:val="-4"/>
          <w:sz w:val="24"/>
          <w:szCs w:val="24"/>
        </w:rPr>
        <w:t xml:space="preserve"> </w:t>
      </w:r>
      <w:r w:rsidRPr="00EC6C6B">
        <w:rPr>
          <w:sz w:val="24"/>
          <w:szCs w:val="24"/>
        </w:rPr>
        <w:t>DEFTERİ</w:t>
      </w:r>
      <w:r w:rsidRPr="00EC6C6B">
        <w:rPr>
          <w:spacing w:val="-9"/>
          <w:sz w:val="24"/>
          <w:szCs w:val="24"/>
        </w:rPr>
        <w:t xml:space="preserve"> </w:t>
      </w:r>
      <w:r w:rsidRPr="00EC6C6B">
        <w:rPr>
          <w:spacing w:val="-2"/>
          <w:sz w:val="24"/>
          <w:szCs w:val="24"/>
        </w:rPr>
        <w:t>doldurularak</w:t>
      </w:r>
      <w:r w:rsidRPr="00EC6C6B">
        <w:rPr>
          <w:spacing w:val="-5"/>
          <w:sz w:val="24"/>
          <w:szCs w:val="24"/>
        </w:rPr>
        <w:t xml:space="preserve"> </w:t>
      </w:r>
      <w:r w:rsidRPr="00EC6C6B">
        <w:rPr>
          <w:spacing w:val="-2"/>
          <w:sz w:val="24"/>
          <w:szCs w:val="24"/>
        </w:rPr>
        <w:t>yapılacaktır.</w:t>
      </w:r>
    </w:p>
    <w:p w:rsidR="00313CC5" w:rsidRPr="00EC6C6B" w:rsidRDefault="00313CC5">
      <w:pPr>
        <w:pStyle w:val="GvdeMetni"/>
        <w:numPr>
          <w:ilvl w:val="0"/>
          <w:numId w:val="3"/>
        </w:numPr>
        <w:tabs>
          <w:tab w:val="left" w:pos="982"/>
        </w:tabs>
        <w:kinsoku w:val="0"/>
        <w:overflowPunct w:val="0"/>
        <w:spacing w:before="1" w:line="252" w:lineRule="exact"/>
        <w:ind w:left="982"/>
        <w:rPr>
          <w:sz w:val="24"/>
          <w:szCs w:val="24"/>
        </w:rPr>
      </w:pPr>
      <w:r w:rsidRPr="00EC6C6B">
        <w:rPr>
          <w:spacing w:val="-3"/>
          <w:sz w:val="24"/>
          <w:szCs w:val="24"/>
        </w:rPr>
        <w:t>Evci</w:t>
      </w:r>
      <w:r w:rsidRPr="00EC6C6B">
        <w:rPr>
          <w:spacing w:val="18"/>
          <w:sz w:val="24"/>
          <w:szCs w:val="24"/>
        </w:rPr>
        <w:t xml:space="preserve"> </w:t>
      </w:r>
      <w:r w:rsidRPr="00EC6C6B">
        <w:rPr>
          <w:spacing w:val="-2"/>
          <w:sz w:val="24"/>
          <w:szCs w:val="24"/>
        </w:rPr>
        <w:t>çıkışları</w:t>
      </w:r>
      <w:r w:rsidRPr="00EC6C6B">
        <w:rPr>
          <w:spacing w:val="18"/>
          <w:sz w:val="24"/>
          <w:szCs w:val="24"/>
        </w:rPr>
        <w:t xml:space="preserve"> </w:t>
      </w:r>
      <w:r w:rsidRPr="00EC6C6B">
        <w:rPr>
          <w:spacing w:val="-3"/>
          <w:sz w:val="24"/>
          <w:szCs w:val="24"/>
        </w:rPr>
        <w:t>Cuma</w:t>
      </w:r>
      <w:r w:rsidRPr="00EC6C6B">
        <w:rPr>
          <w:spacing w:val="19"/>
          <w:sz w:val="24"/>
          <w:szCs w:val="24"/>
        </w:rPr>
        <w:t xml:space="preserve"> </w:t>
      </w:r>
      <w:r w:rsidRPr="00EC6C6B">
        <w:rPr>
          <w:spacing w:val="-1"/>
          <w:sz w:val="24"/>
          <w:szCs w:val="24"/>
        </w:rPr>
        <w:t>günü</w:t>
      </w:r>
      <w:r w:rsidRPr="00EC6C6B">
        <w:rPr>
          <w:spacing w:val="15"/>
          <w:sz w:val="24"/>
          <w:szCs w:val="24"/>
        </w:rPr>
        <w:t xml:space="preserve"> </w:t>
      </w:r>
      <w:r w:rsidRPr="00EC6C6B">
        <w:rPr>
          <w:spacing w:val="-2"/>
          <w:sz w:val="24"/>
          <w:szCs w:val="24"/>
        </w:rPr>
        <w:t>bayrak</w:t>
      </w:r>
      <w:r w:rsidRPr="00EC6C6B">
        <w:rPr>
          <w:spacing w:val="11"/>
          <w:sz w:val="24"/>
          <w:szCs w:val="24"/>
        </w:rPr>
        <w:t xml:space="preserve"> </w:t>
      </w:r>
      <w:r w:rsidRPr="00EC6C6B">
        <w:rPr>
          <w:spacing w:val="-2"/>
          <w:sz w:val="24"/>
          <w:szCs w:val="24"/>
        </w:rPr>
        <w:t>töreninden</w:t>
      </w:r>
      <w:r w:rsidRPr="00EC6C6B">
        <w:rPr>
          <w:spacing w:val="15"/>
          <w:sz w:val="24"/>
          <w:szCs w:val="24"/>
        </w:rPr>
        <w:t xml:space="preserve"> </w:t>
      </w:r>
      <w:r w:rsidRPr="00EC6C6B">
        <w:rPr>
          <w:spacing w:val="-1"/>
          <w:sz w:val="24"/>
          <w:szCs w:val="24"/>
        </w:rPr>
        <w:t>sonra</w:t>
      </w:r>
      <w:r w:rsidRPr="00EC6C6B">
        <w:rPr>
          <w:spacing w:val="13"/>
          <w:sz w:val="24"/>
          <w:szCs w:val="24"/>
        </w:rPr>
        <w:t xml:space="preserve"> </w:t>
      </w:r>
      <w:r w:rsidRPr="00EC6C6B">
        <w:rPr>
          <w:spacing w:val="-2"/>
          <w:sz w:val="24"/>
          <w:szCs w:val="24"/>
        </w:rPr>
        <w:t>başlayıp</w:t>
      </w:r>
      <w:r w:rsidRPr="00EC6C6B">
        <w:rPr>
          <w:spacing w:val="18"/>
          <w:sz w:val="24"/>
          <w:szCs w:val="24"/>
        </w:rPr>
        <w:t xml:space="preserve"> </w:t>
      </w:r>
      <w:r w:rsidRPr="00EC6C6B">
        <w:rPr>
          <w:spacing w:val="-3"/>
          <w:sz w:val="24"/>
          <w:szCs w:val="24"/>
        </w:rPr>
        <w:t>Pazar</w:t>
      </w:r>
      <w:r w:rsidRPr="00EC6C6B">
        <w:rPr>
          <w:spacing w:val="21"/>
          <w:sz w:val="24"/>
          <w:szCs w:val="24"/>
        </w:rPr>
        <w:t xml:space="preserve"> </w:t>
      </w:r>
      <w:r w:rsidRPr="00EC6C6B">
        <w:rPr>
          <w:spacing w:val="-2"/>
          <w:sz w:val="24"/>
          <w:szCs w:val="24"/>
        </w:rPr>
        <w:t>günü</w:t>
      </w:r>
      <w:r w:rsidRPr="00EC6C6B">
        <w:rPr>
          <w:spacing w:val="18"/>
          <w:sz w:val="24"/>
          <w:szCs w:val="24"/>
        </w:rPr>
        <w:t xml:space="preserve"> </w:t>
      </w:r>
      <w:r w:rsidRPr="00EC6C6B">
        <w:rPr>
          <w:spacing w:val="-6"/>
          <w:sz w:val="24"/>
          <w:szCs w:val="24"/>
        </w:rPr>
        <w:t>yemek</w:t>
      </w:r>
      <w:r w:rsidRPr="00EC6C6B">
        <w:rPr>
          <w:spacing w:val="17"/>
          <w:sz w:val="24"/>
          <w:szCs w:val="24"/>
        </w:rPr>
        <w:t xml:space="preserve"> </w:t>
      </w:r>
      <w:r w:rsidRPr="00EC6C6B">
        <w:rPr>
          <w:spacing w:val="-2"/>
          <w:sz w:val="24"/>
          <w:szCs w:val="24"/>
        </w:rPr>
        <w:t>saatiyle</w:t>
      </w:r>
      <w:r w:rsidRPr="00EC6C6B">
        <w:rPr>
          <w:spacing w:val="14"/>
          <w:sz w:val="24"/>
          <w:szCs w:val="24"/>
        </w:rPr>
        <w:t xml:space="preserve"> </w:t>
      </w:r>
      <w:r w:rsidRPr="00EC6C6B">
        <w:rPr>
          <w:spacing w:val="-1"/>
          <w:sz w:val="24"/>
          <w:szCs w:val="24"/>
        </w:rPr>
        <w:t>sona</w:t>
      </w:r>
      <w:r w:rsidRPr="00EC6C6B">
        <w:rPr>
          <w:spacing w:val="19"/>
          <w:sz w:val="24"/>
          <w:szCs w:val="24"/>
        </w:rPr>
        <w:t xml:space="preserve"> </w:t>
      </w:r>
      <w:r w:rsidRPr="00EC6C6B">
        <w:rPr>
          <w:spacing w:val="-3"/>
          <w:sz w:val="24"/>
          <w:szCs w:val="24"/>
        </w:rPr>
        <w:t>erecektir.</w:t>
      </w:r>
    </w:p>
    <w:p w:rsidR="00313CC5" w:rsidRPr="00EC6C6B" w:rsidRDefault="001B0307">
      <w:pPr>
        <w:pStyle w:val="GvdeMetni"/>
        <w:kinsoku w:val="0"/>
        <w:overflowPunct w:val="0"/>
        <w:spacing w:line="241" w:lineRule="auto"/>
        <w:ind w:right="104"/>
        <w:rPr>
          <w:spacing w:val="-2"/>
          <w:sz w:val="24"/>
          <w:szCs w:val="24"/>
        </w:rPr>
      </w:pPr>
      <w:r w:rsidRPr="00EC6C6B">
        <w:rPr>
          <w:sz w:val="24"/>
          <w:szCs w:val="24"/>
        </w:rPr>
        <w:t>4</w:t>
      </w:r>
      <w:r w:rsidR="00313CC5" w:rsidRPr="00EC6C6B">
        <w:rPr>
          <w:sz w:val="24"/>
          <w:szCs w:val="24"/>
        </w:rPr>
        <w:t xml:space="preserve">.  </w:t>
      </w:r>
      <w:r w:rsidR="00313CC5" w:rsidRPr="00EC6C6B">
        <w:rPr>
          <w:spacing w:val="43"/>
          <w:sz w:val="24"/>
          <w:szCs w:val="24"/>
        </w:rPr>
        <w:t xml:space="preserve"> </w:t>
      </w:r>
      <w:r w:rsidR="00313CC5" w:rsidRPr="00EC6C6B">
        <w:rPr>
          <w:spacing w:val="-2"/>
          <w:sz w:val="24"/>
          <w:szCs w:val="24"/>
        </w:rPr>
        <w:t>Herhangi</w:t>
      </w:r>
      <w:r w:rsidR="00313CC5" w:rsidRPr="00EC6C6B">
        <w:rPr>
          <w:spacing w:val="51"/>
          <w:sz w:val="24"/>
          <w:szCs w:val="24"/>
        </w:rPr>
        <w:t xml:space="preserve"> </w:t>
      </w:r>
      <w:r w:rsidR="00313CC5" w:rsidRPr="00EC6C6B">
        <w:rPr>
          <w:spacing w:val="-2"/>
          <w:sz w:val="24"/>
          <w:szCs w:val="24"/>
        </w:rPr>
        <w:t>bir</w:t>
      </w:r>
      <w:r w:rsidR="00313CC5" w:rsidRPr="00EC6C6B">
        <w:rPr>
          <w:sz w:val="24"/>
          <w:szCs w:val="24"/>
        </w:rPr>
        <w:t xml:space="preserve"> </w:t>
      </w:r>
      <w:r w:rsidR="00313CC5" w:rsidRPr="00EC6C6B">
        <w:rPr>
          <w:spacing w:val="3"/>
          <w:sz w:val="24"/>
          <w:szCs w:val="24"/>
        </w:rPr>
        <w:t xml:space="preserve"> </w:t>
      </w:r>
      <w:r w:rsidR="00313CC5" w:rsidRPr="00EC6C6B">
        <w:rPr>
          <w:spacing w:val="-2"/>
          <w:sz w:val="24"/>
          <w:szCs w:val="24"/>
        </w:rPr>
        <w:t>nedenle</w:t>
      </w:r>
      <w:r w:rsidR="00313CC5" w:rsidRPr="00EC6C6B">
        <w:rPr>
          <w:spacing w:val="51"/>
          <w:sz w:val="24"/>
          <w:szCs w:val="24"/>
        </w:rPr>
        <w:t xml:space="preserve"> </w:t>
      </w:r>
      <w:r w:rsidR="00313CC5" w:rsidRPr="00EC6C6B">
        <w:rPr>
          <w:spacing w:val="-2"/>
          <w:sz w:val="24"/>
          <w:szCs w:val="24"/>
        </w:rPr>
        <w:t>zamanında</w:t>
      </w:r>
      <w:r w:rsidR="00313CC5" w:rsidRPr="00EC6C6B">
        <w:rPr>
          <w:sz w:val="24"/>
          <w:szCs w:val="24"/>
        </w:rPr>
        <w:t xml:space="preserve"> </w:t>
      </w:r>
      <w:r w:rsidR="00313CC5" w:rsidRPr="00EC6C6B">
        <w:rPr>
          <w:spacing w:val="3"/>
          <w:sz w:val="24"/>
          <w:szCs w:val="24"/>
        </w:rPr>
        <w:t xml:space="preserve"> </w:t>
      </w:r>
      <w:r w:rsidR="00313CC5" w:rsidRPr="00EC6C6B">
        <w:rPr>
          <w:spacing w:val="-2"/>
          <w:sz w:val="24"/>
          <w:szCs w:val="24"/>
        </w:rPr>
        <w:t>okula</w:t>
      </w:r>
      <w:r w:rsidR="00313CC5" w:rsidRPr="00EC6C6B">
        <w:rPr>
          <w:sz w:val="24"/>
          <w:szCs w:val="24"/>
        </w:rPr>
        <w:t xml:space="preserve"> </w:t>
      </w:r>
      <w:r w:rsidR="00313CC5" w:rsidRPr="00EC6C6B">
        <w:rPr>
          <w:spacing w:val="3"/>
          <w:sz w:val="24"/>
          <w:szCs w:val="24"/>
        </w:rPr>
        <w:t xml:space="preserve"> </w:t>
      </w:r>
      <w:r w:rsidR="00313CC5" w:rsidRPr="00EC6C6B">
        <w:rPr>
          <w:spacing w:val="-2"/>
          <w:sz w:val="24"/>
          <w:szCs w:val="24"/>
        </w:rPr>
        <w:t>gelemeyen</w:t>
      </w:r>
      <w:r w:rsidR="00313CC5" w:rsidRPr="00EC6C6B">
        <w:rPr>
          <w:sz w:val="24"/>
          <w:szCs w:val="24"/>
        </w:rPr>
        <w:t xml:space="preserve"> </w:t>
      </w:r>
      <w:r w:rsidR="00313CC5" w:rsidRPr="00EC6C6B">
        <w:rPr>
          <w:spacing w:val="5"/>
          <w:sz w:val="24"/>
          <w:szCs w:val="24"/>
        </w:rPr>
        <w:t xml:space="preserve"> </w:t>
      </w:r>
      <w:r w:rsidR="00313CC5" w:rsidRPr="00EC6C6B">
        <w:rPr>
          <w:spacing w:val="-2"/>
          <w:sz w:val="24"/>
          <w:szCs w:val="24"/>
        </w:rPr>
        <w:t>öğrenci</w:t>
      </w:r>
      <w:r w:rsidR="00313CC5" w:rsidRPr="00EC6C6B">
        <w:rPr>
          <w:sz w:val="24"/>
          <w:szCs w:val="24"/>
        </w:rPr>
        <w:t xml:space="preserve">  </w:t>
      </w:r>
      <w:r w:rsidR="00313CC5" w:rsidRPr="00EC6C6B">
        <w:rPr>
          <w:spacing w:val="-1"/>
          <w:sz w:val="24"/>
          <w:szCs w:val="24"/>
        </w:rPr>
        <w:t>için</w:t>
      </w:r>
      <w:r w:rsidR="00313CC5" w:rsidRPr="00EC6C6B">
        <w:rPr>
          <w:spacing w:val="53"/>
          <w:sz w:val="24"/>
          <w:szCs w:val="24"/>
        </w:rPr>
        <w:t xml:space="preserve"> </w:t>
      </w:r>
      <w:r w:rsidR="00313CC5" w:rsidRPr="00EC6C6B">
        <w:rPr>
          <w:spacing w:val="-2"/>
          <w:sz w:val="24"/>
          <w:szCs w:val="24"/>
        </w:rPr>
        <w:t>durumu</w:t>
      </w:r>
      <w:r w:rsidR="00313CC5" w:rsidRPr="00EC6C6B">
        <w:rPr>
          <w:sz w:val="24"/>
          <w:szCs w:val="24"/>
        </w:rPr>
        <w:t xml:space="preserve"> </w:t>
      </w:r>
      <w:r w:rsidR="00313CC5" w:rsidRPr="00EC6C6B">
        <w:rPr>
          <w:spacing w:val="5"/>
          <w:sz w:val="24"/>
          <w:szCs w:val="24"/>
        </w:rPr>
        <w:t xml:space="preserve"> </w:t>
      </w:r>
      <w:r w:rsidR="00313CC5" w:rsidRPr="00EC6C6B">
        <w:rPr>
          <w:spacing w:val="-2"/>
          <w:sz w:val="24"/>
          <w:szCs w:val="24"/>
        </w:rPr>
        <w:t>velisi</w:t>
      </w:r>
      <w:r w:rsidR="00313CC5" w:rsidRPr="00EC6C6B">
        <w:rPr>
          <w:spacing w:val="51"/>
          <w:sz w:val="24"/>
          <w:szCs w:val="24"/>
        </w:rPr>
        <w:t xml:space="preserve"> </w:t>
      </w:r>
      <w:r w:rsidR="00313CC5" w:rsidRPr="00EC6C6B">
        <w:rPr>
          <w:spacing w:val="-2"/>
          <w:sz w:val="24"/>
          <w:szCs w:val="24"/>
        </w:rPr>
        <w:t>Nöbetçi</w:t>
      </w:r>
      <w:r w:rsidR="00313CC5" w:rsidRPr="00EC6C6B">
        <w:rPr>
          <w:spacing w:val="51"/>
          <w:sz w:val="24"/>
          <w:szCs w:val="24"/>
        </w:rPr>
        <w:t xml:space="preserve"> </w:t>
      </w:r>
      <w:r w:rsidR="00313CC5" w:rsidRPr="00EC6C6B">
        <w:rPr>
          <w:spacing w:val="-1"/>
          <w:sz w:val="24"/>
          <w:szCs w:val="24"/>
        </w:rPr>
        <w:t>belletmen</w:t>
      </w:r>
      <w:r w:rsidR="00313CC5" w:rsidRPr="00EC6C6B">
        <w:rPr>
          <w:spacing w:val="75"/>
          <w:sz w:val="24"/>
          <w:szCs w:val="24"/>
        </w:rPr>
        <w:t xml:space="preserve"> </w:t>
      </w:r>
      <w:r w:rsidR="00313CC5" w:rsidRPr="00EC6C6B">
        <w:rPr>
          <w:spacing w:val="-3"/>
          <w:sz w:val="24"/>
          <w:szCs w:val="24"/>
        </w:rPr>
        <w:t>öğretmene</w:t>
      </w:r>
      <w:r w:rsidR="00313CC5" w:rsidRPr="00EC6C6B">
        <w:rPr>
          <w:spacing w:val="5"/>
          <w:sz w:val="24"/>
          <w:szCs w:val="24"/>
        </w:rPr>
        <w:t xml:space="preserve"> </w:t>
      </w:r>
      <w:r w:rsidR="00313CC5" w:rsidRPr="00EC6C6B">
        <w:rPr>
          <w:spacing w:val="-1"/>
          <w:sz w:val="24"/>
          <w:szCs w:val="24"/>
        </w:rPr>
        <w:t>iletecek</w:t>
      </w:r>
      <w:r w:rsidR="00313CC5" w:rsidRPr="00EC6C6B">
        <w:rPr>
          <w:sz w:val="24"/>
          <w:szCs w:val="24"/>
        </w:rPr>
        <w:t xml:space="preserve"> </w:t>
      </w:r>
      <w:r w:rsidR="00313CC5" w:rsidRPr="00EC6C6B">
        <w:rPr>
          <w:spacing w:val="-2"/>
          <w:sz w:val="24"/>
          <w:szCs w:val="24"/>
        </w:rPr>
        <w:t>ve</w:t>
      </w:r>
      <w:r w:rsidR="00313CC5" w:rsidRPr="00EC6C6B">
        <w:rPr>
          <w:sz w:val="24"/>
          <w:szCs w:val="24"/>
        </w:rPr>
        <w:t xml:space="preserve"> </w:t>
      </w:r>
      <w:r w:rsidR="00313CC5" w:rsidRPr="00EC6C6B">
        <w:rPr>
          <w:spacing w:val="-2"/>
          <w:sz w:val="24"/>
          <w:szCs w:val="24"/>
        </w:rPr>
        <w:t>ertesi</w:t>
      </w:r>
      <w:r w:rsidR="00313CC5" w:rsidRPr="00EC6C6B">
        <w:rPr>
          <w:spacing w:val="-4"/>
          <w:sz w:val="24"/>
          <w:szCs w:val="24"/>
        </w:rPr>
        <w:t xml:space="preserve"> </w:t>
      </w:r>
      <w:r w:rsidR="00313CC5" w:rsidRPr="00EC6C6B">
        <w:rPr>
          <w:spacing w:val="-2"/>
          <w:sz w:val="24"/>
          <w:szCs w:val="24"/>
        </w:rPr>
        <w:t>gün</w:t>
      </w:r>
      <w:r w:rsidR="00313CC5" w:rsidRPr="00EC6C6B">
        <w:rPr>
          <w:spacing w:val="-3"/>
          <w:sz w:val="24"/>
          <w:szCs w:val="24"/>
        </w:rPr>
        <w:t xml:space="preserve"> </w:t>
      </w:r>
      <w:r w:rsidR="00313CC5" w:rsidRPr="00EC6C6B">
        <w:rPr>
          <w:spacing w:val="-2"/>
          <w:sz w:val="24"/>
          <w:szCs w:val="24"/>
        </w:rPr>
        <w:t>yazılı</w:t>
      </w:r>
      <w:r w:rsidR="00313CC5" w:rsidRPr="00EC6C6B">
        <w:rPr>
          <w:spacing w:val="3"/>
          <w:sz w:val="24"/>
          <w:szCs w:val="24"/>
        </w:rPr>
        <w:t xml:space="preserve"> </w:t>
      </w:r>
      <w:r w:rsidR="00313CC5" w:rsidRPr="00EC6C6B">
        <w:rPr>
          <w:spacing w:val="-1"/>
          <w:sz w:val="24"/>
          <w:szCs w:val="24"/>
        </w:rPr>
        <w:t>olarak</w:t>
      </w:r>
      <w:r w:rsidR="00313CC5" w:rsidRPr="00EC6C6B">
        <w:rPr>
          <w:spacing w:val="-5"/>
          <w:sz w:val="24"/>
          <w:szCs w:val="24"/>
        </w:rPr>
        <w:t xml:space="preserve"> </w:t>
      </w:r>
      <w:r w:rsidR="00313CC5" w:rsidRPr="00EC6C6B">
        <w:rPr>
          <w:spacing w:val="-3"/>
          <w:sz w:val="24"/>
          <w:szCs w:val="24"/>
        </w:rPr>
        <w:t>mazeretini</w:t>
      </w:r>
      <w:r w:rsidR="00313CC5" w:rsidRPr="00EC6C6B">
        <w:rPr>
          <w:spacing w:val="-1"/>
          <w:sz w:val="24"/>
          <w:szCs w:val="24"/>
        </w:rPr>
        <w:t xml:space="preserve"> </w:t>
      </w:r>
      <w:r w:rsidR="00313CC5" w:rsidRPr="00EC6C6B">
        <w:rPr>
          <w:spacing w:val="-2"/>
          <w:sz w:val="24"/>
          <w:szCs w:val="24"/>
        </w:rPr>
        <w:t>belgeleyerek</w:t>
      </w:r>
      <w:r w:rsidR="00313CC5" w:rsidRPr="00EC6C6B">
        <w:rPr>
          <w:sz w:val="24"/>
          <w:szCs w:val="24"/>
        </w:rPr>
        <w:t xml:space="preserve"> </w:t>
      </w:r>
      <w:r w:rsidR="00313CC5" w:rsidRPr="00EC6C6B">
        <w:rPr>
          <w:spacing w:val="-3"/>
          <w:sz w:val="24"/>
          <w:szCs w:val="24"/>
        </w:rPr>
        <w:t>okul</w:t>
      </w:r>
      <w:r w:rsidR="00313CC5" w:rsidRPr="00EC6C6B">
        <w:rPr>
          <w:spacing w:val="-2"/>
          <w:sz w:val="24"/>
          <w:szCs w:val="24"/>
        </w:rPr>
        <w:t xml:space="preserve"> idaresine</w:t>
      </w:r>
      <w:r w:rsidR="00313CC5" w:rsidRPr="00EC6C6B">
        <w:rPr>
          <w:spacing w:val="-5"/>
          <w:sz w:val="24"/>
          <w:szCs w:val="24"/>
        </w:rPr>
        <w:t xml:space="preserve"> </w:t>
      </w:r>
      <w:r w:rsidR="00313CC5" w:rsidRPr="00EC6C6B">
        <w:rPr>
          <w:spacing w:val="-2"/>
          <w:sz w:val="24"/>
          <w:szCs w:val="24"/>
        </w:rPr>
        <w:t>ulaştıracaktır.</w:t>
      </w:r>
    </w:p>
    <w:p w:rsidR="00313CC5" w:rsidRDefault="00313CC5">
      <w:pPr>
        <w:pStyle w:val="GvdeMetni"/>
        <w:kinsoku w:val="0"/>
        <w:overflowPunct w:val="0"/>
        <w:spacing w:line="241" w:lineRule="auto"/>
        <w:ind w:right="104"/>
        <w:rPr>
          <w:spacing w:val="-2"/>
        </w:rPr>
        <w:sectPr w:rsidR="00313CC5">
          <w:type w:val="continuous"/>
          <w:pgSz w:w="11900" w:h="16850"/>
          <w:pgMar w:top="1220" w:right="240" w:bottom="520" w:left="1140" w:header="708" w:footer="708" w:gutter="0"/>
          <w:cols w:space="708" w:equalWidth="0">
            <w:col w:w="10520"/>
          </w:cols>
          <w:noEndnote/>
        </w:sectPr>
      </w:pPr>
    </w:p>
    <w:p w:rsidR="00313CC5" w:rsidRDefault="00313CC5">
      <w:pPr>
        <w:pStyle w:val="GvdeMetni"/>
        <w:kinsoku w:val="0"/>
        <w:overflowPunct w:val="0"/>
        <w:ind w:left="0" w:firstLine="0"/>
        <w:rPr>
          <w:sz w:val="20"/>
          <w:szCs w:val="20"/>
        </w:rPr>
      </w:pPr>
    </w:p>
    <w:p w:rsidR="00313CC5" w:rsidRDefault="00313CC5">
      <w:pPr>
        <w:pStyle w:val="GvdeMetni"/>
        <w:kinsoku w:val="0"/>
        <w:overflowPunct w:val="0"/>
        <w:spacing w:before="9"/>
        <w:ind w:left="0" w:firstLine="0"/>
      </w:pPr>
    </w:p>
    <w:p w:rsidR="00313CC5" w:rsidRDefault="00313CC5">
      <w:pPr>
        <w:pStyle w:val="Balk2"/>
        <w:kinsoku w:val="0"/>
        <w:overflowPunct w:val="0"/>
        <w:ind w:right="1559"/>
        <w:jc w:val="right"/>
        <w:rPr>
          <w:b w:val="0"/>
          <w:bCs w:val="0"/>
        </w:rPr>
      </w:pPr>
      <w:r>
        <w:rPr>
          <w:spacing w:val="-3"/>
          <w:w w:val="95"/>
        </w:rPr>
        <w:t>Form–4</w:t>
      </w:r>
    </w:p>
    <w:p w:rsidR="00313CC5" w:rsidRDefault="009F42DF">
      <w:pPr>
        <w:pStyle w:val="GvdeMetni"/>
        <w:kinsoku w:val="0"/>
        <w:overflowPunct w:val="0"/>
        <w:spacing w:line="200" w:lineRule="atLeast"/>
        <w:ind w:left="304" w:firstLine="0"/>
        <w:rPr>
          <w:sz w:val="20"/>
          <w:szCs w:val="20"/>
        </w:rPr>
      </w:pPr>
      <w:r>
        <w:rPr>
          <w:noProof/>
          <w:sz w:val="20"/>
          <w:szCs w:val="20"/>
        </w:rPr>
        <mc:AlternateContent>
          <mc:Choice Requires="wps">
            <w:drawing>
              <wp:inline distT="0" distB="0" distL="0" distR="0" wp14:anchorId="509A8BA8" wp14:editId="53EC7D7A">
                <wp:extent cx="6150610" cy="213360"/>
                <wp:effectExtent l="0" t="0" r="0" b="0"/>
                <wp:docPr id="3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213360"/>
                        </a:xfrm>
                        <a:prstGeom prst="rect">
                          <a:avLst/>
                        </a:prstGeom>
                        <a:noFill/>
                        <a:ln w="736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784D" w:rsidRDefault="0045784D">
                            <w:pPr>
                              <w:pStyle w:val="GvdeMetni"/>
                              <w:kinsoku w:val="0"/>
                              <w:overflowPunct w:val="0"/>
                              <w:spacing w:line="320" w:lineRule="exact"/>
                              <w:ind w:left="0" w:right="13" w:firstLine="0"/>
                              <w:jc w:val="center"/>
                              <w:rPr>
                                <w:sz w:val="28"/>
                                <w:szCs w:val="28"/>
                              </w:rPr>
                            </w:pPr>
                            <w:r>
                              <w:rPr>
                                <w:b/>
                                <w:bCs/>
                                <w:spacing w:val="-1"/>
                                <w:sz w:val="28"/>
                                <w:szCs w:val="28"/>
                              </w:rPr>
                              <w:t>VELİ</w:t>
                            </w:r>
                            <w:r>
                              <w:rPr>
                                <w:b/>
                                <w:bCs/>
                                <w:spacing w:val="-9"/>
                                <w:sz w:val="28"/>
                                <w:szCs w:val="28"/>
                              </w:rPr>
                              <w:t xml:space="preserve"> </w:t>
                            </w:r>
                            <w:r>
                              <w:rPr>
                                <w:b/>
                                <w:bCs/>
                                <w:spacing w:val="-2"/>
                                <w:sz w:val="28"/>
                                <w:szCs w:val="28"/>
                              </w:rPr>
                              <w:t>İZİN</w:t>
                            </w:r>
                            <w:r>
                              <w:rPr>
                                <w:b/>
                                <w:bCs/>
                                <w:spacing w:val="-12"/>
                                <w:sz w:val="28"/>
                                <w:szCs w:val="28"/>
                              </w:rPr>
                              <w:t xml:space="preserve"> </w:t>
                            </w:r>
                            <w:r>
                              <w:rPr>
                                <w:b/>
                                <w:bCs/>
                                <w:spacing w:val="-1"/>
                                <w:sz w:val="28"/>
                                <w:szCs w:val="28"/>
                              </w:rPr>
                              <w:t>BELGESİ</w:t>
                            </w:r>
                          </w:p>
                        </w:txbxContent>
                      </wps:txbx>
                      <wps:bodyPr rot="0" vert="horz" wrap="square" lIns="0" tIns="0" rIns="0" bIns="0" anchor="t" anchorCtr="0" upright="1">
                        <a:noAutofit/>
                      </wps:bodyPr>
                    </wps:wsp>
                  </a:graphicData>
                </a:graphic>
              </wp:inline>
            </w:drawing>
          </mc:Choice>
          <mc:Fallback>
            <w:pict>
              <v:shape id="Text Box 91" o:spid="_x0000_s1081" type="#_x0000_t202" style="width:484.3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" filled="f" strokeweight=".20458mm">
                <v:textbox inset="0,0,0,0">
                  <w:txbxContent>
                    <w:p w:rsidR="0045784D" w:rsidRDefault="0045784D">
                      <w:pPr>
                        <w:pStyle w:val="GvdeMetni"/>
                        <w:kinsoku w:val="0"/>
                        <w:overflowPunct w:val="0"/>
                        <w:spacing w:line="320" w:lineRule="exact"/>
                        <w:ind w:left="0" w:right="13" w:firstLine="0"/>
                        <w:jc w:val="center"/>
                        <w:rPr>
                          <w:sz w:val="28"/>
                          <w:szCs w:val="28"/>
                        </w:rPr>
                      </w:pPr>
                      <w:r>
                        <w:rPr>
                          <w:b/>
                          <w:bCs/>
                          <w:spacing w:val="-1"/>
                          <w:sz w:val="28"/>
                          <w:szCs w:val="28"/>
                        </w:rPr>
                        <w:t>VELİ</w:t>
                      </w:r>
                      <w:r>
                        <w:rPr>
                          <w:b/>
                          <w:bCs/>
                          <w:spacing w:val="-9"/>
                          <w:sz w:val="28"/>
                          <w:szCs w:val="28"/>
                        </w:rPr>
                        <w:t xml:space="preserve"> </w:t>
                      </w:r>
                      <w:r>
                        <w:rPr>
                          <w:b/>
                          <w:bCs/>
                          <w:spacing w:val="-2"/>
                          <w:sz w:val="28"/>
                          <w:szCs w:val="28"/>
                        </w:rPr>
                        <w:t>İZİN</w:t>
                      </w:r>
                      <w:r>
                        <w:rPr>
                          <w:b/>
                          <w:bCs/>
                          <w:spacing w:val="-12"/>
                          <w:sz w:val="28"/>
                          <w:szCs w:val="28"/>
                        </w:rPr>
                        <w:t xml:space="preserve"> </w:t>
                      </w:r>
                      <w:r>
                        <w:rPr>
                          <w:b/>
                          <w:bCs/>
                          <w:spacing w:val="-1"/>
                          <w:sz w:val="28"/>
                          <w:szCs w:val="28"/>
                        </w:rPr>
                        <w:t>BELGESİ</w:t>
                      </w:r>
                    </w:p>
                  </w:txbxContent>
                </v:textbox>
                <w10:anchorlock/>
              </v:shape>
            </w:pict>
          </mc:Fallback>
        </mc:AlternateContent>
      </w:r>
    </w:p>
    <w:p w:rsidR="00313CC5" w:rsidRDefault="00313CC5">
      <w:pPr>
        <w:pStyle w:val="GvdeMetni"/>
        <w:kinsoku w:val="0"/>
        <w:overflowPunct w:val="0"/>
        <w:ind w:left="0" w:firstLine="0"/>
        <w:rPr>
          <w:b/>
          <w:bCs/>
          <w:sz w:val="20"/>
          <w:szCs w:val="20"/>
        </w:rPr>
      </w:pPr>
    </w:p>
    <w:p w:rsidR="00313CC5" w:rsidRDefault="00313CC5">
      <w:pPr>
        <w:pStyle w:val="GvdeMetni"/>
        <w:kinsoku w:val="0"/>
        <w:overflowPunct w:val="0"/>
        <w:ind w:left="0" w:firstLine="0"/>
        <w:rPr>
          <w:b/>
          <w:bCs/>
          <w:sz w:val="20"/>
          <w:szCs w:val="20"/>
        </w:rPr>
      </w:pPr>
    </w:p>
    <w:p w:rsidR="00313CC5" w:rsidRDefault="00313CC5">
      <w:pPr>
        <w:pStyle w:val="GvdeMetni"/>
        <w:kinsoku w:val="0"/>
        <w:overflowPunct w:val="0"/>
        <w:ind w:left="0" w:firstLine="0"/>
        <w:rPr>
          <w:b/>
          <w:bCs/>
          <w:sz w:val="26"/>
          <w:szCs w:val="26"/>
        </w:rPr>
      </w:pPr>
    </w:p>
    <w:p w:rsidR="00313CC5" w:rsidRDefault="00313CC5">
      <w:pPr>
        <w:pStyle w:val="GvdeMetni"/>
        <w:kinsoku w:val="0"/>
        <w:overflowPunct w:val="0"/>
        <w:ind w:left="0" w:firstLine="0"/>
        <w:rPr>
          <w:b/>
          <w:bCs/>
          <w:sz w:val="26"/>
          <w:szCs w:val="26"/>
        </w:rPr>
        <w:sectPr w:rsidR="00313CC5">
          <w:pgSz w:w="11900" w:h="16850"/>
          <w:pgMar w:top="1300" w:right="580" w:bottom="520" w:left="1160" w:header="595" w:footer="330" w:gutter="0"/>
          <w:cols w:space="708" w:equalWidth="0">
            <w:col w:w="10160"/>
          </w:cols>
          <w:noEndnote/>
        </w:sectPr>
      </w:pPr>
    </w:p>
    <w:p w:rsidR="00313CC5" w:rsidRDefault="00EC6C6B" w:rsidP="00E7286E">
      <w:pPr>
        <w:pStyle w:val="GvdeMetni"/>
        <w:kinsoku w:val="0"/>
        <w:overflowPunct w:val="0"/>
        <w:spacing w:before="69"/>
        <w:jc w:val="center"/>
        <w:rPr>
          <w:sz w:val="24"/>
          <w:szCs w:val="24"/>
        </w:rPr>
      </w:pPr>
      <w:r>
        <w:rPr>
          <w:b/>
          <w:bCs/>
          <w:spacing w:val="-2"/>
          <w:sz w:val="24"/>
          <w:szCs w:val="24"/>
        </w:rPr>
        <w:lastRenderedPageBreak/>
        <w:t xml:space="preserve">                             </w:t>
      </w:r>
      <w:r w:rsidR="00E7286E">
        <w:rPr>
          <w:b/>
          <w:bCs/>
          <w:spacing w:val="-2"/>
          <w:sz w:val="24"/>
          <w:szCs w:val="24"/>
        </w:rPr>
        <w:t>YALVAÇ</w:t>
      </w:r>
      <w:r w:rsidR="00313CC5">
        <w:rPr>
          <w:b/>
          <w:bCs/>
          <w:spacing w:val="-18"/>
          <w:sz w:val="24"/>
          <w:szCs w:val="24"/>
        </w:rPr>
        <w:t xml:space="preserve"> </w:t>
      </w:r>
      <w:r w:rsidR="00313CC5">
        <w:rPr>
          <w:b/>
          <w:bCs/>
          <w:spacing w:val="-1"/>
          <w:sz w:val="24"/>
          <w:szCs w:val="24"/>
        </w:rPr>
        <w:t>FEN</w:t>
      </w:r>
      <w:r w:rsidR="00313CC5">
        <w:rPr>
          <w:b/>
          <w:bCs/>
          <w:spacing w:val="-15"/>
          <w:sz w:val="24"/>
          <w:szCs w:val="24"/>
        </w:rPr>
        <w:t xml:space="preserve"> </w:t>
      </w:r>
      <w:r w:rsidR="00313CC5">
        <w:rPr>
          <w:b/>
          <w:bCs/>
          <w:spacing w:val="-2"/>
          <w:sz w:val="24"/>
          <w:szCs w:val="24"/>
        </w:rPr>
        <w:t>LİSESİ</w:t>
      </w:r>
      <w:r w:rsidR="00313CC5">
        <w:rPr>
          <w:b/>
          <w:bCs/>
          <w:spacing w:val="-17"/>
          <w:sz w:val="24"/>
          <w:szCs w:val="24"/>
        </w:rPr>
        <w:t xml:space="preserve"> </w:t>
      </w:r>
      <w:r w:rsidR="00E7286E">
        <w:rPr>
          <w:b/>
          <w:bCs/>
          <w:spacing w:val="-17"/>
          <w:sz w:val="24"/>
          <w:szCs w:val="24"/>
        </w:rPr>
        <w:t>M</w:t>
      </w:r>
      <w:r w:rsidR="00313CC5">
        <w:rPr>
          <w:b/>
          <w:bCs/>
          <w:spacing w:val="-1"/>
          <w:sz w:val="24"/>
          <w:szCs w:val="24"/>
        </w:rPr>
        <w:t>ÜDÜRLÜĞÜNE</w:t>
      </w:r>
    </w:p>
    <w:p w:rsidR="00313CC5" w:rsidRDefault="00313CC5">
      <w:pPr>
        <w:pStyle w:val="GvdeMetni"/>
        <w:kinsoku w:val="0"/>
        <w:overflowPunct w:val="0"/>
        <w:spacing w:before="2"/>
        <w:ind w:left="0" w:firstLine="0"/>
        <w:rPr>
          <w:b/>
          <w:bCs/>
          <w:sz w:val="30"/>
          <w:szCs w:val="30"/>
        </w:rPr>
      </w:pPr>
      <w:r>
        <w:rPr>
          <w:sz w:val="24"/>
          <w:szCs w:val="24"/>
        </w:rPr>
        <w:br w:type="column"/>
      </w:r>
    </w:p>
    <w:p w:rsidR="00313CC5" w:rsidRDefault="00313CC5">
      <w:pPr>
        <w:pStyle w:val="GvdeMetni"/>
        <w:kinsoku w:val="0"/>
        <w:overflowPunct w:val="0"/>
        <w:ind w:left="292" w:firstLine="0"/>
        <w:rPr>
          <w:sz w:val="24"/>
          <w:szCs w:val="24"/>
        </w:rPr>
      </w:pPr>
      <w:r>
        <w:rPr>
          <w:b/>
          <w:bCs/>
          <w:spacing w:val="-56"/>
          <w:w w:val="93"/>
          <w:sz w:val="24"/>
          <w:szCs w:val="24"/>
          <w:u w:val="thick"/>
        </w:rPr>
        <w:t xml:space="preserve"> </w:t>
      </w:r>
      <w:r w:rsidR="00E7286E">
        <w:rPr>
          <w:b/>
          <w:bCs/>
          <w:w w:val="90"/>
          <w:sz w:val="24"/>
          <w:szCs w:val="24"/>
          <w:u w:val="thick"/>
        </w:rPr>
        <w:t>YALVAÇ</w:t>
      </w:r>
    </w:p>
    <w:p w:rsidR="00313CC5" w:rsidRDefault="00313CC5">
      <w:pPr>
        <w:pStyle w:val="GvdeMetni"/>
        <w:kinsoku w:val="0"/>
        <w:overflowPunct w:val="0"/>
        <w:ind w:left="292" w:firstLine="0"/>
        <w:rPr>
          <w:sz w:val="24"/>
          <w:szCs w:val="24"/>
        </w:rPr>
        <w:sectPr w:rsidR="00313CC5">
          <w:type w:val="continuous"/>
          <w:pgSz w:w="11900" w:h="16850"/>
          <w:pgMar w:top="1220" w:right="580" w:bottom="520" w:left="1160" w:header="708" w:footer="708" w:gutter="0"/>
          <w:cols w:num="2" w:space="708" w:equalWidth="0">
            <w:col w:w="6728" w:space="40"/>
            <w:col w:w="3392"/>
          </w:cols>
          <w:noEndnote/>
        </w:sectPr>
      </w:pPr>
    </w:p>
    <w:p w:rsidR="00313CC5" w:rsidRDefault="009F42DF">
      <w:pPr>
        <w:pStyle w:val="GvdeMetni"/>
        <w:kinsoku w:val="0"/>
        <w:overflowPunct w:val="0"/>
        <w:ind w:left="0" w:firstLine="0"/>
        <w:rPr>
          <w:b/>
          <w:bCs/>
          <w:sz w:val="20"/>
          <w:szCs w:val="20"/>
        </w:rPr>
      </w:pPr>
      <w:r>
        <w:rPr>
          <w:noProof/>
        </w:rPr>
        <w:lastRenderedPageBreak/>
        <mc:AlternateContent>
          <mc:Choice Requires="wps">
            <w:drawing>
              <wp:anchor distT="0" distB="0" distL="114300" distR="114300" simplePos="0" relativeHeight="251650560" behindDoc="1" locked="0" layoutInCell="0" allowOverlap="1" wp14:anchorId="32969C2B" wp14:editId="56F1F835">
                <wp:simplePos x="0" y="0"/>
                <wp:positionH relativeFrom="page">
                  <wp:posOffset>803910</wp:posOffset>
                </wp:positionH>
                <wp:positionV relativeFrom="page">
                  <wp:posOffset>413385</wp:posOffset>
                </wp:positionV>
                <wp:extent cx="673100" cy="673100"/>
                <wp:effectExtent l="0" t="0" r="0" b="0"/>
                <wp:wrapNone/>
                <wp:docPr id="2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widowControl/>
                              <w:autoSpaceDE/>
                              <w:autoSpaceDN/>
                              <w:adjustRightInd/>
                              <w:spacing w:line="1060" w:lineRule="atLeast"/>
                            </w:pPr>
                            <w:r>
                              <w:rPr>
                                <w:noProof/>
                              </w:rPr>
                              <w:drawing>
                                <wp:inline distT="0" distB="0" distL="0" distR="0" wp14:anchorId="1C5335BC" wp14:editId="3F4131A2">
                                  <wp:extent cx="675640" cy="675640"/>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p w:rsidR="0045784D" w:rsidRDefault="004578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82" style="position:absolute;margin-left:63.3pt;margin-top:32.55pt;width:53pt;height:53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" o:allowincell="f" filled="f" stroked="f">
                <v:textbox inset="0,0,0,0">
                  <w:txbxContent>
                    <w:p w:rsidR="0045784D" w:rsidRDefault="0045784D">
                      <w:pPr>
                        <w:widowControl/>
                        <w:autoSpaceDE/>
                        <w:autoSpaceDN/>
                        <w:adjustRightInd/>
                        <w:spacing w:line="1060" w:lineRule="atLeast"/>
                      </w:pPr>
                      <w:r>
                        <w:rPr>
                          <w:noProof/>
                        </w:rPr>
                        <w:drawing>
                          <wp:inline distT="0" distB="0" distL="0" distR="0" wp14:anchorId="1C5335BC" wp14:editId="3F4131A2">
                            <wp:extent cx="675640" cy="675640"/>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p w:rsidR="0045784D" w:rsidRDefault="0045784D"/>
                  </w:txbxContent>
                </v:textbox>
                <w10:wrap anchorx="page" anchory="page"/>
              </v:rect>
            </w:pict>
          </mc:Fallback>
        </mc:AlternateContent>
      </w:r>
      <w:r>
        <w:rPr>
          <w:noProof/>
        </w:rPr>
        <mc:AlternateContent>
          <mc:Choice Requires="wps">
            <w:drawing>
              <wp:anchor distT="0" distB="0" distL="114300" distR="114300" simplePos="0" relativeHeight="251651584" behindDoc="1" locked="0" layoutInCell="0" allowOverlap="1" wp14:anchorId="1BCBFA40" wp14:editId="7B4C196D">
                <wp:simplePos x="0" y="0"/>
                <wp:positionH relativeFrom="page">
                  <wp:posOffset>6135370</wp:posOffset>
                </wp:positionH>
                <wp:positionV relativeFrom="page">
                  <wp:posOffset>394970</wp:posOffset>
                </wp:positionV>
                <wp:extent cx="685800" cy="673100"/>
                <wp:effectExtent l="0" t="0" r="0" b="0"/>
                <wp:wrapNone/>
                <wp:docPr id="2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widowControl/>
                              <w:autoSpaceDE/>
                              <w:autoSpaceDN/>
                              <w:adjustRightInd/>
                              <w:spacing w:line="1060" w:lineRule="atLeast"/>
                            </w:pPr>
                          </w:p>
                          <w:p w:rsidR="0045784D" w:rsidRDefault="004578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83" style="position:absolute;margin-left:483.1pt;margin-top:31.1pt;width:54pt;height:5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" o:allowincell="f" filled="f" stroked="f">
                <v:textbox inset="0,0,0,0">
                  <w:txbxContent>
                    <w:p w:rsidR="0045784D" w:rsidRDefault="0045784D">
                      <w:pPr>
                        <w:widowControl/>
                        <w:autoSpaceDE/>
                        <w:autoSpaceDN/>
                        <w:adjustRightInd/>
                        <w:spacing w:line="1060" w:lineRule="atLeast"/>
                      </w:pPr>
                    </w:p>
                    <w:p w:rsidR="0045784D" w:rsidRDefault="0045784D"/>
                  </w:txbxContent>
                </v:textbox>
                <w10:wrap anchorx="page" anchory="page"/>
              </v:rect>
            </w:pict>
          </mc:Fallback>
        </mc:AlternateContent>
      </w:r>
    </w:p>
    <w:p w:rsidR="00313CC5" w:rsidRDefault="00313CC5">
      <w:pPr>
        <w:pStyle w:val="GvdeMetni"/>
        <w:kinsoku w:val="0"/>
        <w:overflowPunct w:val="0"/>
        <w:ind w:left="0" w:firstLine="0"/>
        <w:rPr>
          <w:b/>
          <w:bCs/>
          <w:sz w:val="20"/>
          <w:szCs w:val="20"/>
        </w:rPr>
      </w:pPr>
    </w:p>
    <w:p w:rsidR="00313CC5" w:rsidRDefault="00313CC5">
      <w:pPr>
        <w:pStyle w:val="GvdeMetni"/>
        <w:kinsoku w:val="0"/>
        <w:overflowPunct w:val="0"/>
        <w:spacing w:before="3"/>
        <w:ind w:left="0" w:firstLine="0"/>
        <w:rPr>
          <w:b/>
          <w:bCs/>
          <w:sz w:val="19"/>
          <w:szCs w:val="19"/>
        </w:rPr>
      </w:pPr>
    </w:p>
    <w:p w:rsidR="00313CC5" w:rsidRDefault="00313CC5">
      <w:pPr>
        <w:pStyle w:val="Balk3"/>
        <w:kinsoku w:val="0"/>
        <w:overflowPunct w:val="0"/>
        <w:spacing w:line="360" w:lineRule="auto"/>
        <w:ind w:left="256" w:right="107" w:firstLine="705"/>
        <w:jc w:val="both"/>
        <w:rPr>
          <w:spacing w:val="-1"/>
        </w:rPr>
      </w:pPr>
      <w:r>
        <w:rPr>
          <w:spacing w:val="-2"/>
        </w:rPr>
        <w:t>Velayetim</w:t>
      </w:r>
      <w:r>
        <w:rPr>
          <w:spacing w:val="58"/>
        </w:rPr>
        <w:t xml:space="preserve"> </w:t>
      </w:r>
      <w:r>
        <w:rPr>
          <w:spacing w:val="-1"/>
        </w:rPr>
        <w:t>altında</w:t>
      </w:r>
      <w:r>
        <w:rPr>
          <w:spacing w:val="3"/>
        </w:rPr>
        <w:t xml:space="preserve"> </w:t>
      </w:r>
      <w:r>
        <w:rPr>
          <w:spacing w:val="-2"/>
        </w:rPr>
        <w:t>bulunan</w:t>
      </w:r>
      <w:r>
        <w:rPr>
          <w:spacing w:val="55"/>
        </w:rPr>
        <w:t xml:space="preserve"> </w:t>
      </w:r>
      <w:r>
        <w:t>oğlum/Kızım</w:t>
      </w:r>
      <w:r>
        <w:rPr>
          <w:spacing w:val="56"/>
        </w:rPr>
        <w:t xml:space="preserve"> </w:t>
      </w:r>
      <w:r>
        <w:t xml:space="preserve">……………………………………… </w:t>
      </w:r>
      <w:r>
        <w:rPr>
          <w:spacing w:val="-3"/>
        </w:rPr>
        <w:t>‘nın</w:t>
      </w:r>
      <w:r>
        <w:t xml:space="preserve"> </w:t>
      </w:r>
      <w:r w:rsidR="00E7286E">
        <w:t>YALVAÇ</w:t>
      </w:r>
      <w:r>
        <w:rPr>
          <w:spacing w:val="28"/>
        </w:rPr>
        <w:t xml:space="preserve"> </w:t>
      </w:r>
      <w:r>
        <w:rPr>
          <w:spacing w:val="-1"/>
        </w:rPr>
        <w:t>FEN</w:t>
      </w:r>
      <w:r>
        <w:rPr>
          <w:spacing w:val="11"/>
        </w:rPr>
        <w:t xml:space="preserve"> </w:t>
      </w:r>
      <w:r>
        <w:rPr>
          <w:spacing w:val="-2"/>
        </w:rPr>
        <w:t>Lisesi’ni</w:t>
      </w:r>
      <w:r>
        <w:rPr>
          <w:spacing w:val="7"/>
        </w:rPr>
        <w:t xml:space="preserve"> </w:t>
      </w:r>
      <w:r>
        <w:t>kazanması</w:t>
      </w:r>
      <w:r>
        <w:rPr>
          <w:spacing w:val="12"/>
        </w:rPr>
        <w:t xml:space="preserve"> </w:t>
      </w:r>
      <w:r>
        <w:rPr>
          <w:spacing w:val="-2"/>
        </w:rPr>
        <w:t>sebebiyle</w:t>
      </w:r>
      <w:r>
        <w:rPr>
          <w:spacing w:val="13"/>
        </w:rPr>
        <w:t xml:space="preserve"> </w:t>
      </w:r>
      <w:r>
        <w:rPr>
          <w:spacing w:val="-1"/>
        </w:rPr>
        <w:t>öğrenim</w:t>
      </w:r>
      <w:r>
        <w:t xml:space="preserve"> </w:t>
      </w:r>
      <w:r>
        <w:rPr>
          <w:spacing w:val="12"/>
        </w:rPr>
        <w:t xml:space="preserve"> </w:t>
      </w:r>
      <w:r>
        <w:rPr>
          <w:spacing w:val="-1"/>
        </w:rPr>
        <w:t>süresince</w:t>
      </w:r>
      <w:r>
        <w:t xml:space="preserve"> </w:t>
      </w:r>
      <w:r>
        <w:rPr>
          <w:spacing w:val="8"/>
        </w:rPr>
        <w:t xml:space="preserve"> </w:t>
      </w:r>
      <w:r>
        <w:rPr>
          <w:spacing w:val="-1"/>
        </w:rPr>
        <w:t>okulun</w:t>
      </w:r>
      <w:r>
        <w:t xml:space="preserve"> </w:t>
      </w:r>
      <w:r>
        <w:rPr>
          <w:spacing w:val="12"/>
        </w:rPr>
        <w:t xml:space="preserve"> </w:t>
      </w:r>
      <w:r>
        <w:rPr>
          <w:spacing w:val="-1"/>
        </w:rPr>
        <w:t>düzenlediği</w:t>
      </w:r>
      <w:r>
        <w:t xml:space="preserve"> </w:t>
      </w:r>
      <w:r>
        <w:rPr>
          <w:spacing w:val="12"/>
        </w:rPr>
        <w:t xml:space="preserve"> </w:t>
      </w:r>
      <w:r>
        <w:rPr>
          <w:spacing w:val="-3"/>
        </w:rPr>
        <w:t>her</w:t>
      </w:r>
      <w:r>
        <w:rPr>
          <w:spacing w:val="11"/>
        </w:rPr>
        <w:t xml:space="preserve"> </w:t>
      </w:r>
      <w:r>
        <w:t xml:space="preserve">türlü </w:t>
      </w:r>
      <w:r>
        <w:rPr>
          <w:spacing w:val="12"/>
        </w:rPr>
        <w:t xml:space="preserve"> </w:t>
      </w:r>
      <w:r>
        <w:rPr>
          <w:spacing w:val="-2"/>
        </w:rPr>
        <w:t>gezi,</w:t>
      </w:r>
      <w:r>
        <w:rPr>
          <w:spacing w:val="14"/>
        </w:rPr>
        <w:t xml:space="preserve"> </w:t>
      </w:r>
      <w:r>
        <w:t>gözlem</w:t>
      </w:r>
      <w:r>
        <w:rPr>
          <w:spacing w:val="58"/>
        </w:rPr>
        <w:t xml:space="preserve"> </w:t>
      </w:r>
      <w:r>
        <w:t>ve</w:t>
      </w:r>
      <w:r>
        <w:rPr>
          <w:spacing w:val="35"/>
        </w:rPr>
        <w:t xml:space="preserve"> </w:t>
      </w:r>
      <w:r>
        <w:rPr>
          <w:spacing w:val="-2"/>
        </w:rPr>
        <w:t>incelemelere</w:t>
      </w:r>
      <w:r>
        <w:rPr>
          <w:spacing w:val="56"/>
        </w:rPr>
        <w:t xml:space="preserve"> </w:t>
      </w:r>
      <w:r>
        <w:rPr>
          <w:spacing w:val="-1"/>
        </w:rPr>
        <w:t>katılmasına,</w:t>
      </w:r>
      <w:r>
        <w:rPr>
          <w:spacing w:val="57"/>
        </w:rPr>
        <w:t xml:space="preserve"> </w:t>
      </w:r>
      <w:r>
        <w:rPr>
          <w:spacing w:val="-1"/>
        </w:rPr>
        <w:t>okulca</w:t>
      </w:r>
      <w:r>
        <w:rPr>
          <w:spacing w:val="56"/>
        </w:rPr>
        <w:t xml:space="preserve"> </w:t>
      </w:r>
      <w:r>
        <w:rPr>
          <w:spacing w:val="-2"/>
        </w:rPr>
        <w:t>düzenlenen</w:t>
      </w:r>
      <w:r>
        <w:rPr>
          <w:spacing w:val="2"/>
        </w:rPr>
        <w:t xml:space="preserve"> </w:t>
      </w:r>
      <w:r>
        <w:rPr>
          <w:spacing w:val="-1"/>
        </w:rPr>
        <w:t>her</w:t>
      </w:r>
      <w:r>
        <w:rPr>
          <w:spacing w:val="54"/>
        </w:rPr>
        <w:t xml:space="preserve"> </w:t>
      </w:r>
      <w:r>
        <w:rPr>
          <w:spacing w:val="-2"/>
        </w:rPr>
        <w:t>türlü</w:t>
      </w:r>
      <w:r>
        <w:rPr>
          <w:spacing w:val="55"/>
        </w:rPr>
        <w:t xml:space="preserve"> </w:t>
      </w:r>
      <w:r>
        <w:rPr>
          <w:spacing w:val="-2"/>
        </w:rPr>
        <w:t>antrenman,</w:t>
      </w:r>
      <w:r>
        <w:rPr>
          <w:spacing w:val="4"/>
        </w:rPr>
        <w:t xml:space="preserve"> </w:t>
      </w:r>
      <w:r>
        <w:rPr>
          <w:spacing w:val="-2"/>
        </w:rPr>
        <w:t>müsabakalar,</w:t>
      </w:r>
      <w:r>
        <w:rPr>
          <w:spacing w:val="7"/>
        </w:rPr>
        <w:t xml:space="preserve"> </w:t>
      </w:r>
      <w:r>
        <w:rPr>
          <w:spacing w:val="-3"/>
        </w:rPr>
        <w:t>yarışmalar</w:t>
      </w:r>
      <w:r>
        <w:rPr>
          <w:spacing w:val="6"/>
        </w:rPr>
        <w:t xml:space="preserve"> </w:t>
      </w:r>
      <w:r>
        <w:t>ve</w:t>
      </w:r>
      <w:r>
        <w:rPr>
          <w:spacing w:val="81"/>
        </w:rPr>
        <w:t xml:space="preserve"> </w:t>
      </w:r>
      <w:r>
        <w:rPr>
          <w:spacing w:val="-1"/>
        </w:rPr>
        <w:t>laboratu</w:t>
      </w:r>
      <w:r w:rsidR="00EC6C6B">
        <w:rPr>
          <w:spacing w:val="-1"/>
        </w:rPr>
        <w:t>v</w:t>
      </w:r>
      <w:r>
        <w:rPr>
          <w:spacing w:val="-1"/>
        </w:rPr>
        <w:t>ar</w:t>
      </w:r>
      <w:r>
        <w:rPr>
          <w:spacing w:val="37"/>
        </w:rPr>
        <w:t xml:space="preserve"> </w:t>
      </w:r>
      <w:r>
        <w:rPr>
          <w:spacing w:val="-2"/>
        </w:rPr>
        <w:t>çalışmalarına;</w:t>
      </w:r>
      <w:r>
        <w:rPr>
          <w:spacing w:val="41"/>
        </w:rPr>
        <w:t xml:space="preserve"> </w:t>
      </w:r>
      <w:r>
        <w:rPr>
          <w:spacing w:val="-1"/>
        </w:rPr>
        <w:t>hafta</w:t>
      </w:r>
      <w:r>
        <w:rPr>
          <w:spacing w:val="35"/>
        </w:rPr>
        <w:t xml:space="preserve"> </w:t>
      </w:r>
      <w:r>
        <w:rPr>
          <w:spacing w:val="-1"/>
        </w:rPr>
        <w:t>sonları</w:t>
      </w:r>
      <w:r>
        <w:rPr>
          <w:spacing w:val="34"/>
        </w:rPr>
        <w:t xml:space="preserve"> </w:t>
      </w:r>
      <w:r>
        <w:rPr>
          <w:spacing w:val="-1"/>
        </w:rPr>
        <w:t>evci</w:t>
      </w:r>
      <w:r>
        <w:rPr>
          <w:spacing w:val="38"/>
        </w:rPr>
        <w:t xml:space="preserve"> </w:t>
      </w:r>
      <w:r>
        <w:rPr>
          <w:spacing w:val="-3"/>
        </w:rPr>
        <w:t>ve</w:t>
      </w:r>
      <w:r>
        <w:rPr>
          <w:spacing w:val="39"/>
        </w:rPr>
        <w:t xml:space="preserve"> </w:t>
      </w:r>
      <w:r>
        <w:t>çarşı</w:t>
      </w:r>
      <w:r>
        <w:rPr>
          <w:spacing w:val="34"/>
        </w:rPr>
        <w:t xml:space="preserve"> </w:t>
      </w:r>
      <w:r>
        <w:rPr>
          <w:spacing w:val="-2"/>
        </w:rPr>
        <w:t>izinleri</w:t>
      </w:r>
      <w:r>
        <w:rPr>
          <w:spacing w:val="36"/>
        </w:rPr>
        <w:t xml:space="preserve"> </w:t>
      </w:r>
      <w:r>
        <w:rPr>
          <w:spacing w:val="-3"/>
        </w:rPr>
        <w:t>ile</w:t>
      </w:r>
      <w:r>
        <w:rPr>
          <w:spacing w:val="35"/>
        </w:rPr>
        <w:t xml:space="preserve"> </w:t>
      </w:r>
      <w:r>
        <w:t>okuldan</w:t>
      </w:r>
      <w:r>
        <w:rPr>
          <w:spacing w:val="38"/>
        </w:rPr>
        <w:t xml:space="preserve"> </w:t>
      </w:r>
      <w:r>
        <w:rPr>
          <w:spacing w:val="-2"/>
        </w:rPr>
        <w:t>ayrılmasına;</w:t>
      </w:r>
      <w:r>
        <w:rPr>
          <w:spacing w:val="34"/>
        </w:rPr>
        <w:t xml:space="preserve"> </w:t>
      </w:r>
      <w:r>
        <w:rPr>
          <w:spacing w:val="-1"/>
        </w:rPr>
        <w:t>Hafta</w:t>
      </w:r>
      <w:r>
        <w:rPr>
          <w:spacing w:val="42"/>
        </w:rPr>
        <w:t xml:space="preserve"> </w:t>
      </w:r>
      <w:r>
        <w:rPr>
          <w:spacing w:val="-2"/>
        </w:rPr>
        <w:t>içi</w:t>
      </w:r>
      <w:r>
        <w:rPr>
          <w:spacing w:val="34"/>
        </w:rPr>
        <w:t xml:space="preserve"> </w:t>
      </w:r>
      <w:r>
        <w:rPr>
          <w:spacing w:val="-1"/>
        </w:rPr>
        <w:t>ders</w:t>
      </w:r>
      <w:r>
        <w:rPr>
          <w:spacing w:val="78"/>
        </w:rPr>
        <w:t xml:space="preserve"> </w:t>
      </w:r>
      <w:r>
        <w:rPr>
          <w:spacing w:val="-2"/>
        </w:rPr>
        <w:t>zamanı</w:t>
      </w:r>
      <w:r>
        <w:rPr>
          <w:spacing w:val="22"/>
        </w:rPr>
        <w:t xml:space="preserve"> </w:t>
      </w:r>
      <w:r>
        <w:t>ve</w:t>
      </w:r>
      <w:r>
        <w:rPr>
          <w:spacing w:val="20"/>
        </w:rPr>
        <w:t xml:space="preserve"> </w:t>
      </w:r>
      <w:r>
        <w:t>ders</w:t>
      </w:r>
      <w:r>
        <w:rPr>
          <w:spacing w:val="19"/>
        </w:rPr>
        <w:t xml:space="preserve"> </w:t>
      </w:r>
      <w:r>
        <w:rPr>
          <w:spacing w:val="-1"/>
        </w:rPr>
        <w:t>dışı</w:t>
      </w:r>
      <w:r>
        <w:rPr>
          <w:spacing w:val="19"/>
        </w:rPr>
        <w:t xml:space="preserve"> </w:t>
      </w:r>
      <w:r>
        <w:rPr>
          <w:spacing w:val="-1"/>
        </w:rPr>
        <w:t>zamanlarda</w:t>
      </w:r>
      <w:r>
        <w:rPr>
          <w:spacing w:val="30"/>
        </w:rPr>
        <w:t xml:space="preserve"> </w:t>
      </w:r>
      <w:r>
        <w:rPr>
          <w:spacing w:val="-2"/>
        </w:rPr>
        <w:t>verilecek</w:t>
      </w:r>
      <w:r>
        <w:rPr>
          <w:spacing w:val="26"/>
        </w:rPr>
        <w:t xml:space="preserve"> </w:t>
      </w:r>
      <w:r>
        <w:rPr>
          <w:spacing w:val="-3"/>
        </w:rPr>
        <w:t>her</w:t>
      </w:r>
      <w:r>
        <w:rPr>
          <w:spacing w:val="28"/>
        </w:rPr>
        <w:t xml:space="preserve"> </w:t>
      </w:r>
      <w:r>
        <w:t>türlü</w:t>
      </w:r>
      <w:r>
        <w:rPr>
          <w:spacing w:val="26"/>
        </w:rPr>
        <w:t xml:space="preserve"> </w:t>
      </w:r>
      <w:r>
        <w:rPr>
          <w:spacing w:val="-3"/>
        </w:rPr>
        <w:t>izinler</w:t>
      </w:r>
      <w:r>
        <w:rPr>
          <w:spacing w:val="30"/>
        </w:rPr>
        <w:t xml:space="preserve"> </w:t>
      </w:r>
      <w:r>
        <w:rPr>
          <w:spacing w:val="-3"/>
        </w:rPr>
        <w:t>için</w:t>
      </w:r>
      <w:r>
        <w:rPr>
          <w:spacing w:val="24"/>
        </w:rPr>
        <w:t xml:space="preserve"> </w:t>
      </w:r>
      <w:r>
        <w:rPr>
          <w:spacing w:val="-1"/>
        </w:rPr>
        <w:t>(öğle</w:t>
      </w:r>
      <w:r>
        <w:rPr>
          <w:spacing w:val="16"/>
        </w:rPr>
        <w:t xml:space="preserve"> </w:t>
      </w:r>
      <w:r>
        <w:t>arası</w:t>
      </w:r>
      <w:r>
        <w:rPr>
          <w:spacing w:val="22"/>
        </w:rPr>
        <w:t xml:space="preserve"> </w:t>
      </w:r>
      <w:r>
        <w:rPr>
          <w:spacing w:val="-4"/>
        </w:rPr>
        <w:t>ve</w:t>
      </w:r>
      <w:r>
        <w:rPr>
          <w:spacing w:val="23"/>
        </w:rPr>
        <w:t xml:space="preserve"> </w:t>
      </w:r>
      <w:r>
        <w:t>ders</w:t>
      </w:r>
      <w:r>
        <w:rPr>
          <w:spacing w:val="24"/>
        </w:rPr>
        <w:t xml:space="preserve"> </w:t>
      </w:r>
      <w:r>
        <w:rPr>
          <w:spacing w:val="-1"/>
        </w:rPr>
        <w:t>bitiminde</w:t>
      </w:r>
      <w:r>
        <w:rPr>
          <w:spacing w:val="23"/>
        </w:rPr>
        <w:t xml:space="preserve"> </w:t>
      </w:r>
      <w:r>
        <w:rPr>
          <w:spacing w:val="-1"/>
        </w:rPr>
        <w:t>etütlere</w:t>
      </w:r>
      <w:r>
        <w:rPr>
          <w:spacing w:val="47"/>
        </w:rPr>
        <w:t xml:space="preserve"> </w:t>
      </w:r>
      <w:r>
        <w:rPr>
          <w:spacing w:val="-1"/>
        </w:rPr>
        <w:t>kadar</w:t>
      </w:r>
      <w:r>
        <w:rPr>
          <w:spacing w:val="59"/>
        </w:rPr>
        <w:t xml:space="preserve"> </w:t>
      </w:r>
      <w:r>
        <w:rPr>
          <w:spacing w:val="-2"/>
        </w:rPr>
        <w:t>olan</w:t>
      </w:r>
      <w:r>
        <w:t xml:space="preserve"> </w:t>
      </w:r>
      <w:r>
        <w:rPr>
          <w:spacing w:val="-3"/>
        </w:rPr>
        <w:t>izinler</w:t>
      </w:r>
      <w:r>
        <w:rPr>
          <w:spacing w:val="59"/>
        </w:rPr>
        <w:t xml:space="preserve"> </w:t>
      </w:r>
      <w:r>
        <w:rPr>
          <w:spacing w:val="-1"/>
        </w:rPr>
        <w:t>dâhil</w:t>
      </w:r>
      <w:r>
        <w:rPr>
          <w:spacing w:val="58"/>
        </w:rPr>
        <w:t xml:space="preserve"> </w:t>
      </w:r>
      <w:r>
        <w:rPr>
          <w:spacing w:val="-2"/>
        </w:rPr>
        <w:t>olmak</w:t>
      </w:r>
      <w:r>
        <w:t xml:space="preserve"> </w:t>
      </w:r>
      <w:r>
        <w:rPr>
          <w:spacing w:val="-1"/>
        </w:rPr>
        <w:t>üzere);</w:t>
      </w:r>
      <w:r>
        <w:rPr>
          <w:spacing w:val="58"/>
        </w:rPr>
        <w:t xml:space="preserve"> </w:t>
      </w:r>
      <w:r>
        <w:rPr>
          <w:spacing w:val="-1"/>
        </w:rPr>
        <w:t>Yarıyıl</w:t>
      </w:r>
      <w:r>
        <w:rPr>
          <w:spacing w:val="58"/>
        </w:rPr>
        <w:t xml:space="preserve"> </w:t>
      </w:r>
      <w:r>
        <w:rPr>
          <w:spacing w:val="-2"/>
        </w:rPr>
        <w:t>dinlenme</w:t>
      </w:r>
      <w:r>
        <w:rPr>
          <w:spacing w:val="59"/>
        </w:rPr>
        <w:t xml:space="preserve"> </w:t>
      </w:r>
      <w:r>
        <w:rPr>
          <w:spacing w:val="-2"/>
        </w:rPr>
        <w:t>tatili,</w:t>
      </w:r>
      <w:r>
        <w:rPr>
          <w:spacing w:val="4"/>
        </w:rPr>
        <w:t xml:space="preserve"> </w:t>
      </w:r>
      <w:r>
        <w:rPr>
          <w:spacing w:val="-2"/>
        </w:rPr>
        <w:t>bayram</w:t>
      </w:r>
      <w:r>
        <w:rPr>
          <w:spacing w:val="58"/>
        </w:rPr>
        <w:t xml:space="preserve"> </w:t>
      </w:r>
      <w:r>
        <w:rPr>
          <w:spacing w:val="-2"/>
        </w:rPr>
        <w:t>tatili,</w:t>
      </w:r>
      <w:r>
        <w:rPr>
          <w:spacing w:val="2"/>
        </w:rPr>
        <w:t xml:space="preserve"> </w:t>
      </w:r>
      <w:r>
        <w:rPr>
          <w:spacing w:val="-1"/>
        </w:rPr>
        <w:t>hafta</w:t>
      </w:r>
      <w:r>
        <w:rPr>
          <w:spacing w:val="59"/>
        </w:rPr>
        <w:t xml:space="preserve"> </w:t>
      </w:r>
      <w:r>
        <w:rPr>
          <w:spacing w:val="-2"/>
        </w:rPr>
        <w:t>sonu</w:t>
      </w:r>
      <w:r>
        <w:t xml:space="preserve"> </w:t>
      </w:r>
      <w:r>
        <w:rPr>
          <w:spacing w:val="-1"/>
        </w:rPr>
        <w:t>tatili</w:t>
      </w:r>
      <w:r>
        <w:rPr>
          <w:spacing w:val="55"/>
        </w:rPr>
        <w:t xml:space="preserve"> </w:t>
      </w:r>
      <w:r>
        <w:rPr>
          <w:spacing w:val="-3"/>
        </w:rPr>
        <w:t>ve</w:t>
      </w:r>
      <w:r>
        <w:rPr>
          <w:spacing w:val="77"/>
        </w:rPr>
        <w:t xml:space="preserve"> </w:t>
      </w:r>
      <w:r>
        <w:rPr>
          <w:spacing w:val="-1"/>
        </w:rPr>
        <w:t>benzeri</w:t>
      </w:r>
      <w:r>
        <w:rPr>
          <w:spacing w:val="29"/>
        </w:rPr>
        <w:t xml:space="preserve"> </w:t>
      </w:r>
      <w:r>
        <w:rPr>
          <w:spacing w:val="-3"/>
        </w:rPr>
        <w:t>her</w:t>
      </w:r>
      <w:r>
        <w:rPr>
          <w:spacing w:val="32"/>
        </w:rPr>
        <w:t xml:space="preserve"> </w:t>
      </w:r>
      <w:r>
        <w:rPr>
          <w:spacing w:val="-2"/>
        </w:rPr>
        <w:t>türlü</w:t>
      </w:r>
      <w:r>
        <w:rPr>
          <w:spacing w:val="31"/>
        </w:rPr>
        <w:t xml:space="preserve"> </w:t>
      </w:r>
      <w:r>
        <w:rPr>
          <w:spacing w:val="-1"/>
        </w:rPr>
        <w:t>tatilde</w:t>
      </w:r>
      <w:r>
        <w:rPr>
          <w:spacing w:val="30"/>
        </w:rPr>
        <w:t xml:space="preserve"> </w:t>
      </w:r>
      <w:r>
        <w:rPr>
          <w:spacing w:val="-1"/>
        </w:rPr>
        <w:t>okuldan</w:t>
      </w:r>
      <w:r>
        <w:rPr>
          <w:spacing w:val="26"/>
        </w:rPr>
        <w:t xml:space="preserve"> </w:t>
      </w:r>
      <w:r>
        <w:rPr>
          <w:spacing w:val="-1"/>
        </w:rPr>
        <w:t>ayrılmasına;</w:t>
      </w:r>
      <w:r>
        <w:rPr>
          <w:spacing w:val="29"/>
        </w:rPr>
        <w:t xml:space="preserve"> </w:t>
      </w:r>
      <w:r>
        <w:rPr>
          <w:spacing w:val="-1"/>
        </w:rPr>
        <w:t>Disiplin</w:t>
      </w:r>
      <w:r>
        <w:rPr>
          <w:spacing w:val="31"/>
        </w:rPr>
        <w:t xml:space="preserve"> </w:t>
      </w:r>
      <w:r>
        <w:t>cezası</w:t>
      </w:r>
      <w:r>
        <w:rPr>
          <w:spacing w:val="29"/>
        </w:rPr>
        <w:t xml:space="preserve"> </w:t>
      </w:r>
      <w:r>
        <w:rPr>
          <w:spacing w:val="-2"/>
        </w:rPr>
        <w:t>nedeniyle</w:t>
      </w:r>
      <w:r>
        <w:rPr>
          <w:spacing w:val="30"/>
        </w:rPr>
        <w:t xml:space="preserve"> </w:t>
      </w:r>
      <w:r>
        <w:t>okuldan</w:t>
      </w:r>
      <w:r>
        <w:rPr>
          <w:spacing w:val="26"/>
        </w:rPr>
        <w:t xml:space="preserve"> </w:t>
      </w:r>
      <w:r>
        <w:t>eve</w:t>
      </w:r>
      <w:r>
        <w:rPr>
          <w:spacing w:val="32"/>
        </w:rPr>
        <w:t xml:space="preserve"> </w:t>
      </w:r>
      <w:r>
        <w:rPr>
          <w:spacing w:val="-2"/>
        </w:rPr>
        <w:t>gelmesine</w:t>
      </w:r>
      <w:r>
        <w:rPr>
          <w:spacing w:val="35"/>
        </w:rPr>
        <w:t xml:space="preserve"> </w:t>
      </w:r>
      <w:r>
        <w:rPr>
          <w:spacing w:val="-3"/>
        </w:rPr>
        <w:t>izin</w:t>
      </w:r>
      <w:r>
        <w:rPr>
          <w:spacing w:val="58"/>
        </w:rPr>
        <w:t xml:space="preserve"> </w:t>
      </w:r>
      <w:r>
        <w:rPr>
          <w:spacing w:val="-2"/>
        </w:rPr>
        <w:t>veriyor</w:t>
      </w:r>
      <w:r>
        <w:rPr>
          <w:spacing w:val="-1"/>
        </w:rPr>
        <w:t xml:space="preserve"> </w:t>
      </w:r>
      <w:r>
        <w:rPr>
          <w:spacing w:val="-3"/>
        </w:rPr>
        <w:t>her</w:t>
      </w:r>
      <w:r>
        <w:rPr>
          <w:spacing w:val="-1"/>
        </w:rPr>
        <w:t xml:space="preserve"> </w:t>
      </w:r>
      <w:r>
        <w:rPr>
          <w:spacing w:val="-2"/>
        </w:rPr>
        <w:t>türlü</w:t>
      </w:r>
      <w:r>
        <w:rPr>
          <w:spacing w:val="-3"/>
        </w:rPr>
        <w:t xml:space="preserve"> </w:t>
      </w:r>
      <w:r>
        <w:rPr>
          <w:spacing w:val="-2"/>
        </w:rPr>
        <w:t>sorumluluğu</w:t>
      </w:r>
      <w:r>
        <w:rPr>
          <w:spacing w:val="-3"/>
        </w:rPr>
        <w:t xml:space="preserve"> </w:t>
      </w:r>
      <w:r>
        <w:rPr>
          <w:spacing w:val="-1"/>
        </w:rPr>
        <w:t>kabul</w:t>
      </w:r>
      <w:r>
        <w:rPr>
          <w:spacing w:val="-7"/>
        </w:rPr>
        <w:t xml:space="preserve"> </w:t>
      </w:r>
      <w:r>
        <w:rPr>
          <w:spacing w:val="-4"/>
        </w:rPr>
        <w:t>ve</w:t>
      </w:r>
      <w:r>
        <w:rPr>
          <w:spacing w:val="1"/>
        </w:rPr>
        <w:t xml:space="preserve"> </w:t>
      </w:r>
      <w:r>
        <w:rPr>
          <w:spacing w:val="-2"/>
        </w:rPr>
        <w:t>beyan</w:t>
      </w:r>
      <w:r>
        <w:rPr>
          <w:spacing w:val="-8"/>
        </w:rPr>
        <w:t xml:space="preserve"> </w:t>
      </w:r>
      <w:r>
        <w:rPr>
          <w:spacing w:val="-1"/>
        </w:rPr>
        <w:t>ediyorum.</w:t>
      </w:r>
    </w:p>
    <w:p w:rsidR="00313CC5" w:rsidRDefault="00313CC5">
      <w:pPr>
        <w:pStyle w:val="GvdeMetni"/>
        <w:kinsoku w:val="0"/>
        <w:overflowPunct w:val="0"/>
        <w:spacing w:before="4"/>
        <w:ind w:left="0" w:firstLine="0"/>
        <w:rPr>
          <w:sz w:val="24"/>
          <w:szCs w:val="24"/>
        </w:rPr>
      </w:pPr>
    </w:p>
    <w:p w:rsidR="00313CC5" w:rsidRDefault="00313CC5">
      <w:pPr>
        <w:pStyle w:val="GvdeMetni"/>
        <w:kinsoku w:val="0"/>
        <w:overflowPunct w:val="0"/>
        <w:ind w:left="961" w:firstLine="0"/>
        <w:rPr>
          <w:spacing w:val="-2"/>
          <w:sz w:val="24"/>
          <w:szCs w:val="24"/>
        </w:rPr>
      </w:pPr>
      <w:r>
        <w:rPr>
          <w:spacing w:val="-2"/>
          <w:sz w:val="24"/>
          <w:szCs w:val="24"/>
        </w:rPr>
        <w:t>Gereğini</w:t>
      </w:r>
      <w:r>
        <w:rPr>
          <w:spacing w:val="-10"/>
          <w:sz w:val="24"/>
          <w:szCs w:val="24"/>
        </w:rPr>
        <w:t xml:space="preserve"> </w:t>
      </w:r>
      <w:r>
        <w:rPr>
          <w:spacing w:val="-2"/>
          <w:sz w:val="24"/>
          <w:szCs w:val="24"/>
        </w:rPr>
        <w:t>bilgilerinize</w:t>
      </w:r>
      <w:r>
        <w:rPr>
          <w:spacing w:val="-9"/>
          <w:sz w:val="24"/>
          <w:szCs w:val="24"/>
        </w:rPr>
        <w:t xml:space="preserve"> </w:t>
      </w:r>
      <w:r>
        <w:rPr>
          <w:spacing w:val="-1"/>
          <w:sz w:val="24"/>
          <w:szCs w:val="24"/>
        </w:rPr>
        <w:t>arz</w:t>
      </w:r>
      <w:r>
        <w:rPr>
          <w:spacing w:val="-6"/>
          <w:sz w:val="24"/>
          <w:szCs w:val="24"/>
        </w:rPr>
        <w:t xml:space="preserve"> </w:t>
      </w:r>
      <w:r>
        <w:rPr>
          <w:spacing w:val="-2"/>
          <w:sz w:val="24"/>
          <w:szCs w:val="24"/>
        </w:rPr>
        <w:t>ederim.</w:t>
      </w:r>
    </w:p>
    <w:p w:rsidR="00313CC5" w:rsidRDefault="00313CC5">
      <w:pPr>
        <w:pStyle w:val="GvdeMetni"/>
        <w:kinsoku w:val="0"/>
        <w:overflowPunct w:val="0"/>
        <w:ind w:left="0" w:firstLine="0"/>
        <w:rPr>
          <w:sz w:val="24"/>
          <w:szCs w:val="24"/>
        </w:rPr>
      </w:pPr>
    </w:p>
    <w:p w:rsidR="00313CC5" w:rsidRDefault="00313CC5">
      <w:pPr>
        <w:pStyle w:val="GvdeMetni"/>
        <w:kinsoku w:val="0"/>
        <w:overflowPunct w:val="0"/>
        <w:ind w:left="0" w:firstLine="0"/>
        <w:rPr>
          <w:sz w:val="24"/>
          <w:szCs w:val="24"/>
        </w:rPr>
      </w:pPr>
    </w:p>
    <w:p w:rsidR="00313CC5" w:rsidRDefault="00313CC5">
      <w:pPr>
        <w:pStyle w:val="GvdeMetni"/>
        <w:kinsoku w:val="0"/>
        <w:overflowPunct w:val="0"/>
        <w:ind w:left="0" w:firstLine="0"/>
        <w:rPr>
          <w:sz w:val="24"/>
          <w:szCs w:val="24"/>
        </w:rPr>
      </w:pPr>
    </w:p>
    <w:p w:rsidR="00313CC5" w:rsidRDefault="00313CC5">
      <w:pPr>
        <w:pStyle w:val="GvdeMetni"/>
        <w:kinsoku w:val="0"/>
        <w:overflowPunct w:val="0"/>
        <w:ind w:left="4400" w:firstLine="0"/>
        <w:jc w:val="center"/>
        <w:rPr>
          <w:sz w:val="24"/>
          <w:szCs w:val="24"/>
        </w:rPr>
      </w:pPr>
      <w:r>
        <w:rPr>
          <w:sz w:val="24"/>
          <w:szCs w:val="24"/>
        </w:rPr>
        <w:t>…....</w:t>
      </w:r>
      <w:r>
        <w:rPr>
          <w:spacing w:val="-8"/>
          <w:sz w:val="24"/>
          <w:szCs w:val="24"/>
        </w:rPr>
        <w:t xml:space="preserve"> </w:t>
      </w:r>
      <w:r>
        <w:rPr>
          <w:spacing w:val="-1"/>
          <w:sz w:val="24"/>
          <w:szCs w:val="24"/>
        </w:rPr>
        <w:t>/…....</w:t>
      </w:r>
      <w:r>
        <w:rPr>
          <w:spacing w:val="-3"/>
          <w:sz w:val="24"/>
          <w:szCs w:val="24"/>
        </w:rPr>
        <w:t xml:space="preserve"> </w:t>
      </w:r>
      <w:r>
        <w:rPr>
          <w:sz w:val="24"/>
          <w:szCs w:val="24"/>
        </w:rPr>
        <w:t>/</w:t>
      </w:r>
      <w:r>
        <w:rPr>
          <w:spacing w:val="-7"/>
          <w:sz w:val="24"/>
          <w:szCs w:val="24"/>
        </w:rPr>
        <w:t xml:space="preserve"> </w:t>
      </w:r>
      <w:r w:rsidR="006E54F1">
        <w:rPr>
          <w:sz w:val="24"/>
          <w:szCs w:val="24"/>
        </w:rPr>
        <w:t>2024</w:t>
      </w:r>
    </w:p>
    <w:p w:rsidR="00313CC5" w:rsidRDefault="00313CC5">
      <w:pPr>
        <w:pStyle w:val="GvdeMetni"/>
        <w:kinsoku w:val="0"/>
        <w:overflowPunct w:val="0"/>
        <w:ind w:left="0" w:firstLine="0"/>
        <w:rPr>
          <w:sz w:val="24"/>
          <w:szCs w:val="24"/>
        </w:rPr>
      </w:pPr>
    </w:p>
    <w:p w:rsidR="00313CC5" w:rsidRDefault="00313CC5">
      <w:pPr>
        <w:pStyle w:val="GvdeMetni"/>
        <w:kinsoku w:val="0"/>
        <w:overflowPunct w:val="0"/>
        <w:ind w:left="5759" w:right="1361" w:firstLine="0"/>
        <w:jc w:val="center"/>
        <w:rPr>
          <w:sz w:val="24"/>
          <w:szCs w:val="24"/>
        </w:rPr>
      </w:pPr>
      <w:r>
        <w:rPr>
          <w:sz w:val="24"/>
          <w:szCs w:val="24"/>
        </w:rPr>
        <w:t>………………………………..</w:t>
      </w:r>
    </w:p>
    <w:p w:rsidR="00313CC5" w:rsidRPr="00EC6C6B" w:rsidRDefault="00313CC5">
      <w:pPr>
        <w:pStyle w:val="GvdeMetni"/>
        <w:kinsoku w:val="0"/>
        <w:overflowPunct w:val="0"/>
        <w:spacing w:before="7"/>
        <w:ind w:left="5746" w:right="1361" w:firstLine="0"/>
        <w:jc w:val="center"/>
      </w:pPr>
      <w:r w:rsidRPr="00EC6C6B">
        <w:rPr>
          <w:spacing w:val="-3"/>
        </w:rPr>
        <w:t>Veli</w:t>
      </w:r>
      <w:r w:rsidRPr="00EC6C6B">
        <w:rPr>
          <w:spacing w:val="1"/>
        </w:rPr>
        <w:t xml:space="preserve"> </w:t>
      </w:r>
      <w:r w:rsidRPr="00EC6C6B">
        <w:rPr>
          <w:spacing w:val="-2"/>
        </w:rPr>
        <w:t>Adı</w:t>
      </w:r>
      <w:r w:rsidRPr="00EC6C6B">
        <w:rPr>
          <w:spacing w:val="-3"/>
        </w:rPr>
        <w:t xml:space="preserve"> </w:t>
      </w:r>
      <w:r w:rsidRPr="00EC6C6B">
        <w:rPr>
          <w:spacing w:val="-1"/>
        </w:rPr>
        <w:t>Soyadı</w:t>
      </w:r>
      <w:r w:rsidRPr="00EC6C6B">
        <w:rPr>
          <w:spacing w:val="-4"/>
        </w:rPr>
        <w:t xml:space="preserve"> </w:t>
      </w:r>
      <w:r w:rsidRPr="00EC6C6B">
        <w:rPr>
          <w:spacing w:val="-3"/>
        </w:rPr>
        <w:t>ve</w:t>
      </w:r>
      <w:r w:rsidRPr="00EC6C6B">
        <w:rPr>
          <w:spacing w:val="-6"/>
        </w:rPr>
        <w:t xml:space="preserve"> </w:t>
      </w:r>
      <w:r w:rsidRPr="00EC6C6B">
        <w:rPr>
          <w:spacing w:val="-1"/>
        </w:rPr>
        <w:t>İmzası</w:t>
      </w:r>
    </w:p>
    <w:p w:rsidR="00313CC5" w:rsidRDefault="00313CC5">
      <w:pPr>
        <w:pStyle w:val="GvdeMetni"/>
        <w:kinsoku w:val="0"/>
        <w:overflowPunct w:val="0"/>
        <w:spacing w:before="7"/>
        <w:ind w:left="5746" w:right="1361" w:firstLine="0"/>
        <w:jc w:val="center"/>
        <w:rPr>
          <w:sz w:val="16"/>
          <w:szCs w:val="16"/>
        </w:rPr>
        <w:sectPr w:rsidR="00313CC5">
          <w:type w:val="continuous"/>
          <w:pgSz w:w="11900" w:h="16850"/>
          <w:pgMar w:top="1220" w:right="580" w:bottom="520" w:left="1160" w:header="708" w:footer="708" w:gutter="0"/>
          <w:cols w:space="708" w:equalWidth="0">
            <w:col w:w="10160"/>
          </w:cols>
          <w:noEndnote/>
        </w:sectPr>
      </w:pPr>
    </w:p>
    <w:p w:rsidR="00313CC5" w:rsidRDefault="00313CC5">
      <w:pPr>
        <w:pStyle w:val="GvdeMetni"/>
        <w:kinsoku w:val="0"/>
        <w:overflowPunct w:val="0"/>
        <w:ind w:left="0" w:firstLine="0"/>
        <w:rPr>
          <w:sz w:val="20"/>
          <w:szCs w:val="20"/>
        </w:rPr>
      </w:pPr>
    </w:p>
    <w:p w:rsidR="00313CC5" w:rsidRDefault="00313CC5">
      <w:pPr>
        <w:pStyle w:val="GvdeMetni"/>
        <w:kinsoku w:val="0"/>
        <w:overflowPunct w:val="0"/>
        <w:spacing w:before="9"/>
        <w:ind w:left="0" w:firstLine="0"/>
      </w:pPr>
    </w:p>
    <w:p w:rsidR="00313CC5" w:rsidRDefault="005F569E">
      <w:pPr>
        <w:pStyle w:val="Balk2"/>
        <w:kinsoku w:val="0"/>
        <w:overflowPunct w:val="0"/>
        <w:ind w:right="1763"/>
        <w:jc w:val="right"/>
        <w:rPr>
          <w:b w:val="0"/>
          <w:bCs w:val="0"/>
        </w:rPr>
      </w:pPr>
      <w:r>
        <w:rPr>
          <w:spacing w:val="-3"/>
        </w:rPr>
        <w:t>F</w:t>
      </w:r>
      <w:r w:rsidR="00313CC5">
        <w:rPr>
          <w:spacing w:val="-3"/>
        </w:rPr>
        <w:t>orm–6</w:t>
      </w:r>
    </w:p>
    <w:p w:rsidR="00313CC5" w:rsidRDefault="009F42DF">
      <w:pPr>
        <w:pStyle w:val="GvdeMetni"/>
        <w:kinsoku w:val="0"/>
        <w:overflowPunct w:val="0"/>
        <w:spacing w:line="200" w:lineRule="atLeast"/>
        <w:ind w:left="305" w:firstLine="0"/>
        <w:rPr>
          <w:sz w:val="20"/>
          <w:szCs w:val="20"/>
        </w:rPr>
      </w:pPr>
      <w:r>
        <w:rPr>
          <w:noProof/>
          <w:sz w:val="20"/>
          <w:szCs w:val="20"/>
        </w:rPr>
        <mc:AlternateContent>
          <mc:Choice Requires="wps">
            <w:drawing>
              <wp:inline distT="0" distB="0" distL="0" distR="0">
                <wp:extent cx="6175375" cy="210185"/>
                <wp:effectExtent l="0" t="0" r="0" b="0"/>
                <wp:docPr id="2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210185"/>
                        </a:xfrm>
                        <a:prstGeom prst="rect">
                          <a:avLst/>
                        </a:prstGeom>
                        <a:noFill/>
                        <a:ln w="736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784D" w:rsidRDefault="0045784D">
                            <w:pPr>
                              <w:pStyle w:val="GvdeMetni"/>
                              <w:kinsoku w:val="0"/>
                              <w:overflowPunct w:val="0"/>
                              <w:spacing w:line="317" w:lineRule="exact"/>
                              <w:ind w:left="0" w:right="18" w:firstLine="0"/>
                              <w:jc w:val="center"/>
                              <w:rPr>
                                <w:sz w:val="28"/>
                                <w:szCs w:val="28"/>
                              </w:rPr>
                            </w:pPr>
                            <w:r>
                              <w:rPr>
                                <w:b/>
                                <w:bCs/>
                                <w:spacing w:val="-1"/>
                                <w:sz w:val="28"/>
                                <w:szCs w:val="28"/>
                              </w:rPr>
                              <w:t>VELİ</w:t>
                            </w:r>
                            <w:r>
                              <w:rPr>
                                <w:b/>
                                <w:bCs/>
                                <w:spacing w:val="-12"/>
                                <w:sz w:val="28"/>
                                <w:szCs w:val="28"/>
                              </w:rPr>
                              <w:t xml:space="preserve"> </w:t>
                            </w:r>
                            <w:r>
                              <w:rPr>
                                <w:b/>
                                <w:bCs/>
                                <w:spacing w:val="-1"/>
                                <w:sz w:val="28"/>
                                <w:szCs w:val="28"/>
                              </w:rPr>
                              <w:t>TAYİN</w:t>
                            </w:r>
                            <w:r>
                              <w:rPr>
                                <w:b/>
                                <w:bCs/>
                                <w:spacing w:val="-14"/>
                                <w:sz w:val="28"/>
                                <w:szCs w:val="28"/>
                              </w:rPr>
                              <w:t xml:space="preserve"> </w:t>
                            </w:r>
                            <w:r>
                              <w:rPr>
                                <w:b/>
                                <w:bCs/>
                                <w:spacing w:val="-2"/>
                                <w:sz w:val="28"/>
                                <w:szCs w:val="28"/>
                              </w:rPr>
                              <w:t>BELGESİ</w:t>
                            </w:r>
                          </w:p>
                        </w:txbxContent>
                      </wps:txbx>
                      <wps:bodyPr rot="0" vert="horz" wrap="square" lIns="0" tIns="0" rIns="0" bIns="0" anchor="t" anchorCtr="0" upright="1">
                        <a:noAutofit/>
                      </wps:bodyPr>
                    </wps:wsp>
                  </a:graphicData>
                </a:graphic>
              </wp:inline>
            </w:drawing>
          </mc:Choice>
          <mc:Fallback>
            <w:pict>
              <v:shape id="Text Box 94" o:spid="_x0000_s1084" type="#_x0000_t202" style="width:486.25pt;height:1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" filled="f" strokeweight=".20458mm">
                <v:textbox inset="0,0,0,0">
                  <w:txbxContent>
                    <w:p w:rsidR="0045784D" w:rsidRDefault="0045784D">
                      <w:pPr>
                        <w:pStyle w:val="GvdeMetni"/>
                        <w:kinsoku w:val="0"/>
                        <w:overflowPunct w:val="0"/>
                        <w:spacing w:line="317" w:lineRule="exact"/>
                        <w:ind w:left="0" w:right="18" w:firstLine="0"/>
                        <w:jc w:val="center"/>
                        <w:rPr>
                          <w:sz w:val="28"/>
                          <w:szCs w:val="28"/>
                        </w:rPr>
                      </w:pPr>
                      <w:r>
                        <w:rPr>
                          <w:b/>
                          <w:bCs/>
                          <w:spacing w:val="-1"/>
                          <w:sz w:val="28"/>
                          <w:szCs w:val="28"/>
                        </w:rPr>
                        <w:t>VELİ</w:t>
                      </w:r>
                      <w:r>
                        <w:rPr>
                          <w:b/>
                          <w:bCs/>
                          <w:spacing w:val="-12"/>
                          <w:sz w:val="28"/>
                          <w:szCs w:val="28"/>
                        </w:rPr>
                        <w:t xml:space="preserve"> </w:t>
                      </w:r>
                      <w:r>
                        <w:rPr>
                          <w:b/>
                          <w:bCs/>
                          <w:spacing w:val="-1"/>
                          <w:sz w:val="28"/>
                          <w:szCs w:val="28"/>
                        </w:rPr>
                        <w:t>TAYİN</w:t>
                      </w:r>
                      <w:r>
                        <w:rPr>
                          <w:b/>
                          <w:bCs/>
                          <w:spacing w:val="-14"/>
                          <w:sz w:val="28"/>
                          <w:szCs w:val="28"/>
                        </w:rPr>
                        <w:t xml:space="preserve"> </w:t>
                      </w:r>
                      <w:r>
                        <w:rPr>
                          <w:b/>
                          <w:bCs/>
                          <w:spacing w:val="-2"/>
                          <w:sz w:val="28"/>
                          <w:szCs w:val="28"/>
                        </w:rPr>
                        <w:t>BELGESİ</w:t>
                      </w:r>
                    </w:p>
                  </w:txbxContent>
                </v:textbox>
                <w10:anchorlock/>
              </v:shape>
            </w:pict>
          </mc:Fallback>
        </mc:AlternateContent>
      </w:r>
    </w:p>
    <w:p w:rsidR="00313CC5" w:rsidRDefault="00313CC5">
      <w:pPr>
        <w:pStyle w:val="GvdeMetni"/>
        <w:kinsoku w:val="0"/>
        <w:overflowPunct w:val="0"/>
        <w:ind w:left="0" w:firstLine="0"/>
        <w:rPr>
          <w:b/>
          <w:bCs/>
          <w:sz w:val="20"/>
          <w:szCs w:val="20"/>
        </w:rPr>
      </w:pPr>
    </w:p>
    <w:p w:rsidR="00313CC5" w:rsidRDefault="00313CC5">
      <w:pPr>
        <w:pStyle w:val="GvdeMetni"/>
        <w:kinsoku w:val="0"/>
        <w:overflowPunct w:val="0"/>
        <w:ind w:left="0" w:firstLine="0"/>
        <w:rPr>
          <w:b/>
          <w:bCs/>
          <w:sz w:val="20"/>
          <w:szCs w:val="20"/>
        </w:rPr>
      </w:pPr>
    </w:p>
    <w:p w:rsidR="00313CC5" w:rsidRDefault="00313CC5">
      <w:pPr>
        <w:pStyle w:val="GvdeMetni"/>
        <w:kinsoku w:val="0"/>
        <w:overflowPunct w:val="0"/>
        <w:ind w:left="0" w:firstLine="0"/>
        <w:rPr>
          <w:b/>
          <w:bCs/>
          <w:sz w:val="20"/>
          <w:szCs w:val="20"/>
        </w:rPr>
      </w:pPr>
    </w:p>
    <w:p w:rsidR="00313CC5" w:rsidRDefault="00313CC5">
      <w:pPr>
        <w:pStyle w:val="GvdeMetni"/>
        <w:kinsoku w:val="0"/>
        <w:overflowPunct w:val="0"/>
        <w:ind w:left="0" w:firstLine="0"/>
        <w:rPr>
          <w:b/>
          <w:bCs/>
          <w:sz w:val="20"/>
          <w:szCs w:val="20"/>
        </w:rPr>
      </w:pPr>
    </w:p>
    <w:p w:rsidR="00313CC5" w:rsidRDefault="00313CC5">
      <w:pPr>
        <w:pStyle w:val="GvdeMetni"/>
        <w:kinsoku w:val="0"/>
        <w:overflowPunct w:val="0"/>
        <w:ind w:left="0" w:firstLine="0"/>
        <w:rPr>
          <w:b/>
          <w:bCs/>
          <w:sz w:val="20"/>
          <w:szCs w:val="20"/>
        </w:rPr>
        <w:sectPr w:rsidR="00313CC5">
          <w:pgSz w:w="11900" w:h="16850"/>
          <w:pgMar w:top="1300" w:right="400" w:bottom="520" w:left="1140" w:header="595" w:footer="330" w:gutter="0"/>
          <w:cols w:space="708" w:equalWidth="0">
            <w:col w:w="10360"/>
          </w:cols>
          <w:noEndnote/>
        </w:sectPr>
      </w:pPr>
    </w:p>
    <w:p w:rsidR="00313CC5" w:rsidRDefault="00E7286E" w:rsidP="00E7286E">
      <w:pPr>
        <w:pStyle w:val="GvdeMetni"/>
        <w:kinsoku w:val="0"/>
        <w:overflowPunct w:val="0"/>
        <w:spacing w:before="196"/>
        <w:jc w:val="center"/>
        <w:rPr>
          <w:sz w:val="24"/>
          <w:szCs w:val="24"/>
        </w:rPr>
      </w:pPr>
      <w:r>
        <w:rPr>
          <w:b/>
          <w:bCs/>
          <w:spacing w:val="-2"/>
          <w:sz w:val="24"/>
          <w:szCs w:val="24"/>
        </w:rPr>
        <w:lastRenderedPageBreak/>
        <w:t xml:space="preserve">YALVAÇ </w:t>
      </w:r>
      <w:r w:rsidR="00313CC5">
        <w:rPr>
          <w:b/>
          <w:bCs/>
          <w:spacing w:val="-18"/>
          <w:sz w:val="24"/>
          <w:szCs w:val="24"/>
        </w:rPr>
        <w:t xml:space="preserve"> </w:t>
      </w:r>
      <w:r w:rsidR="00313CC5">
        <w:rPr>
          <w:b/>
          <w:bCs/>
          <w:spacing w:val="-1"/>
          <w:sz w:val="24"/>
          <w:szCs w:val="24"/>
        </w:rPr>
        <w:t>FEN</w:t>
      </w:r>
      <w:r w:rsidR="00313CC5">
        <w:rPr>
          <w:b/>
          <w:bCs/>
          <w:spacing w:val="-15"/>
          <w:sz w:val="24"/>
          <w:szCs w:val="24"/>
        </w:rPr>
        <w:t xml:space="preserve"> </w:t>
      </w:r>
      <w:r w:rsidR="00313CC5">
        <w:rPr>
          <w:b/>
          <w:bCs/>
          <w:spacing w:val="-2"/>
          <w:sz w:val="24"/>
          <w:szCs w:val="24"/>
        </w:rPr>
        <w:t>LİSESİ</w:t>
      </w:r>
      <w:r w:rsidR="00313CC5">
        <w:rPr>
          <w:b/>
          <w:bCs/>
          <w:spacing w:val="-17"/>
          <w:sz w:val="24"/>
          <w:szCs w:val="24"/>
        </w:rPr>
        <w:t xml:space="preserve"> </w:t>
      </w:r>
      <w:r w:rsidR="00313CC5">
        <w:rPr>
          <w:b/>
          <w:bCs/>
          <w:spacing w:val="-1"/>
          <w:sz w:val="24"/>
          <w:szCs w:val="24"/>
        </w:rPr>
        <w:t>MÜDÜRLÜĞÜNE</w:t>
      </w:r>
    </w:p>
    <w:p w:rsidR="00313CC5" w:rsidRDefault="00313CC5">
      <w:pPr>
        <w:pStyle w:val="GvdeMetni"/>
        <w:kinsoku w:val="0"/>
        <w:overflowPunct w:val="0"/>
        <w:ind w:left="0" w:firstLine="0"/>
        <w:rPr>
          <w:b/>
          <w:bCs/>
          <w:sz w:val="24"/>
          <w:szCs w:val="24"/>
        </w:rPr>
      </w:pPr>
      <w:r>
        <w:rPr>
          <w:sz w:val="24"/>
          <w:szCs w:val="24"/>
        </w:rPr>
        <w:br w:type="column"/>
      </w:r>
    </w:p>
    <w:p w:rsidR="00313CC5" w:rsidRDefault="00313CC5">
      <w:pPr>
        <w:pStyle w:val="GvdeMetni"/>
        <w:kinsoku w:val="0"/>
        <w:overflowPunct w:val="0"/>
        <w:spacing w:before="196"/>
        <w:ind w:left="13" w:firstLine="0"/>
        <w:rPr>
          <w:sz w:val="24"/>
          <w:szCs w:val="24"/>
        </w:rPr>
      </w:pPr>
      <w:r>
        <w:rPr>
          <w:b/>
          <w:bCs/>
          <w:spacing w:val="-60"/>
          <w:sz w:val="24"/>
          <w:szCs w:val="24"/>
          <w:u w:val="thick"/>
        </w:rPr>
        <w:t xml:space="preserve"> </w:t>
      </w:r>
      <w:r w:rsidR="00E7286E">
        <w:rPr>
          <w:b/>
          <w:bCs/>
          <w:spacing w:val="-2"/>
          <w:sz w:val="24"/>
          <w:szCs w:val="24"/>
          <w:u w:val="thick"/>
        </w:rPr>
        <w:t>YALVAÇ</w:t>
      </w:r>
    </w:p>
    <w:p w:rsidR="00313CC5" w:rsidRDefault="00313CC5">
      <w:pPr>
        <w:pStyle w:val="GvdeMetni"/>
        <w:kinsoku w:val="0"/>
        <w:overflowPunct w:val="0"/>
        <w:spacing w:before="196"/>
        <w:ind w:left="13" w:firstLine="0"/>
        <w:rPr>
          <w:sz w:val="24"/>
          <w:szCs w:val="24"/>
        </w:rPr>
        <w:sectPr w:rsidR="00313CC5">
          <w:type w:val="continuous"/>
          <w:pgSz w:w="11900" w:h="16850"/>
          <w:pgMar w:top="1220" w:right="400" w:bottom="520" w:left="1140" w:header="708" w:footer="708" w:gutter="0"/>
          <w:cols w:num="2" w:space="708" w:equalWidth="0">
            <w:col w:w="6748" w:space="40"/>
            <w:col w:w="3572"/>
          </w:cols>
          <w:noEndnote/>
        </w:sectPr>
      </w:pPr>
    </w:p>
    <w:p w:rsidR="00313CC5" w:rsidRDefault="00313CC5">
      <w:pPr>
        <w:pStyle w:val="GvdeMetni"/>
        <w:kinsoku w:val="0"/>
        <w:overflowPunct w:val="0"/>
        <w:ind w:left="0" w:firstLine="0"/>
        <w:rPr>
          <w:b/>
          <w:bCs/>
          <w:sz w:val="20"/>
          <w:szCs w:val="20"/>
        </w:rPr>
      </w:pPr>
    </w:p>
    <w:p w:rsidR="00313CC5" w:rsidRDefault="00313CC5">
      <w:pPr>
        <w:pStyle w:val="Balk3"/>
        <w:tabs>
          <w:tab w:val="left" w:pos="1608"/>
          <w:tab w:val="left" w:pos="2544"/>
          <w:tab w:val="left" w:pos="3692"/>
          <w:tab w:val="left" w:pos="4582"/>
          <w:tab w:val="left" w:pos="5818"/>
          <w:tab w:val="left" w:pos="7715"/>
          <w:tab w:val="left" w:pos="8968"/>
        </w:tabs>
        <w:kinsoku w:val="0"/>
        <w:overflowPunct w:val="0"/>
        <w:spacing w:before="192"/>
        <w:ind w:left="720"/>
        <w:rPr>
          <w:spacing w:val="-1"/>
        </w:rPr>
      </w:pPr>
      <w:r>
        <w:rPr>
          <w:spacing w:val="-2"/>
        </w:rPr>
        <w:t>Yatılı</w:t>
      </w:r>
      <w:r>
        <w:rPr>
          <w:spacing w:val="-2"/>
        </w:rPr>
        <w:tab/>
        <w:t>olarak</w:t>
      </w:r>
      <w:r>
        <w:rPr>
          <w:spacing w:val="-2"/>
        </w:rPr>
        <w:tab/>
      </w:r>
      <w:r>
        <w:t>öğrenim</w:t>
      </w:r>
      <w:r>
        <w:tab/>
      </w:r>
      <w:r>
        <w:rPr>
          <w:spacing w:val="-1"/>
        </w:rPr>
        <w:t>gören</w:t>
      </w:r>
      <w:r>
        <w:rPr>
          <w:spacing w:val="-1"/>
        </w:rPr>
        <w:tab/>
      </w:r>
      <w:r>
        <w:rPr>
          <w:spacing w:val="-2"/>
        </w:rPr>
        <w:t>okulunuz</w:t>
      </w:r>
      <w:r>
        <w:rPr>
          <w:spacing w:val="-2"/>
        </w:rPr>
        <w:tab/>
      </w:r>
      <w:r>
        <w:rPr>
          <w:spacing w:val="-1"/>
        </w:rPr>
        <w:t>……..sınıfından</w:t>
      </w:r>
      <w:r>
        <w:rPr>
          <w:spacing w:val="-1"/>
        </w:rPr>
        <w:tab/>
        <w:t>…....nolu</w:t>
      </w:r>
      <w:r>
        <w:rPr>
          <w:spacing w:val="-1"/>
        </w:rPr>
        <w:tab/>
        <w:t>oğlum/Kızım</w:t>
      </w:r>
    </w:p>
    <w:p w:rsidR="00313CC5" w:rsidRDefault="00313CC5">
      <w:pPr>
        <w:pStyle w:val="GvdeMetni"/>
        <w:kinsoku w:val="0"/>
        <w:overflowPunct w:val="0"/>
        <w:ind w:left="276" w:right="113" w:firstLine="0"/>
        <w:rPr>
          <w:spacing w:val="-2"/>
          <w:sz w:val="24"/>
          <w:szCs w:val="24"/>
        </w:rPr>
      </w:pPr>
      <w:r>
        <w:rPr>
          <w:spacing w:val="-1"/>
          <w:sz w:val="24"/>
          <w:szCs w:val="24"/>
        </w:rPr>
        <w:t>.............……………………….</w:t>
      </w:r>
      <w:r>
        <w:rPr>
          <w:spacing w:val="52"/>
          <w:sz w:val="24"/>
          <w:szCs w:val="24"/>
        </w:rPr>
        <w:t xml:space="preserve"> </w:t>
      </w:r>
      <w:r>
        <w:rPr>
          <w:sz w:val="24"/>
          <w:szCs w:val="24"/>
        </w:rPr>
        <w:t>‟nın</w:t>
      </w:r>
      <w:r>
        <w:rPr>
          <w:spacing w:val="52"/>
          <w:sz w:val="24"/>
          <w:szCs w:val="24"/>
        </w:rPr>
        <w:t xml:space="preserve"> </w:t>
      </w:r>
      <w:r>
        <w:rPr>
          <w:spacing w:val="-2"/>
          <w:sz w:val="24"/>
          <w:szCs w:val="24"/>
        </w:rPr>
        <w:t>Ortaöğretim</w:t>
      </w:r>
      <w:r>
        <w:rPr>
          <w:sz w:val="24"/>
          <w:szCs w:val="24"/>
        </w:rPr>
        <w:t xml:space="preserve"> </w:t>
      </w:r>
      <w:r>
        <w:rPr>
          <w:spacing w:val="46"/>
          <w:sz w:val="24"/>
          <w:szCs w:val="24"/>
        </w:rPr>
        <w:t xml:space="preserve"> </w:t>
      </w:r>
      <w:r>
        <w:rPr>
          <w:spacing w:val="-1"/>
          <w:sz w:val="24"/>
          <w:szCs w:val="24"/>
        </w:rPr>
        <w:t>Kurumları</w:t>
      </w:r>
      <w:r>
        <w:rPr>
          <w:sz w:val="24"/>
          <w:szCs w:val="24"/>
        </w:rPr>
        <w:t xml:space="preserve"> </w:t>
      </w:r>
      <w:r>
        <w:rPr>
          <w:spacing w:val="48"/>
          <w:sz w:val="24"/>
          <w:szCs w:val="24"/>
        </w:rPr>
        <w:t xml:space="preserve"> </w:t>
      </w:r>
      <w:r>
        <w:rPr>
          <w:spacing w:val="-1"/>
          <w:sz w:val="24"/>
          <w:szCs w:val="24"/>
        </w:rPr>
        <w:t>Yönetmeliği‟nin</w:t>
      </w:r>
      <w:r>
        <w:rPr>
          <w:spacing w:val="52"/>
          <w:sz w:val="24"/>
          <w:szCs w:val="24"/>
        </w:rPr>
        <w:t xml:space="preserve"> </w:t>
      </w:r>
      <w:r>
        <w:rPr>
          <w:sz w:val="24"/>
          <w:szCs w:val="24"/>
        </w:rPr>
        <w:t>27.</w:t>
      </w:r>
      <w:r>
        <w:rPr>
          <w:spacing w:val="53"/>
          <w:sz w:val="24"/>
          <w:szCs w:val="24"/>
        </w:rPr>
        <w:t xml:space="preserve"> </w:t>
      </w:r>
      <w:r>
        <w:rPr>
          <w:spacing w:val="-1"/>
          <w:sz w:val="24"/>
          <w:szCs w:val="24"/>
        </w:rPr>
        <w:t>madde</w:t>
      </w:r>
      <w:r>
        <w:rPr>
          <w:sz w:val="24"/>
          <w:szCs w:val="24"/>
        </w:rPr>
        <w:t xml:space="preserve"> </w:t>
      </w:r>
      <w:r>
        <w:rPr>
          <w:spacing w:val="47"/>
          <w:sz w:val="24"/>
          <w:szCs w:val="24"/>
        </w:rPr>
        <w:t xml:space="preserve"> </w:t>
      </w:r>
      <w:r>
        <w:rPr>
          <w:spacing w:val="-1"/>
          <w:sz w:val="24"/>
          <w:szCs w:val="24"/>
        </w:rPr>
        <w:t>hükmüne</w:t>
      </w:r>
      <w:r>
        <w:rPr>
          <w:spacing w:val="87"/>
          <w:sz w:val="24"/>
          <w:szCs w:val="24"/>
        </w:rPr>
        <w:t xml:space="preserve"> </w:t>
      </w:r>
      <w:r>
        <w:rPr>
          <w:spacing w:val="-1"/>
          <w:sz w:val="24"/>
          <w:szCs w:val="24"/>
        </w:rPr>
        <w:t>göre</w:t>
      </w:r>
      <w:r w:rsidR="0045784D">
        <w:rPr>
          <w:spacing w:val="-1"/>
          <w:sz w:val="24"/>
          <w:szCs w:val="24"/>
        </w:rPr>
        <w:t xml:space="preserve"> öğrenci okuldan mezun olana kadar</w:t>
      </w:r>
      <w:r>
        <w:rPr>
          <w:spacing w:val="54"/>
          <w:sz w:val="24"/>
          <w:szCs w:val="24"/>
        </w:rPr>
        <w:t xml:space="preserve"> </w:t>
      </w:r>
      <w:r>
        <w:rPr>
          <w:spacing w:val="-1"/>
          <w:sz w:val="24"/>
          <w:szCs w:val="24"/>
        </w:rPr>
        <w:t>Okul</w:t>
      </w:r>
      <w:r>
        <w:rPr>
          <w:spacing w:val="2"/>
          <w:sz w:val="24"/>
          <w:szCs w:val="24"/>
        </w:rPr>
        <w:t xml:space="preserve"> </w:t>
      </w:r>
      <w:r>
        <w:rPr>
          <w:spacing w:val="-1"/>
          <w:sz w:val="24"/>
          <w:szCs w:val="24"/>
        </w:rPr>
        <w:t>İdaresinin</w:t>
      </w:r>
      <w:r>
        <w:rPr>
          <w:sz w:val="24"/>
          <w:szCs w:val="24"/>
        </w:rPr>
        <w:t xml:space="preserve"> </w:t>
      </w:r>
      <w:r>
        <w:rPr>
          <w:spacing w:val="1"/>
          <w:sz w:val="24"/>
          <w:szCs w:val="24"/>
        </w:rPr>
        <w:t xml:space="preserve"> </w:t>
      </w:r>
      <w:r>
        <w:rPr>
          <w:spacing w:val="-1"/>
          <w:sz w:val="24"/>
          <w:szCs w:val="24"/>
        </w:rPr>
        <w:t>velisi</w:t>
      </w:r>
      <w:r>
        <w:rPr>
          <w:spacing w:val="55"/>
          <w:sz w:val="24"/>
          <w:szCs w:val="24"/>
        </w:rPr>
        <w:t xml:space="preserve"> </w:t>
      </w:r>
      <w:r>
        <w:rPr>
          <w:spacing w:val="-1"/>
          <w:sz w:val="24"/>
          <w:szCs w:val="24"/>
        </w:rPr>
        <w:t>olmasını</w:t>
      </w:r>
      <w:r>
        <w:rPr>
          <w:sz w:val="24"/>
          <w:szCs w:val="24"/>
        </w:rPr>
        <w:t xml:space="preserve"> </w:t>
      </w:r>
      <w:r>
        <w:rPr>
          <w:spacing w:val="-2"/>
          <w:sz w:val="24"/>
          <w:szCs w:val="24"/>
        </w:rPr>
        <w:t>istiyorum.</w:t>
      </w:r>
    </w:p>
    <w:p w:rsidR="00EC6C6B" w:rsidRDefault="00EC6C6B">
      <w:pPr>
        <w:pStyle w:val="GvdeMetni"/>
        <w:kinsoku w:val="0"/>
        <w:overflowPunct w:val="0"/>
        <w:ind w:left="276" w:right="113" w:firstLine="0"/>
        <w:rPr>
          <w:spacing w:val="-2"/>
          <w:sz w:val="24"/>
          <w:szCs w:val="24"/>
        </w:rPr>
      </w:pPr>
    </w:p>
    <w:p w:rsidR="00313CC5" w:rsidRDefault="00313CC5">
      <w:pPr>
        <w:pStyle w:val="GvdeMetni"/>
        <w:kinsoku w:val="0"/>
        <w:overflowPunct w:val="0"/>
        <w:spacing w:line="269" w:lineRule="exact"/>
        <w:ind w:left="981" w:firstLine="0"/>
        <w:rPr>
          <w:spacing w:val="-2"/>
          <w:sz w:val="24"/>
          <w:szCs w:val="24"/>
        </w:rPr>
      </w:pPr>
      <w:r>
        <w:rPr>
          <w:spacing w:val="-2"/>
          <w:sz w:val="24"/>
          <w:szCs w:val="24"/>
        </w:rPr>
        <w:t xml:space="preserve">Gereğini </w:t>
      </w:r>
      <w:r>
        <w:rPr>
          <w:spacing w:val="-1"/>
          <w:sz w:val="24"/>
          <w:szCs w:val="24"/>
        </w:rPr>
        <w:t>bilgilerinize</w:t>
      </w:r>
      <w:r>
        <w:rPr>
          <w:spacing w:val="-4"/>
          <w:sz w:val="24"/>
          <w:szCs w:val="24"/>
        </w:rPr>
        <w:t xml:space="preserve"> </w:t>
      </w:r>
      <w:r>
        <w:rPr>
          <w:spacing w:val="-2"/>
          <w:sz w:val="24"/>
          <w:szCs w:val="24"/>
        </w:rPr>
        <w:t>arz</w:t>
      </w:r>
      <w:r>
        <w:rPr>
          <w:spacing w:val="6"/>
          <w:sz w:val="24"/>
          <w:szCs w:val="24"/>
        </w:rPr>
        <w:t xml:space="preserve"> </w:t>
      </w:r>
      <w:r>
        <w:rPr>
          <w:spacing w:val="-2"/>
          <w:sz w:val="24"/>
          <w:szCs w:val="24"/>
        </w:rPr>
        <w:t>ederim.</w:t>
      </w:r>
    </w:p>
    <w:p w:rsidR="00313CC5" w:rsidRDefault="00313CC5">
      <w:pPr>
        <w:pStyle w:val="GvdeMetni"/>
        <w:kinsoku w:val="0"/>
        <w:overflowPunct w:val="0"/>
        <w:ind w:left="0" w:firstLine="0"/>
        <w:rPr>
          <w:sz w:val="20"/>
          <w:szCs w:val="20"/>
        </w:rPr>
      </w:pPr>
    </w:p>
    <w:p w:rsidR="00313CC5" w:rsidRDefault="00313CC5">
      <w:pPr>
        <w:pStyle w:val="GvdeMetni"/>
        <w:kinsoku w:val="0"/>
        <w:overflowPunct w:val="0"/>
        <w:ind w:left="0" w:firstLine="0"/>
        <w:rPr>
          <w:sz w:val="20"/>
          <w:szCs w:val="20"/>
        </w:rPr>
      </w:pPr>
    </w:p>
    <w:p w:rsidR="00313CC5" w:rsidRDefault="00313CC5">
      <w:pPr>
        <w:pStyle w:val="GvdeMetni"/>
        <w:kinsoku w:val="0"/>
        <w:overflowPunct w:val="0"/>
        <w:spacing w:before="1"/>
        <w:ind w:left="0" w:firstLine="0"/>
        <w:rPr>
          <w:sz w:val="23"/>
          <w:szCs w:val="23"/>
        </w:rPr>
      </w:pPr>
    </w:p>
    <w:p w:rsidR="00313CC5" w:rsidRDefault="00313CC5">
      <w:pPr>
        <w:pStyle w:val="GvdeMetni"/>
        <w:kinsoku w:val="0"/>
        <w:overflowPunct w:val="0"/>
        <w:spacing w:before="1"/>
        <w:ind w:left="0" w:firstLine="0"/>
        <w:rPr>
          <w:sz w:val="23"/>
          <w:szCs w:val="23"/>
        </w:rPr>
        <w:sectPr w:rsidR="00313CC5">
          <w:type w:val="continuous"/>
          <w:pgSz w:w="11900" w:h="16850"/>
          <w:pgMar w:top="1220" w:right="400" w:bottom="520" w:left="1140" w:header="708" w:footer="708" w:gutter="0"/>
          <w:cols w:space="708" w:equalWidth="0">
            <w:col w:w="10360"/>
          </w:cols>
          <w:noEndnote/>
        </w:sectPr>
      </w:pPr>
    </w:p>
    <w:p w:rsidR="00313CC5" w:rsidRDefault="00313CC5">
      <w:pPr>
        <w:pStyle w:val="GvdeMetni"/>
        <w:kinsoku w:val="0"/>
        <w:overflowPunct w:val="0"/>
        <w:ind w:left="0" w:firstLine="0"/>
      </w:pPr>
    </w:p>
    <w:p w:rsidR="00313CC5" w:rsidRDefault="00313CC5">
      <w:pPr>
        <w:pStyle w:val="GvdeMetni"/>
        <w:kinsoku w:val="0"/>
        <w:overflowPunct w:val="0"/>
        <w:spacing w:before="7"/>
        <w:ind w:left="0" w:firstLine="0"/>
        <w:rPr>
          <w:sz w:val="29"/>
          <w:szCs w:val="29"/>
        </w:rPr>
      </w:pPr>
    </w:p>
    <w:p w:rsidR="00313CC5" w:rsidRDefault="00313CC5">
      <w:pPr>
        <w:pStyle w:val="Balk4"/>
        <w:kinsoku w:val="0"/>
        <w:overflowPunct w:val="0"/>
        <w:spacing w:line="264" w:lineRule="exact"/>
        <w:rPr>
          <w:spacing w:val="-1"/>
        </w:rPr>
      </w:pPr>
      <w:r>
        <w:rPr>
          <w:spacing w:val="-1"/>
        </w:rPr>
        <w:t>Adres:……………………..</w:t>
      </w:r>
    </w:p>
    <w:p w:rsidR="00313CC5" w:rsidRDefault="00313CC5">
      <w:pPr>
        <w:pStyle w:val="GvdeMetni"/>
        <w:kinsoku w:val="0"/>
        <w:overflowPunct w:val="0"/>
        <w:spacing w:line="264" w:lineRule="exact"/>
        <w:ind w:left="276" w:firstLine="0"/>
        <w:rPr>
          <w:spacing w:val="-1"/>
          <w:sz w:val="23"/>
          <w:szCs w:val="23"/>
        </w:rPr>
      </w:pPr>
      <w:r>
        <w:rPr>
          <w:spacing w:val="-1"/>
          <w:sz w:val="23"/>
          <w:szCs w:val="23"/>
        </w:rPr>
        <w:t>…………………………….</w:t>
      </w:r>
    </w:p>
    <w:p w:rsidR="00313CC5" w:rsidRDefault="00313CC5">
      <w:pPr>
        <w:pStyle w:val="GvdeMetni"/>
        <w:kinsoku w:val="0"/>
        <w:overflowPunct w:val="0"/>
        <w:spacing w:before="4"/>
        <w:ind w:left="276" w:firstLine="0"/>
        <w:rPr>
          <w:spacing w:val="-1"/>
          <w:sz w:val="23"/>
          <w:szCs w:val="23"/>
        </w:rPr>
      </w:pPr>
      <w:r>
        <w:rPr>
          <w:spacing w:val="-1"/>
          <w:sz w:val="23"/>
          <w:szCs w:val="23"/>
        </w:rPr>
        <w:t>…………………………….</w:t>
      </w:r>
      <w:r>
        <w:rPr>
          <w:spacing w:val="27"/>
          <w:sz w:val="23"/>
          <w:szCs w:val="23"/>
        </w:rPr>
        <w:t xml:space="preserve"> </w:t>
      </w:r>
      <w:r>
        <w:rPr>
          <w:spacing w:val="-1"/>
          <w:sz w:val="23"/>
          <w:szCs w:val="23"/>
        </w:rPr>
        <w:t>Tel:………………………..</w:t>
      </w:r>
    </w:p>
    <w:p w:rsidR="00313CC5" w:rsidRDefault="00313CC5">
      <w:pPr>
        <w:pStyle w:val="GvdeMetni"/>
        <w:kinsoku w:val="0"/>
        <w:overflowPunct w:val="0"/>
        <w:spacing w:before="70" w:line="304" w:lineRule="auto"/>
        <w:ind w:left="794" w:right="1219" w:hanging="519"/>
        <w:rPr>
          <w:spacing w:val="-3"/>
          <w:sz w:val="23"/>
          <w:szCs w:val="23"/>
        </w:rPr>
      </w:pPr>
      <w:r>
        <w:rPr>
          <w:sz w:val="24"/>
          <w:szCs w:val="24"/>
        </w:rPr>
        <w:br w:type="column"/>
      </w:r>
      <w:r>
        <w:rPr>
          <w:spacing w:val="-1"/>
          <w:sz w:val="23"/>
          <w:szCs w:val="23"/>
        </w:rPr>
        <w:lastRenderedPageBreak/>
        <w:t>Veli</w:t>
      </w:r>
      <w:r>
        <w:rPr>
          <w:spacing w:val="-2"/>
          <w:sz w:val="23"/>
          <w:szCs w:val="23"/>
        </w:rPr>
        <w:t xml:space="preserve"> </w:t>
      </w:r>
      <w:r>
        <w:rPr>
          <w:sz w:val="23"/>
          <w:szCs w:val="23"/>
        </w:rPr>
        <w:t>Adı</w:t>
      </w:r>
      <w:r>
        <w:rPr>
          <w:spacing w:val="-7"/>
          <w:sz w:val="23"/>
          <w:szCs w:val="23"/>
        </w:rPr>
        <w:t xml:space="preserve"> </w:t>
      </w:r>
      <w:r>
        <w:rPr>
          <w:spacing w:val="-1"/>
          <w:sz w:val="23"/>
          <w:szCs w:val="23"/>
        </w:rPr>
        <w:t>Soyadı</w:t>
      </w:r>
      <w:r>
        <w:rPr>
          <w:spacing w:val="24"/>
          <w:sz w:val="23"/>
          <w:szCs w:val="23"/>
        </w:rPr>
        <w:t xml:space="preserve"> </w:t>
      </w:r>
      <w:r>
        <w:rPr>
          <w:spacing w:val="-3"/>
          <w:sz w:val="23"/>
          <w:szCs w:val="23"/>
        </w:rPr>
        <w:t>İmza</w:t>
      </w:r>
    </w:p>
    <w:p w:rsidR="00313CC5" w:rsidRDefault="00313CC5">
      <w:pPr>
        <w:pStyle w:val="GvdeMetni"/>
        <w:kinsoku w:val="0"/>
        <w:overflowPunct w:val="0"/>
        <w:spacing w:before="70" w:line="304" w:lineRule="auto"/>
        <w:ind w:left="794" w:right="1219" w:hanging="519"/>
        <w:rPr>
          <w:spacing w:val="-3"/>
          <w:sz w:val="23"/>
          <w:szCs w:val="23"/>
        </w:rPr>
        <w:sectPr w:rsidR="00313CC5">
          <w:type w:val="continuous"/>
          <w:pgSz w:w="11900" w:h="16850"/>
          <w:pgMar w:top="1220" w:right="400" w:bottom="520" w:left="1140" w:header="708" w:footer="708" w:gutter="0"/>
          <w:cols w:num="2" w:space="708" w:equalWidth="0">
            <w:col w:w="2864" w:space="4510"/>
            <w:col w:w="2986"/>
          </w:cols>
          <w:noEndnote/>
        </w:sectPr>
      </w:pPr>
    </w:p>
    <w:p w:rsidR="00313CC5" w:rsidRDefault="009F42DF">
      <w:pPr>
        <w:pStyle w:val="GvdeMetni"/>
        <w:kinsoku w:val="0"/>
        <w:overflowPunct w:val="0"/>
        <w:ind w:left="0" w:firstLine="0"/>
        <w:rPr>
          <w:sz w:val="20"/>
          <w:szCs w:val="20"/>
        </w:rPr>
      </w:pPr>
      <w:r>
        <w:rPr>
          <w:noProof/>
        </w:rPr>
        <w:lastRenderedPageBreak/>
        <mc:AlternateContent>
          <mc:Choice Requires="wps">
            <w:drawing>
              <wp:anchor distT="0" distB="0" distL="114300" distR="114300" simplePos="0" relativeHeight="251654656" behindDoc="1" locked="0" layoutInCell="0" allowOverlap="1">
                <wp:simplePos x="0" y="0"/>
                <wp:positionH relativeFrom="page">
                  <wp:posOffset>792480</wp:posOffset>
                </wp:positionH>
                <wp:positionV relativeFrom="page">
                  <wp:posOffset>140970</wp:posOffset>
                </wp:positionV>
                <wp:extent cx="673100" cy="673100"/>
                <wp:effectExtent l="0" t="0" r="0" b="0"/>
                <wp:wrapNone/>
                <wp:docPr id="2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widowControl/>
                              <w:autoSpaceDE/>
                              <w:autoSpaceDN/>
                              <w:adjustRightInd/>
                              <w:spacing w:line="1060" w:lineRule="atLeast"/>
                            </w:pPr>
                            <w:r>
                              <w:rPr>
                                <w:noProof/>
                              </w:rPr>
                              <w:drawing>
                                <wp:inline distT="0" distB="0" distL="0" distR="0">
                                  <wp:extent cx="675640" cy="675640"/>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p w:rsidR="0045784D" w:rsidRDefault="004578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85" style="position:absolute;margin-left:62.4pt;margin-top:11.1pt;width:53pt;height:5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" o:allowincell="f" filled="f" stroked="f">
                <v:textbox inset="0,0,0,0">
                  <w:txbxContent>
                    <w:p w:rsidR="0045784D" w:rsidRDefault="0045784D">
                      <w:pPr>
                        <w:widowControl/>
                        <w:autoSpaceDE/>
                        <w:autoSpaceDN/>
                        <w:adjustRightInd/>
                        <w:spacing w:line="1060" w:lineRule="atLeast"/>
                      </w:pPr>
                      <w:r>
                        <w:rPr>
                          <w:noProof/>
                        </w:rPr>
                        <w:drawing>
                          <wp:inline distT="0" distB="0" distL="0" distR="0">
                            <wp:extent cx="675640" cy="675640"/>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p w:rsidR="0045784D" w:rsidRDefault="0045784D"/>
                  </w:txbxContent>
                </v:textbox>
                <w10:wrap anchorx="page" anchory="page"/>
              </v:rect>
            </w:pict>
          </mc:Fallback>
        </mc:AlternateContent>
      </w:r>
      <w:r>
        <w:rPr>
          <w:noProof/>
        </w:rPr>
        <mc:AlternateContent>
          <mc:Choice Requires="wps">
            <w:drawing>
              <wp:anchor distT="0" distB="0" distL="114300" distR="114300" simplePos="0" relativeHeight="251655680" behindDoc="1" locked="0" layoutInCell="0" allowOverlap="1">
                <wp:simplePos x="0" y="0"/>
                <wp:positionH relativeFrom="page">
                  <wp:posOffset>5830570</wp:posOffset>
                </wp:positionH>
                <wp:positionV relativeFrom="page">
                  <wp:posOffset>90170</wp:posOffset>
                </wp:positionV>
                <wp:extent cx="685800" cy="673100"/>
                <wp:effectExtent l="0" t="0" r="0" b="0"/>
                <wp:wrapNone/>
                <wp:docPr id="2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widowControl/>
                              <w:autoSpaceDE/>
                              <w:autoSpaceDN/>
                              <w:adjustRightInd/>
                              <w:spacing w:line="1060" w:lineRule="atLeast"/>
                            </w:pPr>
                          </w:p>
                          <w:p w:rsidR="0045784D" w:rsidRDefault="004578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86" style="position:absolute;margin-left:459.1pt;margin-top:7.1pt;width:54pt;height:5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" o:allowincell="f" filled="f" stroked="f">
                <v:textbox inset="0,0,0,0">
                  <w:txbxContent>
                    <w:p w:rsidR="0045784D" w:rsidRDefault="0045784D">
                      <w:pPr>
                        <w:widowControl/>
                        <w:autoSpaceDE/>
                        <w:autoSpaceDN/>
                        <w:adjustRightInd/>
                        <w:spacing w:line="1060" w:lineRule="atLeast"/>
                      </w:pPr>
                    </w:p>
                    <w:p w:rsidR="0045784D" w:rsidRDefault="0045784D"/>
                  </w:txbxContent>
                </v:textbox>
                <w10:wrap anchorx="page" anchory="page"/>
              </v:rect>
            </w:pict>
          </mc:Fallback>
        </mc:AlternateContent>
      </w:r>
    </w:p>
    <w:p w:rsidR="00313CC5" w:rsidRDefault="00313CC5">
      <w:pPr>
        <w:pStyle w:val="GvdeMetni"/>
        <w:kinsoku w:val="0"/>
        <w:overflowPunct w:val="0"/>
        <w:ind w:left="0" w:firstLine="0"/>
        <w:rPr>
          <w:sz w:val="20"/>
          <w:szCs w:val="20"/>
        </w:rPr>
      </w:pPr>
    </w:p>
    <w:p w:rsidR="00313CC5" w:rsidRDefault="00313CC5">
      <w:pPr>
        <w:pStyle w:val="GvdeMetni"/>
        <w:kinsoku w:val="0"/>
        <w:overflowPunct w:val="0"/>
        <w:ind w:left="0" w:firstLine="0"/>
        <w:rPr>
          <w:sz w:val="20"/>
          <w:szCs w:val="20"/>
        </w:rPr>
      </w:pPr>
    </w:p>
    <w:p w:rsidR="00313CC5" w:rsidRDefault="00313CC5">
      <w:pPr>
        <w:pStyle w:val="GvdeMetni"/>
        <w:kinsoku w:val="0"/>
        <w:overflowPunct w:val="0"/>
        <w:ind w:left="0" w:firstLine="0"/>
        <w:rPr>
          <w:sz w:val="20"/>
          <w:szCs w:val="20"/>
        </w:rPr>
      </w:pPr>
    </w:p>
    <w:p w:rsidR="00313CC5" w:rsidRDefault="00313CC5">
      <w:pPr>
        <w:pStyle w:val="GvdeMetni"/>
        <w:kinsoku w:val="0"/>
        <w:overflowPunct w:val="0"/>
        <w:ind w:left="0" w:firstLine="0"/>
        <w:rPr>
          <w:sz w:val="20"/>
          <w:szCs w:val="20"/>
        </w:rPr>
      </w:pPr>
    </w:p>
    <w:p w:rsidR="00313CC5" w:rsidRDefault="00313CC5">
      <w:pPr>
        <w:pStyle w:val="GvdeMetni"/>
        <w:kinsoku w:val="0"/>
        <w:overflowPunct w:val="0"/>
        <w:ind w:left="0" w:firstLine="0"/>
        <w:rPr>
          <w:sz w:val="20"/>
          <w:szCs w:val="20"/>
        </w:rPr>
      </w:pPr>
    </w:p>
    <w:p w:rsidR="00313CC5" w:rsidRDefault="00313CC5">
      <w:pPr>
        <w:pStyle w:val="GvdeMetni"/>
        <w:kinsoku w:val="0"/>
        <w:overflowPunct w:val="0"/>
        <w:ind w:left="0" w:firstLine="0"/>
        <w:rPr>
          <w:sz w:val="20"/>
          <w:szCs w:val="20"/>
        </w:rPr>
      </w:pPr>
    </w:p>
    <w:p w:rsidR="00313CC5" w:rsidRDefault="00313CC5">
      <w:pPr>
        <w:pStyle w:val="GvdeMetni"/>
        <w:kinsoku w:val="0"/>
        <w:overflowPunct w:val="0"/>
        <w:ind w:left="0" w:firstLine="0"/>
        <w:rPr>
          <w:sz w:val="20"/>
          <w:szCs w:val="20"/>
        </w:rPr>
      </w:pPr>
    </w:p>
    <w:p w:rsidR="00313CC5" w:rsidRDefault="00313CC5">
      <w:pPr>
        <w:pStyle w:val="GvdeMetni"/>
        <w:kinsoku w:val="0"/>
        <w:overflowPunct w:val="0"/>
        <w:ind w:left="0" w:firstLine="0"/>
        <w:rPr>
          <w:sz w:val="20"/>
          <w:szCs w:val="20"/>
        </w:rPr>
      </w:pPr>
    </w:p>
    <w:p w:rsidR="00313CC5" w:rsidRDefault="00313CC5">
      <w:pPr>
        <w:pStyle w:val="GvdeMetni"/>
        <w:kinsoku w:val="0"/>
        <w:overflowPunct w:val="0"/>
        <w:ind w:left="0" w:firstLine="0"/>
        <w:rPr>
          <w:sz w:val="20"/>
          <w:szCs w:val="20"/>
        </w:rPr>
      </w:pPr>
    </w:p>
    <w:p w:rsidR="00313CC5" w:rsidRDefault="00313CC5">
      <w:pPr>
        <w:pStyle w:val="GvdeMetni"/>
        <w:kinsoku w:val="0"/>
        <w:overflowPunct w:val="0"/>
        <w:ind w:left="0" w:firstLine="0"/>
        <w:rPr>
          <w:sz w:val="20"/>
          <w:szCs w:val="20"/>
        </w:rPr>
      </w:pPr>
    </w:p>
    <w:p w:rsidR="00313CC5" w:rsidRDefault="00313CC5">
      <w:pPr>
        <w:pStyle w:val="GvdeMetni"/>
        <w:kinsoku w:val="0"/>
        <w:overflowPunct w:val="0"/>
        <w:ind w:left="0" w:firstLine="0"/>
        <w:rPr>
          <w:sz w:val="20"/>
          <w:szCs w:val="20"/>
        </w:rPr>
      </w:pPr>
    </w:p>
    <w:p w:rsidR="00313CC5" w:rsidRDefault="00313CC5">
      <w:pPr>
        <w:pStyle w:val="GvdeMetni"/>
        <w:kinsoku w:val="0"/>
        <w:overflowPunct w:val="0"/>
        <w:ind w:left="0" w:firstLine="0"/>
        <w:rPr>
          <w:sz w:val="20"/>
          <w:szCs w:val="20"/>
        </w:rPr>
      </w:pPr>
    </w:p>
    <w:p w:rsidR="00313CC5" w:rsidRDefault="00313CC5">
      <w:pPr>
        <w:pStyle w:val="GvdeMetni"/>
        <w:kinsoku w:val="0"/>
        <w:overflowPunct w:val="0"/>
        <w:ind w:left="0" w:firstLine="0"/>
        <w:rPr>
          <w:sz w:val="20"/>
          <w:szCs w:val="20"/>
        </w:rPr>
      </w:pPr>
    </w:p>
    <w:p w:rsidR="00313CC5" w:rsidRDefault="00313CC5">
      <w:pPr>
        <w:pStyle w:val="GvdeMetni"/>
        <w:kinsoku w:val="0"/>
        <w:overflowPunct w:val="0"/>
        <w:ind w:left="0" w:firstLine="0"/>
        <w:rPr>
          <w:sz w:val="20"/>
          <w:szCs w:val="20"/>
        </w:rPr>
      </w:pPr>
    </w:p>
    <w:p w:rsidR="00313CC5" w:rsidRDefault="00313CC5">
      <w:pPr>
        <w:pStyle w:val="GvdeMetni"/>
        <w:kinsoku w:val="0"/>
        <w:overflowPunct w:val="0"/>
        <w:ind w:left="0" w:firstLine="0"/>
        <w:rPr>
          <w:sz w:val="20"/>
          <w:szCs w:val="20"/>
        </w:rPr>
      </w:pPr>
    </w:p>
    <w:p w:rsidR="00313CC5" w:rsidRDefault="00313CC5">
      <w:pPr>
        <w:pStyle w:val="GvdeMetni"/>
        <w:kinsoku w:val="0"/>
        <w:overflowPunct w:val="0"/>
        <w:ind w:left="0" w:firstLine="0"/>
        <w:rPr>
          <w:sz w:val="20"/>
          <w:szCs w:val="20"/>
        </w:rPr>
      </w:pPr>
    </w:p>
    <w:p w:rsidR="00313CC5" w:rsidRDefault="00313CC5">
      <w:pPr>
        <w:pStyle w:val="GvdeMetni"/>
        <w:kinsoku w:val="0"/>
        <w:overflowPunct w:val="0"/>
        <w:ind w:left="0" w:firstLine="0"/>
        <w:rPr>
          <w:sz w:val="20"/>
          <w:szCs w:val="20"/>
        </w:rPr>
      </w:pPr>
    </w:p>
    <w:p w:rsidR="00313CC5" w:rsidRDefault="00313CC5">
      <w:pPr>
        <w:pStyle w:val="GvdeMetni"/>
        <w:kinsoku w:val="0"/>
        <w:overflowPunct w:val="0"/>
        <w:ind w:left="0" w:firstLine="0"/>
        <w:rPr>
          <w:sz w:val="20"/>
          <w:szCs w:val="20"/>
        </w:rPr>
      </w:pPr>
    </w:p>
    <w:p w:rsidR="00313CC5" w:rsidRDefault="00313CC5">
      <w:pPr>
        <w:pStyle w:val="GvdeMetni"/>
        <w:kinsoku w:val="0"/>
        <w:overflowPunct w:val="0"/>
        <w:spacing w:before="4"/>
        <w:ind w:left="0" w:firstLine="0"/>
        <w:rPr>
          <w:sz w:val="17"/>
          <w:szCs w:val="17"/>
        </w:rPr>
      </w:pPr>
    </w:p>
    <w:p w:rsidR="00313CC5" w:rsidRDefault="009F42DF">
      <w:pPr>
        <w:pStyle w:val="GvdeMetni"/>
        <w:kinsoku w:val="0"/>
        <w:overflowPunct w:val="0"/>
        <w:spacing w:line="200" w:lineRule="atLeast"/>
        <w:ind w:left="160" w:firstLine="0"/>
        <w:rPr>
          <w:sz w:val="20"/>
          <w:szCs w:val="20"/>
        </w:rPr>
      </w:pPr>
      <w:r>
        <w:rPr>
          <w:noProof/>
          <w:sz w:val="20"/>
          <w:szCs w:val="20"/>
        </w:rPr>
        <mc:AlternateContent>
          <mc:Choice Requires="wps">
            <w:drawing>
              <wp:inline distT="0" distB="0" distL="0" distR="0">
                <wp:extent cx="6351905" cy="1640840"/>
                <wp:effectExtent l="0" t="0" r="0" b="0"/>
                <wp:docPr id="2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905" cy="1640840"/>
                        </a:xfrm>
                        <a:prstGeom prst="rect">
                          <a:avLst/>
                        </a:prstGeom>
                        <a:noFill/>
                        <a:ln w="736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784D" w:rsidRDefault="0045784D">
                            <w:pPr>
                              <w:pStyle w:val="GvdeMetni"/>
                              <w:kinsoku w:val="0"/>
                              <w:overflowPunct w:val="0"/>
                              <w:ind w:left="0" w:firstLine="0"/>
                              <w:rPr>
                                <w:sz w:val="24"/>
                                <w:szCs w:val="24"/>
                              </w:rPr>
                            </w:pPr>
                          </w:p>
                          <w:p w:rsidR="0045784D" w:rsidRDefault="0045784D">
                            <w:pPr>
                              <w:pStyle w:val="GvdeMetni"/>
                              <w:kinsoku w:val="0"/>
                              <w:overflowPunct w:val="0"/>
                              <w:spacing w:before="154"/>
                              <w:ind w:left="110" w:firstLine="0"/>
                              <w:rPr>
                                <w:sz w:val="24"/>
                                <w:szCs w:val="24"/>
                              </w:rPr>
                            </w:pPr>
                            <w:r>
                              <w:rPr>
                                <w:b/>
                                <w:bCs/>
                                <w:spacing w:val="-1"/>
                                <w:sz w:val="24"/>
                                <w:szCs w:val="24"/>
                              </w:rPr>
                              <w:t>AÇIKLAMA:</w:t>
                            </w:r>
                          </w:p>
                          <w:p w:rsidR="0045784D" w:rsidRDefault="0045784D">
                            <w:pPr>
                              <w:pStyle w:val="GvdeMetni"/>
                              <w:kinsoku w:val="0"/>
                              <w:overflowPunct w:val="0"/>
                              <w:spacing w:before="1"/>
                              <w:ind w:left="0" w:firstLine="0"/>
                              <w:rPr>
                                <w:sz w:val="24"/>
                                <w:szCs w:val="24"/>
                              </w:rPr>
                            </w:pPr>
                          </w:p>
                          <w:p w:rsidR="0045784D" w:rsidRDefault="0045784D">
                            <w:pPr>
                              <w:pStyle w:val="GvdeMetni"/>
                              <w:kinsoku w:val="0"/>
                              <w:overflowPunct w:val="0"/>
                              <w:spacing w:line="215" w:lineRule="exact"/>
                              <w:ind w:left="1440" w:firstLine="0"/>
                              <w:rPr>
                                <w:sz w:val="20"/>
                                <w:szCs w:val="20"/>
                              </w:rPr>
                            </w:pPr>
                            <w:r>
                              <w:rPr>
                                <w:b/>
                                <w:bCs/>
                                <w:spacing w:val="-1"/>
                                <w:sz w:val="20"/>
                                <w:szCs w:val="20"/>
                              </w:rPr>
                              <w:t>MİLLÎ</w:t>
                            </w:r>
                            <w:r>
                              <w:rPr>
                                <w:b/>
                                <w:bCs/>
                                <w:spacing w:val="-13"/>
                                <w:sz w:val="20"/>
                                <w:szCs w:val="20"/>
                              </w:rPr>
                              <w:t xml:space="preserve"> </w:t>
                            </w:r>
                            <w:r>
                              <w:rPr>
                                <w:b/>
                                <w:bCs/>
                                <w:spacing w:val="-3"/>
                                <w:sz w:val="20"/>
                                <w:szCs w:val="20"/>
                              </w:rPr>
                              <w:t>EĞİTİM</w:t>
                            </w:r>
                            <w:r>
                              <w:rPr>
                                <w:b/>
                                <w:bCs/>
                                <w:spacing w:val="-13"/>
                                <w:sz w:val="20"/>
                                <w:szCs w:val="20"/>
                              </w:rPr>
                              <w:t xml:space="preserve"> </w:t>
                            </w:r>
                            <w:r>
                              <w:rPr>
                                <w:b/>
                                <w:bCs/>
                                <w:spacing w:val="-1"/>
                                <w:sz w:val="20"/>
                                <w:szCs w:val="20"/>
                              </w:rPr>
                              <w:t>BAKANLIĞI</w:t>
                            </w:r>
                            <w:r>
                              <w:rPr>
                                <w:b/>
                                <w:bCs/>
                                <w:spacing w:val="-18"/>
                                <w:sz w:val="20"/>
                                <w:szCs w:val="20"/>
                              </w:rPr>
                              <w:t xml:space="preserve"> </w:t>
                            </w:r>
                            <w:r>
                              <w:rPr>
                                <w:b/>
                                <w:bCs/>
                                <w:spacing w:val="-2"/>
                                <w:sz w:val="20"/>
                                <w:szCs w:val="20"/>
                              </w:rPr>
                              <w:t>ORTAÖĞRETİM</w:t>
                            </w:r>
                            <w:r>
                              <w:rPr>
                                <w:b/>
                                <w:bCs/>
                                <w:spacing w:val="-11"/>
                                <w:sz w:val="20"/>
                                <w:szCs w:val="20"/>
                              </w:rPr>
                              <w:t xml:space="preserve"> </w:t>
                            </w:r>
                            <w:r>
                              <w:rPr>
                                <w:b/>
                                <w:bCs/>
                                <w:spacing w:val="-2"/>
                                <w:sz w:val="20"/>
                                <w:szCs w:val="20"/>
                              </w:rPr>
                              <w:t>KURUMLARI</w:t>
                            </w:r>
                            <w:r>
                              <w:rPr>
                                <w:b/>
                                <w:bCs/>
                                <w:spacing w:val="-16"/>
                                <w:sz w:val="20"/>
                                <w:szCs w:val="20"/>
                              </w:rPr>
                              <w:t xml:space="preserve"> </w:t>
                            </w:r>
                            <w:r>
                              <w:rPr>
                                <w:b/>
                                <w:bCs/>
                                <w:spacing w:val="-1"/>
                                <w:sz w:val="20"/>
                                <w:szCs w:val="20"/>
                              </w:rPr>
                              <w:t>YÖNETMELİĞİ</w:t>
                            </w:r>
                          </w:p>
                          <w:p w:rsidR="0045784D" w:rsidRDefault="0045784D">
                            <w:pPr>
                              <w:pStyle w:val="GvdeMetni"/>
                              <w:kinsoku w:val="0"/>
                              <w:overflowPunct w:val="0"/>
                              <w:spacing w:line="261" w:lineRule="exact"/>
                              <w:ind w:left="542" w:firstLine="0"/>
                              <w:rPr>
                                <w:sz w:val="24"/>
                                <w:szCs w:val="24"/>
                              </w:rPr>
                            </w:pPr>
                            <w:r>
                              <w:rPr>
                                <w:b/>
                                <w:bCs/>
                                <w:spacing w:val="-1"/>
                                <w:sz w:val="24"/>
                                <w:szCs w:val="24"/>
                              </w:rPr>
                              <w:t>Öğrenci</w:t>
                            </w:r>
                            <w:r>
                              <w:rPr>
                                <w:b/>
                                <w:bCs/>
                                <w:sz w:val="24"/>
                                <w:szCs w:val="24"/>
                              </w:rPr>
                              <w:t xml:space="preserve"> velisi</w:t>
                            </w:r>
                          </w:p>
                          <w:p w:rsidR="0045784D" w:rsidRDefault="0045784D">
                            <w:pPr>
                              <w:pStyle w:val="GvdeMetni"/>
                              <w:kinsoku w:val="0"/>
                              <w:overflowPunct w:val="0"/>
                              <w:spacing w:before="1" w:line="250" w:lineRule="auto"/>
                              <w:ind w:left="542" w:right="652" w:firstLine="0"/>
                              <w:rPr>
                                <w:sz w:val="20"/>
                                <w:szCs w:val="20"/>
                              </w:rPr>
                            </w:pPr>
                            <w:r>
                              <w:rPr>
                                <w:b/>
                                <w:bCs/>
                                <w:sz w:val="20"/>
                                <w:szCs w:val="20"/>
                              </w:rPr>
                              <w:t>MADDE</w:t>
                            </w:r>
                            <w:r>
                              <w:rPr>
                                <w:b/>
                                <w:bCs/>
                                <w:spacing w:val="-7"/>
                                <w:sz w:val="20"/>
                                <w:szCs w:val="20"/>
                              </w:rPr>
                              <w:t xml:space="preserve"> </w:t>
                            </w:r>
                            <w:r>
                              <w:rPr>
                                <w:b/>
                                <w:bCs/>
                                <w:sz w:val="20"/>
                                <w:szCs w:val="20"/>
                              </w:rPr>
                              <w:t>34-</w:t>
                            </w:r>
                            <w:r>
                              <w:rPr>
                                <w:b/>
                                <w:bCs/>
                                <w:spacing w:val="-7"/>
                                <w:sz w:val="20"/>
                                <w:szCs w:val="20"/>
                              </w:rPr>
                              <w:t xml:space="preserve"> </w:t>
                            </w:r>
                            <w:r>
                              <w:rPr>
                                <w:sz w:val="20"/>
                                <w:szCs w:val="20"/>
                              </w:rPr>
                              <w:t>(1)</w:t>
                            </w:r>
                            <w:r>
                              <w:rPr>
                                <w:spacing w:val="-5"/>
                                <w:sz w:val="20"/>
                                <w:szCs w:val="20"/>
                              </w:rPr>
                              <w:t xml:space="preserve"> </w:t>
                            </w:r>
                            <w:r>
                              <w:rPr>
                                <w:spacing w:val="-1"/>
                                <w:sz w:val="20"/>
                                <w:szCs w:val="20"/>
                              </w:rPr>
                              <w:t>Öğrenci</w:t>
                            </w:r>
                            <w:r>
                              <w:rPr>
                                <w:spacing w:val="-6"/>
                                <w:sz w:val="20"/>
                                <w:szCs w:val="20"/>
                              </w:rPr>
                              <w:t xml:space="preserve"> </w:t>
                            </w:r>
                            <w:r>
                              <w:rPr>
                                <w:spacing w:val="-1"/>
                                <w:sz w:val="20"/>
                                <w:szCs w:val="20"/>
                              </w:rPr>
                              <w:t>velisi,</w:t>
                            </w:r>
                            <w:r>
                              <w:rPr>
                                <w:spacing w:val="-5"/>
                                <w:sz w:val="20"/>
                                <w:szCs w:val="20"/>
                              </w:rPr>
                              <w:t xml:space="preserve"> </w:t>
                            </w:r>
                            <w:r>
                              <w:rPr>
                                <w:sz w:val="20"/>
                                <w:szCs w:val="20"/>
                              </w:rPr>
                              <w:t>öğrencinin</w:t>
                            </w:r>
                            <w:r>
                              <w:rPr>
                                <w:spacing w:val="-6"/>
                                <w:sz w:val="20"/>
                                <w:szCs w:val="20"/>
                              </w:rPr>
                              <w:t xml:space="preserve"> </w:t>
                            </w:r>
                            <w:r>
                              <w:rPr>
                                <w:spacing w:val="-1"/>
                                <w:sz w:val="20"/>
                                <w:szCs w:val="20"/>
                              </w:rPr>
                              <w:t>anne,</w:t>
                            </w:r>
                            <w:r>
                              <w:rPr>
                                <w:spacing w:val="-5"/>
                                <w:sz w:val="20"/>
                                <w:szCs w:val="20"/>
                              </w:rPr>
                              <w:t xml:space="preserve"> </w:t>
                            </w:r>
                            <w:r>
                              <w:rPr>
                                <w:sz w:val="20"/>
                                <w:szCs w:val="20"/>
                              </w:rPr>
                              <w:t>baba</w:t>
                            </w:r>
                            <w:r>
                              <w:rPr>
                                <w:spacing w:val="-5"/>
                                <w:sz w:val="20"/>
                                <w:szCs w:val="20"/>
                              </w:rPr>
                              <w:t xml:space="preserve"> </w:t>
                            </w:r>
                            <w:r>
                              <w:rPr>
                                <w:spacing w:val="-1"/>
                                <w:sz w:val="20"/>
                                <w:szCs w:val="20"/>
                              </w:rPr>
                              <w:t>veya yasal</w:t>
                            </w:r>
                            <w:r>
                              <w:rPr>
                                <w:spacing w:val="-6"/>
                                <w:sz w:val="20"/>
                                <w:szCs w:val="20"/>
                              </w:rPr>
                              <w:t xml:space="preserve"> </w:t>
                            </w:r>
                            <w:r>
                              <w:rPr>
                                <w:sz w:val="20"/>
                                <w:szCs w:val="20"/>
                              </w:rPr>
                              <w:t>sorumluluğunu</w:t>
                            </w:r>
                            <w:r>
                              <w:rPr>
                                <w:spacing w:val="-6"/>
                                <w:sz w:val="20"/>
                                <w:szCs w:val="20"/>
                              </w:rPr>
                              <w:t xml:space="preserve"> </w:t>
                            </w:r>
                            <w:r>
                              <w:rPr>
                                <w:sz w:val="20"/>
                                <w:szCs w:val="20"/>
                              </w:rPr>
                              <w:t>üstlenen</w:t>
                            </w:r>
                            <w:r>
                              <w:rPr>
                                <w:spacing w:val="-5"/>
                                <w:sz w:val="20"/>
                                <w:szCs w:val="20"/>
                              </w:rPr>
                              <w:t xml:space="preserve"> </w:t>
                            </w:r>
                            <w:r>
                              <w:rPr>
                                <w:spacing w:val="-1"/>
                                <w:sz w:val="20"/>
                                <w:szCs w:val="20"/>
                              </w:rPr>
                              <w:t>kişi</w:t>
                            </w:r>
                            <w:r>
                              <w:rPr>
                                <w:spacing w:val="-6"/>
                                <w:sz w:val="20"/>
                                <w:szCs w:val="20"/>
                              </w:rPr>
                              <w:t xml:space="preserve"> </w:t>
                            </w:r>
                            <w:r>
                              <w:rPr>
                                <w:sz w:val="20"/>
                                <w:szCs w:val="20"/>
                              </w:rPr>
                              <w:t>olup</w:t>
                            </w:r>
                            <w:r>
                              <w:rPr>
                                <w:spacing w:val="-5"/>
                                <w:sz w:val="20"/>
                                <w:szCs w:val="20"/>
                              </w:rPr>
                              <w:t xml:space="preserve"> </w:t>
                            </w:r>
                            <w:r>
                              <w:rPr>
                                <w:sz w:val="20"/>
                                <w:szCs w:val="20"/>
                              </w:rPr>
                              <w:t>eğitim</w:t>
                            </w:r>
                            <w:r>
                              <w:rPr>
                                <w:spacing w:val="-4"/>
                                <w:sz w:val="20"/>
                                <w:szCs w:val="20"/>
                              </w:rPr>
                              <w:t xml:space="preserve"> </w:t>
                            </w:r>
                            <w:r>
                              <w:rPr>
                                <w:spacing w:val="-1"/>
                                <w:sz w:val="20"/>
                                <w:szCs w:val="20"/>
                              </w:rPr>
                              <w:t>ve</w:t>
                            </w:r>
                            <w:r>
                              <w:rPr>
                                <w:spacing w:val="57"/>
                                <w:w w:val="99"/>
                                <w:sz w:val="20"/>
                                <w:szCs w:val="20"/>
                              </w:rPr>
                              <w:t xml:space="preserve"> </w:t>
                            </w:r>
                            <w:r>
                              <w:rPr>
                                <w:sz w:val="20"/>
                                <w:szCs w:val="20"/>
                              </w:rPr>
                              <w:t>öğretim</w:t>
                            </w:r>
                            <w:r>
                              <w:rPr>
                                <w:spacing w:val="-10"/>
                                <w:sz w:val="20"/>
                                <w:szCs w:val="20"/>
                              </w:rPr>
                              <w:t xml:space="preserve"> </w:t>
                            </w:r>
                            <w:r>
                              <w:rPr>
                                <w:spacing w:val="-1"/>
                                <w:sz w:val="20"/>
                                <w:szCs w:val="20"/>
                              </w:rPr>
                              <w:t>süresince</w:t>
                            </w:r>
                            <w:r>
                              <w:rPr>
                                <w:spacing w:val="-4"/>
                                <w:sz w:val="20"/>
                                <w:szCs w:val="20"/>
                              </w:rPr>
                              <w:t xml:space="preserve"> </w:t>
                            </w:r>
                            <w:r>
                              <w:rPr>
                                <w:spacing w:val="-1"/>
                                <w:sz w:val="20"/>
                                <w:szCs w:val="20"/>
                              </w:rPr>
                              <w:t>her</w:t>
                            </w:r>
                            <w:r>
                              <w:rPr>
                                <w:spacing w:val="-6"/>
                                <w:sz w:val="20"/>
                                <w:szCs w:val="20"/>
                              </w:rPr>
                              <w:t xml:space="preserve"> </w:t>
                            </w:r>
                            <w:r>
                              <w:rPr>
                                <w:spacing w:val="-1"/>
                                <w:sz w:val="20"/>
                                <w:szCs w:val="20"/>
                              </w:rPr>
                              <w:t>öğrencinin</w:t>
                            </w:r>
                            <w:r>
                              <w:rPr>
                                <w:spacing w:val="-8"/>
                                <w:sz w:val="20"/>
                                <w:szCs w:val="20"/>
                              </w:rPr>
                              <w:t xml:space="preserve"> </w:t>
                            </w:r>
                            <w:r>
                              <w:rPr>
                                <w:sz w:val="20"/>
                                <w:szCs w:val="20"/>
                              </w:rPr>
                              <w:t>bir</w:t>
                            </w:r>
                            <w:r>
                              <w:rPr>
                                <w:spacing w:val="-6"/>
                                <w:sz w:val="20"/>
                                <w:szCs w:val="20"/>
                              </w:rPr>
                              <w:t xml:space="preserve"> </w:t>
                            </w:r>
                            <w:r>
                              <w:rPr>
                                <w:spacing w:val="-1"/>
                                <w:sz w:val="20"/>
                                <w:szCs w:val="20"/>
                              </w:rPr>
                              <w:t>velisi</w:t>
                            </w:r>
                            <w:r>
                              <w:rPr>
                                <w:spacing w:val="-8"/>
                                <w:sz w:val="20"/>
                                <w:szCs w:val="20"/>
                              </w:rPr>
                              <w:t xml:space="preserve"> </w:t>
                            </w:r>
                            <w:r>
                              <w:rPr>
                                <w:sz w:val="20"/>
                                <w:szCs w:val="20"/>
                              </w:rPr>
                              <w:t>bulunur.</w:t>
                            </w:r>
                          </w:p>
                          <w:p w:rsidR="0045784D" w:rsidRDefault="0045784D">
                            <w:pPr>
                              <w:pStyle w:val="GvdeMetni"/>
                              <w:kinsoku w:val="0"/>
                              <w:overflowPunct w:val="0"/>
                              <w:spacing w:line="237" w:lineRule="auto"/>
                              <w:ind w:left="554" w:right="209" w:firstLine="719"/>
                              <w:rPr>
                                <w:sz w:val="20"/>
                                <w:szCs w:val="20"/>
                              </w:rPr>
                            </w:pPr>
                            <w:r>
                              <w:rPr>
                                <w:sz w:val="20"/>
                                <w:szCs w:val="20"/>
                              </w:rPr>
                              <w:t>(2)</w:t>
                            </w:r>
                            <w:r>
                              <w:rPr>
                                <w:spacing w:val="-8"/>
                                <w:sz w:val="20"/>
                                <w:szCs w:val="20"/>
                              </w:rPr>
                              <w:t xml:space="preserve"> </w:t>
                            </w:r>
                            <w:r>
                              <w:rPr>
                                <w:spacing w:val="-1"/>
                                <w:sz w:val="20"/>
                                <w:szCs w:val="20"/>
                              </w:rPr>
                              <w:t>Pansiyonlu</w:t>
                            </w:r>
                            <w:r>
                              <w:rPr>
                                <w:spacing w:val="-7"/>
                                <w:sz w:val="20"/>
                                <w:szCs w:val="20"/>
                              </w:rPr>
                              <w:t xml:space="preserve"> </w:t>
                            </w:r>
                            <w:r>
                              <w:rPr>
                                <w:sz w:val="20"/>
                                <w:szCs w:val="20"/>
                              </w:rPr>
                              <w:t>okullarda</w:t>
                            </w:r>
                            <w:r>
                              <w:rPr>
                                <w:spacing w:val="-3"/>
                                <w:sz w:val="20"/>
                                <w:szCs w:val="20"/>
                              </w:rPr>
                              <w:t xml:space="preserve"> </w:t>
                            </w:r>
                            <w:r>
                              <w:rPr>
                                <w:spacing w:val="-1"/>
                                <w:sz w:val="20"/>
                                <w:szCs w:val="20"/>
                              </w:rPr>
                              <w:t>yatılı</w:t>
                            </w:r>
                            <w:r>
                              <w:rPr>
                                <w:spacing w:val="-4"/>
                                <w:sz w:val="20"/>
                                <w:szCs w:val="20"/>
                              </w:rPr>
                              <w:t xml:space="preserve"> </w:t>
                            </w:r>
                            <w:r>
                              <w:rPr>
                                <w:spacing w:val="-1"/>
                                <w:sz w:val="20"/>
                                <w:szCs w:val="20"/>
                              </w:rPr>
                              <w:t>öğrencilerin</w:t>
                            </w:r>
                            <w:r>
                              <w:rPr>
                                <w:spacing w:val="-7"/>
                                <w:sz w:val="20"/>
                                <w:szCs w:val="20"/>
                              </w:rPr>
                              <w:t xml:space="preserve"> </w:t>
                            </w:r>
                            <w:r>
                              <w:rPr>
                                <w:sz w:val="20"/>
                                <w:szCs w:val="20"/>
                              </w:rPr>
                              <w:t>eğitim</w:t>
                            </w:r>
                            <w:r>
                              <w:rPr>
                                <w:spacing w:val="-5"/>
                                <w:sz w:val="20"/>
                                <w:szCs w:val="20"/>
                              </w:rPr>
                              <w:t xml:space="preserve"> </w:t>
                            </w:r>
                            <w:r>
                              <w:rPr>
                                <w:spacing w:val="-1"/>
                                <w:sz w:val="20"/>
                                <w:szCs w:val="20"/>
                              </w:rPr>
                              <w:t>ve</w:t>
                            </w:r>
                            <w:r>
                              <w:rPr>
                                <w:spacing w:val="-6"/>
                                <w:sz w:val="20"/>
                                <w:szCs w:val="20"/>
                              </w:rPr>
                              <w:t xml:space="preserve"> </w:t>
                            </w:r>
                            <w:r>
                              <w:rPr>
                                <w:spacing w:val="-1"/>
                                <w:sz w:val="20"/>
                                <w:szCs w:val="20"/>
                              </w:rPr>
                              <w:t>öğretimle</w:t>
                            </w:r>
                            <w:r>
                              <w:rPr>
                                <w:spacing w:val="-5"/>
                                <w:sz w:val="20"/>
                                <w:szCs w:val="20"/>
                              </w:rPr>
                              <w:t xml:space="preserve"> </w:t>
                            </w:r>
                            <w:r>
                              <w:rPr>
                                <w:spacing w:val="-1"/>
                                <w:sz w:val="20"/>
                                <w:szCs w:val="20"/>
                              </w:rPr>
                              <w:t>ilgili</w:t>
                            </w:r>
                            <w:r>
                              <w:rPr>
                                <w:spacing w:val="-7"/>
                                <w:sz w:val="20"/>
                                <w:szCs w:val="20"/>
                              </w:rPr>
                              <w:t xml:space="preserve"> </w:t>
                            </w:r>
                            <w:r>
                              <w:rPr>
                                <w:spacing w:val="1"/>
                                <w:sz w:val="20"/>
                                <w:szCs w:val="20"/>
                              </w:rPr>
                              <w:t>iş</w:t>
                            </w:r>
                            <w:r>
                              <w:rPr>
                                <w:spacing w:val="-6"/>
                                <w:sz w:val="20"/>
                                <w:szCs w:val="20"/>
                              </w:rPr>
                              <w:t xml:space="preserve"> </w:t>
                            </w:r>
                            <w:r>
                              <w:rPr>
                                <w:spacing w:val="-1"/>
                                <w:sz w:val="20"/>
                                <w:szCs w:val="20"/>
                              </w:rPr>
                              <w:t>ve</w:t>
                            </w:r>
                            <w:r>
                              <w:rPr>
                                <w:spacing w:val="-6"/>
                                <w:sz w:val="20"/>
                                <w:szCs w:val="20"/>
                              </w:rPr>
                              <w:t xml:space="preserve"> </w:t>
                            </w:r>
                            <w:r>
                              <w:rPr>
                                <w:spacing w:val="-1"/>
                                <w:sz w:val="20"/>
                                <w:szCs w:val="20"/>
                              </w:rPr>
                              <w:t>işlemleriyle</w:t>
                            </w:r>
                            <w:r>
                              <w:rPr>
                                <w:spacing w:val="-3"/>
                                <w:sz w:val="20"/>
                                <w:szCs w:val="20"/>
                              </w:rPr>
                              <w:t xml:space="preserve"> </w:t>
                            </w:r>
                            <w:r>
                              <w:rPr>
                                <w:sz w:val="20"/>
                                <w:szCs w:val="20"/>
                              </w:rPr>
                              <w:t>sınırlı</w:t>
                            </w:r>
                            <w:r>
                              <w:rPr>
                                <w:spacing w:val="-7"/>
                                <w:sz w:val="20"/>
                                <w:szCs w:val="20"/>
                              </w:rPr>
                              <w:t xml:space="preserve"> </w:t>
                            </w:r>
                            <w:r>
                              <w:rPr>
                                <w:spacing w:val="-1"/>
                                <w:sz w:val="20"/>
                                <w:szCs w:val="20"/>
                              </w:rPr>
                              <w:t>olmak</w:t>
                            </w:r>
                            <w:r>
                              <w:rPr>
                                <w:spacing w:val="-5"/>
                                <w:sz w:val="20"/>
                                <w:szCs w:val="20"/>
                              </w:rPr>
                              <w:t xml:space="preserve"> </w:t>
                            </w:r>
                            <w:r>
                              <w:rPr>
                                <w:spacing w:val="-1"/>
                                <w:sz w:val="20"/>
                                <w:szCs w:val="20"/>
                              </w:rPr>
                              <w:t>üzere,</w:t>
                            </w:r>
                            <w:r>
                              <w:rPr>
                                <w:spacing w:val="119"/>
                                <w:w w:val="99"/>
                                <w:sz w:val="20"/>
                                <w:szCs w:val="20"/>
                              </w:rPr>
                              <w:t xml:space="preserve"> </w:t>
                            </w:r>
                            <w:r>
                              <w:rPr>
                                <w:spacing w:val="-1"/>
                                <w:sz w:val="20"/>
                                <w:szCs w:val="20"/>
                              </w:rPr>
                              <w:t>velinin</w:t>
                            </w:r>
                            <w:r>
                              <w:rPr>
                                <w:spacing w:val="-6"/>
                                <w:sz w:val="20"/>
                                <w:szCs w:val="20"/>
                              </w:rPr>
                              <w:t xml:space="preserve"> </w:t>
                            </w:r>
                            <w:r>
                              <w:rPr>
                                <w:spacing w:val="-1"/>
                                <w:sz w:val="20"/>
                                <w:szCs w:val="20"/>
                              </w:rPr>
                              <w:t>yazılı</w:t>
                            </w:r>
                            <w:r>
                              <w:rPr>
                                <w:spacing w:val="-7"/>
                                <w:sz w:val="20"/>
                                <w:szCs w:val="20"/>
                              </w:rPr>
                              <w:t xml:space="preserve"> </w:t>
                            </w:r>
                            <w:r>
                              <w:rPr>
                                <w:sz w:val="20"/>
                                <w:szCs w:val="20"/>
                              </w:rPr>
                              <w:t>iznine</w:t>
                            </w:r>
                            <w:r>
                              <w:rPr>
                                <w:spacing w:val="-7"/>
                                <w:sz w:val="20"/>
                                <w:szCs w:val="20"/>
                              </w:rPr>
                              <w:t xml:space="preserve"> </w:t>
                            </w:r>
                            <w:r>
                              <w:rPr>
                                <w:sz w:val="20"/>
                                <w:szCs w:val="20"/>
                              </w:rPr>
                              <w:t>bağlı</w:t>
                            </w:r>
                            <w:r>
                              <w:rPr>
                                <w:spacing w:val="-7"/>
                                <w:sz w:val="20"/>
                                <w:szCs w:val="20"/>
                              </w:rPr>
                              <w:t xml:space="preserve"> </w:t>
                            </w:r>
                            <w:r>
                              <w:rPr>
                                <w:sz w:val="20"/>
                                <w:szCs w:val="20"/>
                              </w:rPr>
                              <w:t>olarak</w:t>
                            </w:r>
                            <w:r>
                              <w:rPr>
                                <w:spacing w:val="-8"/>
                                <w:sz w:val="20"/>
                                <w:szCs w:val="20"/>
                              </w:rPr>
                              <w:t xml:space="preserve"> </w:t>
                            </w:r>
                            <w:r>
                              <w:rPr>
                                <w:sz w:val="20"/>
                                <w:szCs w:val="20"/>
                              </w:rPr>
                              <w:t>okul</w:t>
                            </w:r>
                            <w:r>
                              <w:rPr>
                                <w:spacing w:val="-4"/>
                                <w:sz w:val="20"/>
                                <w:szCs w:val="20"/>
                              </w:rPr>
                              <w:t xml:space="preserve"> </w:t>
                            </w:r>
                            <w:r>
                              <w:rPr>
                                <w:spacing w:val="-1"/>
                                <w:sz w:val="20"/>
                                <w:szCs w:val="20"/>
                              </w:rPr>
                              <w:t>yöneticilerinden</w:t>
                            </w:r>
                            <w:r>
                              <w:rPr>
                                <w:spacing w:val="-8"/>
                                <w:sz w:val="20"/>
                                <w:szCs w:val="20"/>
                              </w:rPr>
                              <w:t xml:space="preserve"> </w:t>
                            </w:r>
                            <w:r>
                              <w:rPr>
                                <w:sz w:val="20"/>
                                <w:szCs w:val="20"/>
                              </w:rPr>
                              <w:t>birisi</w:t>
                            </w:r>
                            <w:r>
                              <w:rPr>
                                <w:spacing w:val="-4"/>
                                <w:sz w:val="20"/>
                                <w:szCs w:val="20"/>
                              </w:rPr>
                              <w:t xml:space="preserve"> </w:t>
                            </w:r>
                            <w:r>
                              <w:rPr>
                                <w:spacing w:val="-1"/>
                                <w:sz w:val="20"/>
                                <w:szCs w:val="20"/>
                              </w:rPr>
                              <w:t>öğrenci</w:t>
                            </w:r>
                            <w:r>
                              <w:rPr>
                                <w:spacing w:val="-7"/>
                                <w:sz w:val="20"/>
                                <w:szCs w:val="20"/>
                              </w:rPr>
                              <w:t xml:space="preserve"> </w:t>
                            </w:r>
                            <w:r>
                              <w:rPr>
                                <w:sz w:val="20"/>
                                <w:szCs w:val="20"/>
                              </w:rPr>
                              <w:t>velisi</w:t>
                            </w:r>
                            <w:r>
                              <w:rPr>
                                <w:spacing w:val="-7"/>
                                <w:sz w:val="20"/>
                                <w:szCs w:val="20"/>
                              </w:rPr>
                              <w:t xml:space="preserve"> </w:t>
                            </w:r>
                            <w:r>
                              <w:rPr>
                                <w:sz w:val="20"/>
                                <w:szCs w:val="20"/>
                              </w:rPr>
                              <w:t>olarak</w:t>
                            </w:r>
                            <w:r>
                              <w:rPr>
                                <w:spacing w:val="-7"/>
                                <w:sz w:val="20"/>
                                <w:szCs w:val="20"/>
                              </w:rPr>
                              <w:t xml:space="preserve"> </w:t>
                            </w:r>
                            <w:r>
                              <w:rPr>
                                <w:sz w:val="20"/>
                                <w:szCs w:val="20"/>
                              </w:rPr>
                              <w:t>ilişkilendirilir</w:t>
                            </w:r>
                          </w:p>
                        </w:txbxContent>
                      </wps:txbx>
                      <wps:bodyPr rot="0" vert="horz" wrap="square" lIns="0" tIns="0" rIns="0" bIns="0" anchor="t" anchorCtr="0" upright="1">
                        <a:noAutofit/>
                      </wps:bodyPr>
                    </wps:wsp>
                  </a:graphicData>
                </a:graphic>
              </wp:inline>
            </w:drawing>
          </mc:Choice>
          <mc:Fallback>
            <w:pict>
              <v:shape id="Text Box 97" o:spid="_x0000_s1087" type="#_x0000_t202" style="width:500.15pt;height:1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" filled="f" strokeweight=".20458mm">
                <v:textbox inset="0,0,0,0">
                  <w:txbxContent>
                    <w:p w:rsidR="0045784D" w:rsidRDefault="0045784D">
                      <w:pPr>
                        <w:pStyle w:val="GvdeMetni"/>
                        <w:kinsoku w:val="0"/>
                        <w:overflowPunct w:val="0"/>
                        <w:ind w:left="0" w:firstLine="0"/>
                        <w:rPr>
                          <w:sz w:val="24"/>
                          <w:szCs w:val="24"/>
                        </w:rPr>
                      </w:pPr>
                    </w:p>
                    <w:p w:rsidR="0045784D" w:rsidRDefault="0045784D">
                      <w:pPr>
                        <w:pStyle w:val="GvdeMetni"/>
                        <w:kinsoku w:val="0"/>
                        <w:overflowPunct w:val="0"/>
                        <w:spacing w:before="154"/>
                        <w:ind w:left="110" w:firstLine="0"/>
                        <w:rPr>
                          <w:sz w:val="24"/>
                          <w:szCs w:val="24"/>
                        </w:rPr>
                      </w:pPr>
                      <w:r>
                        <w:rPr>
                          <w:b/>
                          <w:bCs/>
                          <w:spacing w:val="-1"/>
                          <w:sz w:val="24"/>
                          <w:szCs w:val="24"/>
                        </w:rPr>
                        <w:t>AÇIKLAMA:</w:t>
                      </w:r>
                    </w:p>
                    <w:p w:rsidR="0045784D" w:rsidRDefault="0045784D">
                      <w:pPr>
                        <w:pStyle w:val="GvdeMetni"/>
                        <w:kinsoku w:val="0"/>
                        <w:overflowPunct w:val="0"/>
                        <w:spacing w:before="1"/>
                        <w:ind w:left="0" w:firstLine="0"/>
                        <w:rPr>
                          <w:sz w:val="24"/>
                          <w:szCs w:val="24"/>
                        </w:rPr>
                      </w:pPr>
                    </w:p>
                    <w:p w:rsidR="0045784D" w:rsidRDefault="0045784D">
                      <w:pPr>
                        <w:pStyle w:val="GvdeMetni"/>
                        <w:kinsoku w:val="0"/>
                        <w:overflowPunct w:val="0"/>
                        <w:spacing w:line="215" w:lineRule="exact"/>
                        <w:ind w:left="1440" w:firstLine="0"/>
                        <w:rPr>
                          <w:sz w:val="20"/>
                          <w:szCs w:val="20"/>
                        </w:rPr>
                      </w:pPr>
                      <w:r>
                        <w:rPr>
                          <w:b/>
                          <w:bCs/>
                          <w:spacing w:val="-1"/>
                          <w:sz w:val="20"/>
                          <w:szCs w:val="20"/>
                        </w:rPr>
                        <w:t>MİLLÎ</w:t>
                      </w:r>
                      <w:r>
                        <w:rPr>
                          <w:b/>
                          <w:bCs/>
                          <w:spacing w:val="-13"/>
                          <w:sz w:val="20"/>
                          <w:szCs w:val="20"/>
                        </w:rPr>
                        <w:t xml:space="preserve"> </w:t>
                      </w:r>
                      <w:r>
                        <w:rPr>
                          <w:b/>
                          <w:bCs/>
                          <w:spacing w:val="-3"/>
                          <w:sz w:val="20"/>
                          <w:szCs w:val="20"/>
                        </w:rPr>
                        <w:t>EĞİTİM</w:t>
                      </w:r>
                      <w:r>
                        <w:rPr>
                          <w:b/>
                          <w:bCs/>
                          <w:spacing w:val="-13"/>
                          <w:sz w:val="20"/>
                          <w:szCs w:val="20"/>
                        </w:rPr>
                        <w:t xml:space="preserve"> </w:t>
                      </w:r>
                      <w:r>
                        <w:rPr>
                          <w:b/>
                          <w:bCs/>
                          <w:spacing w:val="-1"/>
                          <w:sz w:val="20"/>
                          <w:szCs w:val="20"/>
                        </w:rPr>
                        <w:t>BAKANLIĞI</w:t>
                      </w:r>
                      <w:r>
                        <w:rPr>
                          <w:b/>
                          <w:bCs/>
                          <w:spacing w:val="-18"/>
                          <w:sz w:val="20"/>
                          <w:szCs w:val="20"/>
                        </w:rPr>
                        <w:t xml:space="preserve"> </w:t>
                      </w:r>
                      <w:r>
                        <w:rPr>
                          <w:b/>
                          <w:bCs/>
                          <w:spacing w:val="-2"/>
                          <w:sz w:val="20"/>
                          <w:szCs w:val="20"/>
                        </w:rPr>
                        <w:t>ORTAÖĞRETİM</w:t>
                      </w:r>
                      <w:r>
                        <w:rPr>
                          <w:b/>
                          <w:bCs/>
                          <w:spacing w:val="-11"/>
                          <w:sz w:val="20"/>
                          <w:szCs w:val="20"/>
                        </w:rPr>
                        <w:t xml:space="preserve"> </w:t>
                      </w:r>
                      <w:r>
                        <w:rPr>
                          <w:b/>
                          <w:bCs/>
                          <w:spacing w:val="-2"/>
                          <w:sz w:val="20"/>
                          <w:szCs w:val="20"/>
                        </w:rPr>
                        <w:t>KURUMLARI</w:t>
                      </w:r>
                      <w:r>
                        <w:rPr>
                          <w:b/>
                          <w:bCs/>
                          <w:spacing w:val="-16"/>
                          <w:sz w:val="20"/>
                          <w:szCs w:val="20"/>
                        </w:rPr>
                        <w:t xml:space="preserve"> </w:t>
                      </w:r>
                      <w:r>
                        <w:rPr>
                          <w:b/>
                          <w:bCs/>
                          <w:spacing w:val="-1"/>
                          <w:sz w:val="20"/>
                          <w:szCs w:val="20"/>
                        </w:rPr>
                        <w:t>YÖNETMELİĞİ</w:t>
                      </w:r>
                    </w:p>
                    <w:p w:rsidR="0045784D" w:rsidRDefault="0045784D">
                      <w:pPr>
                        <w:pStyle w:val="GvdeMetni"/>
                        <w:kinsoku w:val="0"/>
                        <w:overflowPunct w:val="0"/>
                        <w:spacing w:line="261" w:lineRule="exact"/>
                        <w:ind w:left="542" w:firstLine="0"/>
                        <w:rPr>
                          <w:sz w:val="24"/>
                          <w:szCs w:val="24"/>
                        </w:rPr>
                      </w:pPr>
                      <w:r>
                        <w:rPr>
                          <w:b/>
                          <w:bCs/>
                          <w:spacing w:val="-1"/>
                          <w:sz w:val="24"/>
                          <w:szCs w:val="24"/>
                        </w:rPr>
                        <w:t>Öğrenci</w:t>
                      </w:r>
                      <w:r>
                        <w:rPr>
                          <w:b/>
                          <w:bCs/>
                          <w:sz w:val="24"/>
                          <w:szCs w:val="24"/>
                        </w:rPr>
                        <w:t xml:space="preserve"> velisi</w:t>
                      </w:r>
                    </w:p>
                    <w:p w:rsidR="0045784D" w:rsidRDefault="0045784D">
                      <w:pPr>
                        <w:pStyle w:val="GvdeMetni"/>
                        <w:kinsoku w:val="0"/>
                        <w:overflowPunct w:val="0"/>
                        <w:spacing w:before="1" w:line="250" w:lineRule="auto"/>
                        <w:ind w:left="542" w:right="652" w:firstLine="0"/>
                        <w:rPr>
                          <w:sz w:val="20"/>
                          <w:szCs w:val="20"/>
                        </w:rPr>
                      </w:pPr>
                      <w:r>
                        <w:rPr>
                          <w:b/>
                          <w:bCs/>
                          <w:sz w:val="20"/>
                          <w:szCs w:val="20"/>
                        </w:rPr>
                        <w:t>MADDE</w:t>
                      </w:r>
                      <w:r>
                        <w:rPr>
                          <w:b/>
                          <w:bCs/>
                          <w:spacing w:val="-7"/>
                          <w:sz w:val="20"/>
                          <w:szCs w:val="20"/>
                        </w:rPr>
                        <w:t xml:space="preserve"> </w:t>
                      </w:r>
                      <w:r>
                        <w:rPr>
                          <w:b/>
                          <w:bCs/>
                          <w:sz w:val="20"/>
                          <w:szCs w:val="20"/>
                        </w:rPr>
                        <w:t>34-</w:t>
                      </w:r>
                      <w:r>
                        <w:rPr>
                          <w:b/>
                          <w:bCs/>
                          <w:spacing w:val="-7"/>
                          <w:sz w:val="20"/>
                          <w:szCs w:val="20"/>
                        </w:rPr>
                        <w:t xml:space="preserve"> </w:t>
                      </w:r>
                      <w:r>
                        <w:rPr>
                          <w:sz w:val="20"/>
                          <w:szCs w:val="20"/>
                        </w:rPr>
                        <w:t>(1)</w:t>
                      </w:r>
                      <w:r>
                        <w:rPr>
                          <w:spacing w:val="-5"/>
                          <w:sz w:val="20"/>
                          <w:szCs w:val="20"/>
                        </w:rPr>
                        <w:t xml:space="preserve"> </w:t>
                      </w:r>
                      <w:r>
                        <w:rPr>
                          <w:spacing w:val="-1"/>
                          <w:sz w:val="20"/>
                          <w:szCs w:val="20"/>
                        </w:rPr>
                        <w:t>Öğrenci</w:t>
                      </w:r>
                      <w:r>
                        <w:rPr>
                          <w:spacing w:val="-6"/>
                          <w:sz w:val="20"/>
                          <w:szCs w:val="20"/>
                        </w:rPr>
                        <w:t xml:space="preserve"> </w:t>
                      </w:r>
                      <w:r>
                        <w:rPr>
                          <w:spacing w:val="-1"/>
                          <w:sz w:val="20"/>
                          <w:szCs w:val="20"/>
                        </w:rPr>
                        <w:t>velisi,</w:t>
                      </w:r>
                      <w:r>
                        <w:rPr>
                          <w:spacing w:val="-5"/>
                          <w:sz w:val="20"/>
                          <w:szCs w:val="20"/>
                        </w:rPr>
                        <w:t xml:space="preserve"> </w:t>
                      </w:r>
                      <w:r>
                        <w:rPr>
                          <w:sz w:val="20"/>
                          <w:szCs w:val="20"/>
                        </w:rPr>
                        <w:t>öğrencinin</w:t>
                      </w:r>
                      <w:r>
                        <w:rPr>
                          <w:spacing w:val="-6"/>
                          <w:sz w:val="20"/>
                          <w:szCs w:val="20"/>
                        </w:rPr>
                        <w:t xml:space="preserve"> </w:t>
                      </w:r>
                      <w:r>
                        <w:rPr>
                          <w:spacing w:val="-1"/>
                          <w:sz w:val="20"/>
                          <w:szCs w:val="20"/>
                        </w:rPr>
                        <w:t>anne,</w:t>
                      </w:r>
                      <w:r>
                        <w:rPr>
                          <w:spacing w:val="-5"/>
                          <w:sz w:val="20"/>
                          <w:szCs w:val="20"/>
                        </w:rPr>
                        <w:t xml:space="preserve"> </w:t>
                      </w:r>
                      <w:r>
                        <w:rPr>
                          <w:sz w:val="20"/>
                          <w:szCs w:val="20"/>
                        </w:rPr>
                        <w:t>baba</w:t>
                      </w:r>
                      <w:r>
                        <w:rPr>
                          <w:spacing w:val="-5"/>
                          <w:sz w:val="20"/>
                          <w:szCs w:val="20"/>
                        </w:rPr>
                        <w:t xml:space="preserve"> </w:t>
                      </w:r>
                      <w:r>
                        <w:rPr>
                          <w:spacing w:val="-1"/>
                          <w:sz w:val="20"/>
                          <w:szCs w:val="20"/>
                        </w:rPr>
                        <w:t>veya yasal</w:t>
                      </w:r>
                      <w:r>
                        <w:rPr>
                          <w:spacing w:val="-6"/>
                          <w:sz w:val="20"/>
                          <w:szCs w:val="20"/>
                        </w:rPr>
                        <w:t xml:space="preserve"> </w:t>
                      </w:r>
                      <w:r>
                        <w:rPr>
                          <w:sz w:val="20"/>
                          <w:szCs w:val="20"/>
                        </w:rPr>
                        <w:t>sorumluluğunu</w:t>
                      </w:r>
                      <w:r>
                        <w:rPr>
                          <w:spacing w:val="-6"/>
                          <w:sz w:val="20"/>
                          <w:szCs w:val="20"/>
                        </w:rPr>
                        <w:t xml:space="preserve"> </w:t>
                      </w:r>
                      <w:r>
                        <w:rPr>
                          <w:sz w:val="20"/>
                          <w:szCs w:val="20"/>
                        </w:rPr>
                        <w:t>üstlenen</w:t>
                      </w:r>
                      <w:r>
                        <w:rPr>
                          <w:spacing w:val="-5"/>
                          <w:sz w:val="20"/>
                          <w:szCs w:val="20"/>
                        </w:rPr>
                        <w:t xml:space="preserve"> </w:t>
                      </w:r>
                      <w:r>
                        <w:rPr>
                          <w:spacing w:val="-1"/>
                          <w:sz w:val="20"/>
                          <w:szCs w:val="20"/>
                        </w:rPr>
                        <w:t>kişi</w:t>
                      </w:r>
                      <w:r>
                        <w:rPr>
                          <w:spacing w:val="-6"/>
                          <w:sz w:val="20"/>
                          <w:szCs w:val="20"/>
                        </w:rPr>
                        <w:t xml:space="preserve"> </w:t>
                      </w:r>
                      <w:r>
                        <w:rPr>
                          <w:sz w:val="20"/>
                          <w:szCs w:val="20"/>
                        </w:rPr>
                        <w:t>olup</w:t>
                      </w:r>
                      <w:r>
                        <w:rPr>
                          <w:spacing w:val="-5"/>
                          <w:sz w:val="20"/>
                          <w:szCs w:val="20"/>
                        </w:rPr>
                        <w:t xml:space="preserve"> </w:t>
                      </w:r>
                      <w:r>
                        <w:rPr>
                          <w:sz w:val="20"/>
                          <w:szCs w:val="20"/>
                        </w:rPr>
                        <w:t>eğitim</w:t>
                      </w:r>
                      <w:r>
                        <w:rPr>
                          <w:spacing w:val="-4"/>
                          <w:sz w:val="20"/>
                          <w:szCs w:val="20"/>
                        </w:rPr>
                        <w:t xml:space="preserve"> </w:t>
                      </w:r>
                      <w:r>
                        <w:rPr>
                          <w:spacing w:val="-1"/>
                          <w:sz w:val="20"/>
                          <w:szCs w:val="20"/>
                        </w:rPr>
                        <w:t>ve</w:t>
                      </w:r>
                      <w:r>
                        <w:rPr>
                          <w:spacing w:val="57"/>
                          <w:w w:val="99"/>
                          <w:sz w:val="20"/>
                          <w:szCs w:val="20"/>
                        </w:rPr>
                        <w:t xml:space="preserve"> </w:t>
                      </w:r>
                      <w:r>
                        <w:rPr>
                          <w:sz w:val="20"/>
                          <w:szCs w:val="20"/>
                        </w:rPr>
                        <w:t>öğretim</w:t>
                      </w:r>
                      <w:r>
                        <w:rPr>
                          <w:spacing w:val="-10"/>
                          <w:sz w:val="20"/>
                          <w:szCs w:val="20"/>
                        </w:rPr>
                        <w:t xml:space="preserve"> </w:t>
                      </w:r>
                      <w:r>
                        <w:rPr>
                          <w:spacing w:val="-1"/>
                          <w:sz w:val="20"/>
                          <w:szCs w:val="20"/>
                        </w:rPr>
                        <w:t>süresince</w:t>
                      </w:r>
                      <w:r>
                        <w:rPr>
                          <w:spacing w:val="-4"/>
                          <w:sz w:val="20"/>
                          <w:szCs w:val="20"/>
                        </w:rPr>
                        <w:t xml:space="preserve"> </w:t>
                      </w:r>
                      <w:r>
                        <w:rPr>
                          <w:spacing w:val="-1"/>
                          <w:sz w:val="20"/>
                          <w:szCs w:val="20"/>
                        </w:rPr>
                        <w:t>her</w:t>
                      </w:r>
                      <w:r>
                        <w:rPr>
                          <w:spacing w:val="-6"/>
                          <w:sz w:val="20"/>
                          <w:szCs w:val="20"/>
                        </w:rPr>
                        <w:t xml:space="preserve"> </w:t>
                      </w:r>
                      <w:r>
                        <w:rPr>
                          <w:spacing w:val="-1"/>
                          <w:sz w:val="20"/>
                          <w:szCs w:val="20"/>
                        </w:rPr>
                        <w:t>öğrencinin</w:t>
                      </w:r>
                      <w:r>
                        <w:rPr>
                          <w:spacing w:val="-8"/>
                          <w:sz w:val="20"/>
                          <w:szCs w:val="20"/>
                        </w:rPr>
                        <w:t xml:space="preserve"> </w:t>
                      </w:r>
                      <w:r>
                        <w:rPr>
                          <w:sz w:val="20"/>
                          <w:szCs w:val="20"/>
                        </w:rPr>
                        <w:t>bir</w:t>
                      </w:r>
                      <w:r>
                        <w:rPr>
                          <w:spacing w:val="-6"/>
                          <w:sz w:val="20"/>
                          <w:szCs w:val="20"/>
                        </w:rPr>
                        <w:t xml:space="preserve"> </w:t>
                      </w:r>
                      <w:r>
                        <w:rPr>
                          <w:spacing w:val="-1"/>
                          <w:sz w:val="20"/>
                          <w:szCs w:val="20"/>
                        </w:rPr>
                        <w:t>velisi</w:t>
                      </w:r>
                      <w:r>
                        <w:rPr>
                          <w:spacing w:val="-8"/>
                          <w:sz w:val="20"/>
                          <w:szCs w:val="20"/>
                        </w:rPr>
                        <w:t xml:space="preserve"> </w:t>
                      </w:r>
                      <w:r>
                        <w:rPr>
                          <w:sz w:val="20"/>
                          <w:szCs w:val="20"/>
                        </w:rPr>
                        <w:t>bulunur.</w:t>
                      </w:r>
                    </w:p>
                    <w:p w:rsidR="0045784D" w:rsidRDefault="0045784D">
                      <w:pPr>
                        <w:pStyle w:val="GvdeMetni"/>
                        <w:kinsoku w:val="0"/>
                        <w:overflowPunct w:val="0"/>
                        <w:spacing w:line="237" w:lineRule="auto"/>
                        <w:ind w:left="554" w:right="209" w:firstLine="719"/>
                        <w:rPr>
                          <w:sz w:val="20"/>
                          <w:szCs w:val="20"/>
                        </w:rPr>
                      </w:pPr>
                      <w:r>
                        <w:rPr>
                          <w:sz w:val="20"/>
                          <w:szCs w:val="20"/>
                        </w:rPr>
                        <w:t>(2)</w:t>
                      </w:r>
                      <w:r>
                        <w:rPr>
                          <w:spacing w:val="-8"/>
                          <w:sz w:val="20"/>
                          <w:szCs w:val="20"/>
                        </w:rPr>
                        <w:t xml:space="preserve"> </w:t>
                      </w:r>
                      <w:r>
                        <w:rPr>
                          <w:spacing w:val="-1"/>
                          <w:sz w:val="20"/>
                          <w:szCs w:val="20"/>
                        </w:rPr>
                        <w:t>Pansiyonlu</w:t>
                      </w:r>
                      <w:r>
                        <w:rPr>
                          <w:spacing w:val="-7"/>
                          <w:sz w:val="20"/>
                          <w:szCs w:val="20"/>
                        </w:rPr>
                        <w:t xml:space="preserve"> </w:t>
                      </w:r>
                      <w:r>
                        <w:rPr>
                          <w:sz w:val="20"/>
                          <w:szCs w:val="20"/>
                        </w:rPr>
                        <w:t>okullarda</w:t>
                      </w:r>
                      <w:r>
                        <w:rPr>
                          <w:spacing w:val="-3"/>
                          <w:sz w:val="20"/>
                          <w:szCs w:val="20"/>
                        </w:rPr>
                        <w:t xml:space="preserve"> </w:t>
                      </w:r>
                      <w:r>
                        <w:rPr>
                          <w:spacing w:val="-1"/>
                          <w:sz w:val="20"/>
                          <w:szCs w:val="20"/>
                        </w:rPr>
                        <w:t>yatılı</w:t>
                      </w:r>
                      <w:r>
                        <w:rPr>
                          <w:spacing w:val="-4"/>
                          <w:sz w:val="20"/>
                          <w:szCs w:val="20"/>
                        </w:rPr>
                        <w:t xml:space="preserve"> </w:t>
                      </w:r>
                      <w:r>
                        <w:rPr>
                          <w:spacing w:val="-1"/>
                          <w:sz w:val="20"/>
                          <w:szCs w:val="20"/>
                        </w:rPr>
                        <w:t>öğrencilerin</w:t>
                      </w:r>
                      <w:r>
                        <w:rPr>
                          <w:spacing w:val="-7"/>
                          <w:sz w:val="20"/>
                          <w:szCs w:val="20"/>
                        </w:rPr>
                        <w:t xml:space="preserve"> </w:t>
                      </w:r>
                      <w:r>
                        <w:rPr>
                          <w:sz w:val="20"/>
                          <w:szCs w:val="20"/>
                        </w:rPr>
                        <w:t>eğitim</w:t>
                      </w:r>
                      <w:r>
                        <w:rPr>
                          <w:spacing w:val="-5"/>
                          <w:sz w:val="20"/>
                          <w:szCs w:val="20"/>
                        </w:rPr>
                        <w:t xml:space="preserve"> </w:t>
                      </w:r>
                      <w:r>
                        <w:rPr>
                          <w:spacing w:val="-1"/>
                          <w:sz w:val="20"/>
                          <w:szCs w:val="20"/>
                        </w:rPr>
                        <w:t>ve</w:t>
                      </w:r>
                      <w:r>
                        <w:rPr>
                          <w:spacing w:val="-6"/>
                          <w:sz w:val="20"/>
                          <w:szCs w:val="20"/>
                        </w:rPr>
                        <w:t xml:space="preserve"> </w:t>
                      </w:r>
                      <w:r>
                        <w:rPr>
                          <w:spacing w:val="-1"/>
                          <w:sz w:val="20"/>
                          <w:szCs w:val="20"/>
                        </w:rPr>
                        <w:t>öğretimle</w:t>
                      </w:r>
                      <w:r>
                        <w:rPr>
                          <w:spacing w:val="-5"/>
                          <w:sz w:val="20"/>
                          <w:szCs w:val="20"/>
                        </w:rPr>
                        <w:t xml:space="preserve"> </w:t>
                      </w:r>
                      <w:r>
                        <w:rPr>
                          <w:spacing w:val="-1"/>
                          <w:sz w:val="20"/>
                          <w:szCs w:val="20"/>
                        </w:rPr>
                        <w:t>ilgili</w:t>
                      </w:r>
                      <w:r>
                        <w:rPr>
                          <w:spacing w:val="-7"/>
                          <w:sz w:val="20"/>
                          <w:szCs w:val="20"/>
                        </w:rPr>
                        <w:t xml:space="preserve"> </w:t>
                      </w:r>
                      <w:r>
                        <w:rPr>
                          <w:spacing w:val="1"/>
                          <w:sz w:val="20"/>
                          <w:szCs w:val="20"/>
                        </w:rPr>
                        <w:t>iş</w:t>
                      </w:r>
                      <w:r>
                        <w:rPr>
                          <w:spacing w:val="-6"/>
                          <w:sz w:val="20"/>
                          <w:szCs w:val="20"/>
                        </w:rPr>
                        <w:t xml:space="preserve"> </w:t>
                      </w:r>
                      <w:r>
                        <w:rPr>
                          <w:spacing w:val="-1"/>
                          <w:sz w:val="20"/>
                          <w:szCs w:val="20"/>
                        </w:rPr>
                        <w:t>ve</w:t>
                      </w:r>
                      <w:r>
                        <w:rPr>
                          <w:spacing w:val="-6"/>
                          <w:sz w:val="20"/>
                          <w:szCs w:val="20"/>
                        </w:rPr>
                        <w:t xml:space="preserve"> </w:t>
                      </w:r>
                      <w:r>
                        <w:rPr>
                          <w:spacing w:val="-1"/>
                          <w:sz w:val="20"/>
                          <w:szCs w:val="20"/>
                        </w:rPr>
                        <w:t>işlemleriyle</w:t>
                      </w:r>
                      <w:r>
                        <w:rPr>
                          <w:spacing w:val="-3"/>
                          <w:sz w:val="20"/>
                          <w:szCs w:val="20"/>
                        </w:rPr>
                        <w:t xml:space="preserve"> </w:t>
                      </w:r>
                      <w:r>
                        <w:rPr>
                          <w:sz w:val="20"/>
                          <w:szCs w:val="20"/>
                        </w:rPr>
                        <w:t>sınırlı</w:t>
                      </w:r>
                      <w:r>
                        <w:rPr>
                          <w:spacing w:val="-7"/>
                          <w:sz w:val="20"/>
                          <w:szCs w:val="20"/>
                        </w:rPr>
                        <w:t xml:space="preserve"> </w:t>
                      </w:r>
                      <w:r>
                        <w:rPr>
                          <w:spacing w:val="-1"/>
                          <w:sz w:val="20"/>
                          <w:szCs w:val="20"/>
                        </w:rPr>
                        <w:t>olmak</w:t>
                      </w:r>
                      <w:r>
                        <w:rPr>
                          <w:spacing w:val="-5"/>
                          <w:sz w:val="20"/>
                          <w:szCs w:val="20"/>
                        </w:rPr>
                        <w:t xml:space="preserve"> </w:t>
                      </w:r>
                      <w:r>
                        <w:rPr>
                          <w:spacing w:val="-1"/>
                          <w:sz w:val="20"/>
                          <w:szCs w:val="20"/>
                        </w:rPr>
                        <w:t>üzere,</w:t>
                      </w:r>
                      <w:r>
                        <w:rPr>
                          <w:spacing w:val="119"/>
                          <w:w w:val="99"/>
                          <w:sz w:val="20"/>
                          <w:szCs w:val="20"/>
                        </w:rPr>
                        <w:t xml:space="preserve"> </w:t>
                      </w:r>
                      <w:r>
                        <w:rPr>
                          <w:spacing w:val="-1"/>
                          <w:sz w:val="20"/>
                          <w:szCs w:val="20"/>
                        </w:rPr>
                        <w:t>velinin</w:t>
                      </w:r>
                      <w:r>
                        <w:rPr>
                          <w:spacing w:val="-6"/>
                          <w:sz w:val="20"/>
                          <w:szCs w:val="20"/>
                        </w:rPr>
                        <w:t xml:space="preserve"> </w:t>
                      </w:r>
                      <w:r>
                        <w:rPr>
                          <w:spacing w:val="-1"/>
                          <w:sz w:val="20"/>
                          <w:szCs w:val="20"/>
                        </w:rPr>
                        <w:t>yazılı</w:t>
                      </w:r>
                      <w:r>
                        <w:rPr>
                          <w:spacing w:val="-7"/>
                          <w:sz w:val="20"/>
                          <w:szCs w:val="20"/>
                        </w:rPr>
                        <w:t xml:space="preserve"> </w:t>
                      </w:r>
                      <w:r>
                        <w:rPr>
                          <w:sz w:val="20"/>
                          <w:szCs w:val="20"/>
                        </w:rPr>
                        <w:t>iznine</w:t>
                      </w:r>
                      <w:r>
                        <w:rPr>
                          <w:spacing w:val="-7"/>
                          <w:sz w:val="20"/>
                          <w:szCs w:val="20"/>
                        </w:rPr>
                        <w:t xml:space="preserve"> </w:t>
                      </w:r>
                      <w:r>
                        <w:rPr>
                          <w:sz w:val="20"/>
                          <w:szCs w:val="20"/>
                        </w:rPr>
                        <w:t>bağlı</w:t>
                      </w:r>
                      <w:r>
                        <w:rPr>
                          <w:spacing w:val="-7"/>
                          <w:sz w:val="20"/>
                          <w:szCs w:val="20"/>
                        </w:rPr>
                        <w:t xml:space="preserve"> </w:t>
                      </w:r>
                      <w:r>
                        <w:rPr>
                          <w:sz w:val="20"/>
                          <w:szCs w:val="20"/>
                        </w:rPr>
                        <w:t>olarak</w:t>
                      </w:r>
                      <w:r>
                        <w:rPr>
                          <w:spacing w:val="-8"/>
                          <w:sz w:val="20"/>
                          <w:szCs w:val="20"/>
                        </w:rPr>
                        <w:t xml:space="preserve"> </w:t>
                      </w:r>
                      <w:r>
                        <w:rPr>
                          <w:sz w:val="20"/>
                          <w:szCs w:val="20"/>
                        </w:rPr>
                        <w:t>okul</w:t>
                      </w:r>
                      <w:r>
                        <w:rPr>
                          <w:spacing w:val="-4"/>
                          <w:sz w:val="20"/>
                          <w:szCs w:val="20"/>
                        </w:rPr>
                        <w:t xml:space="preserve"> </w:t>
                      </w:r>
                      <w:r>
                        <w:rPr>
                          <w:spacing w:val="-1"/>
                          <w:sz w:val="20"/>
                          <w:szCs w:val="20"/>
                        </w:rPr>
                        <w:t>yöneticilerinden</w:t>
                      </w:r>
                      <w:r>
                        <w:rPr>
                          <w:spacing w:val="-8"/>
                          <w:sz w:val="20"/>
                          <w:szCs w:val="20"/>
                        </w:rPr>
                        <w:t xml:space="preserve"> </w:t>
                      </w:r>
                      <w:r>
                        <w:rPr>
                          <w:sz w:val="20"/>
                          <w:szCs w:val="20"/>
                        </w:rPr>
                        <w:t>birisi</w:t>
                      </w:r>
                      <w:r>
                        <w:rPr>
                          <w:spacing w:val="-4"/>
                          <w:sz w:val="20"/>
                          <w:szCs w:val="20"/>
                        </w:rPr>
                        <w:t xml:space="preserve"> </w:t>
                      </w:r>
                      <w:r>
                        <w:rPr>
                          <w:spacing w:val="-1"/>
                          <w:sz w:val="20"/>
                          <w:szCs w:val="20"/>
                        </w:rPr>
                        <w:t>öğrenci</w:t>
                      </w:r>
                      <w:r>
                        <w:rPr>
                          <w:spacing w:val="-7"/>
                          <w:sz w:val="20"/>
                          <w:szCs w:val="20"/>
                        </w:rPr>
                        <w:t xml:space="preserve"> </w:t>
                      </w:r>
                      <w:r>
                        <w:rPr>
                          <w:sz w:val="20"/>
                          <w:szCs w:val="20"/>
                        </w:rPr>
                        <w:t>velisi</w:t>
                      </w:r>
                      <w:r>
                        <w:rPr>
                          <w:spacing w:val="-7"/>
                          <w:sz w:val="20"/>
                          <w:szCs w:val="20"/>
                        </w:rPr>
                        <w:t xml:space="preserve"> </w:t>
                      </w:r>
                      <w:r>
                        <w:rPr>
                          <w:sz w:val="20"/>
                          <w:szCs w:val="20"/>
                        </w:rPr>
                        <w:t>olarak</w:t>
                      </w:r>
                      <w:r>
                        <w:rPr>
                          <w:spacing w:val="-7"/>
                          <w:sz w:val="20"/>
                          <w:szCs w:val="20"/>
                        </w:rPr>
                        <w:t xml:space="preserve"> </w:t>
                      </w:r>
                      <w:r>
                        <w:rPr>
                          <w:sz w:val="20"/>
                          <w:szCs w:val="20"/>
                        </w:rPr>
                        <w:t>ilişkilendirilir</w:t>
                      </w:r>
                    </w:p>
                  </w:txbxContent>
                </v:textbox>
                <w10:anchorlock/>
              </v:shape>
            </w:pict>
          </mc:Fallback>
        </mc:AlternateContent>
      </w:r>
    </w:p>
    <w:p w:rsidR="00313CC5" w:rsidRDefault="00313CC5">
      <w:pPr>
        <w:pStyle w:val="GvdeMetni"/>
        <w:kinsoku w:val="0"/>
        <w:overflowPunct w:val="0"/>
        <w:spacing w:line="200" w:lineRule="atLeast"/>
        <w:ind w:left="160" w:firstLine="0"/>
        <w:rPr>
          <w:sz w:val="20"/>
          <w:szCs w:val="20"/>
        </w:rPr>
        <w:sectPr w:rsidR="00313CC5">
          <w:type w:val="continuous"/>
          <w:pgSz w:w="11900" w:h="16850"/>
          <w:pgMar w:top="1220" w:right="400" w:bottom="520" w:left="1140" w:header="708" w:footer="708" w:gutter="0"/>
          <w:cols w:space="708" w:equalWidth="0">
            <w:col w:w="10360"/>
          </w:cols>
          <w:noEndnote/>
        </w:sectPr>
      </w:pPr>
    </w:p>
    <w:p w:rsidR="00313CC5" w:rsidRDefault="00313CC5">
      <w:pPr>
        <w:pStyle w:val="GvdeMetni"/>
        <w:kinsoku w:val="0"/>
        <w:overflowPunct w:val="0"/>
        <w:spacing w:before="11"/>
        <w:ind w:left="0" w:firstLine="0"/>
        <w:rPr>
          <w:sz w:val="24"/>
          <w:szCs w:val="24"/>
        </w:rPr>
      </w:pPr>
    </w:p>
    <w:p w:rsidR="004B7186" w:rsidRDefault="004B7186">
      <w:pPr>
        <w:pStyle w:val="GvdeMetni"/>
        <w:kinsoku w:val="0"/>
        <w:overflowPunct w:val="0"/>
        <w:spacing w:before="11"/>
        <w:ind w:left="0" w:firstLine="0"/>
        <w:rPr>
          <w:sz w:val="24"/>
          <w:szCs w:val="24"/>
        </w:rPr>
      </w:pPr>
    </w:p>
    <w:p w:rsidR="004B7186" w:rsidRDefault="004B7186">
      <w:pPr>
        <w:pStyle w:val="GvdeMetni"/>
        <w:kinsoku w:val="0"/>
        <w:overflowPunct w:val="0"/>
        <w:spacing w:before="11"/>
        <w:ind w:left="0" w:firstLine="0"/>
        <w:rPr>
          <w:sz w:val="24"/>
          <w:szCs w:val="24"/>
        </w:rPr>
      </w:pPr>
    </w:p>
    <w:p w:rsidR="00313CC5" w:rsidRDefault="009F42DF">
      <w:pPr>
        <w:pStyle w:val="GvdeMetni"/>
        <w:kinsoku w:val="0"/>
        <w:overflowPunct w:val="0"/>
        <w:spacing w:line="200" w:lineRule="atLeast"/>
        <w:ind w:left="166" w:firstLine="0"/>
        <w:rPr>
          <w:sz w:val="20"/>
          <w:szCs w:val="20"/>
        </w:rPr>
      </w:pPr>
      <w:r>
        <w:rPr>
          <w:noProof/>
          <w:sz w:val="20"/>
          <w:szCs w:val="20"/>
        </w:rPr>
        <mc:AlternateContent>
          <mc:Choice Requires="wps">
            <w:drawing>
              <wp:inline distT="0" distB="0" distL="0" distR="0">
                <wp:extent cx="6351905" cy="325755"/>
                <wp:effectExtent l="0" t="0" r="0" b="0"/>
                <wp:docPr id="2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905" cy="325755"/>
                        </a:xfrm>
                        <a:prstGeom prst="rect">
                          <a:avLst/>
                        </a:prstGeom>
                        <a:noFill/>
                        <a:ln w="736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784D" w:rsidRDefault="0045784D">
                            <w:pPr>
                              <w:pStyle w:val="GvdeMetni"/>
                              <w:kinsoku w:val="0"/>
                              <w:overflowPunct w:val="0"/>
                              <w:spacing w:before="19"/>
                              <w:ind w:left="1" w:firstLine="0"/>
                              <w:jc w:val="center"/>
                              <w:rPr>
                                <w:sz w:val="20"/>
                                <w:szCs w:val="20"/>
                              </w:rPr>
                            </w:pPr>
                            <w:r>
                              <w:rPr>
                                <w:b/>
                                <w:bCs/>
                                <w:spacing w:val="-2"/>
                                <w:w w:val="95"/>
                                <w:sz w:val="20"/>
                                <w:szCs w:val="20"/>
                              </w:rPr>
                              <w:t>PANSİYONER</w:t>
                            </w:r>
                            <w:r>
                              <w:rPr>
                                <w:b/>
                                <w:bCs/>
                                <w:w w:val="95"/>
                                <w:sz w:val="20"/>
                                <w:szCs w:val="20"/>
                              </w:rPr>
                              <w:t xml:space="preserve">  </w:t>
                            </w:r>
                            <w:r>
                              <w:rPr>
                                <w:b/>
                                <w:bCs/>
                                <w:spacing w:val="28"/>
                                <w:w w:val="95"/>
                                <w:sz w:val="20"/>
                                <w:szCs w:val="20"/>
                              </w:rPr>
                              <w:t xml:space="preserve"> </w:t>
                            </w:r>
                            <w:r>
                              <w:rPr>
                                <w:b/>
                                <w:bCs/>
                                <w:spacing w:val="-1"/>
                                <w:w w:val="95"/>
                                <w:sz w:val="20"/>
                                <w:szCs w:val="20"/>
                              </w:rPr>
                              <w:t>ÖĞRENCİLERİNİN</w:t>
                            </w:r>
                          </w:p>
                          <w:p w:rsidR="0045784D" w:rsidRDefault="0045784D">
                            <w:pPr>
                              <w:pStyle w:val="GvdeMetni"/>
                              <w:kinsoku w:val="0"/>
                              <w:overflowPunct w:val="0"/>
                              <w:spacing w:before="3"/>
                              <w:ind w:left="0" w:right="1" w:firstLine="0"/>
                              <w:jc w:val="center"/>
                              <w:rPr>
                                <w:sz w:val="20"/>
                                <w:szCs w:val="20"/>
                              </w:rPr>
                            </w:pPr>
                            <w:r>
                              <w:rPr>
                                <w:b/>
                                <w:bCs/>
                                <w:spacing w:val="-2"/>
                                <w:sz w:val="20"/>
                                <w:szCs w:val="20"/>
                              </w:rPr>
                              <w:t>PANSİYONLA</w:t>
                            </w:r>
                            <w:r>
                              <w:rPr>
                                <w:b/>
                                <w:bCs/>
                                <w:spacing w:val="-13"/>
                                <w:sz w:val="20"/>
                                <w:szCs w:val="20"/>
                              </w:rPr>
                              <w:t xml:space="preserve"> </w:t>
                            </w:r>
                            <w:r>
                              <w:rPr>
                                <w:b/>
                                <w:bCs/>
                                <w:spacing w:val="-2"/>
                                <w:sz w:val="20"/>
                                <w:szCs w:val="20"/>
                              </w:rPr>
                              <w:t>İLGİLİ</w:t>
                            </w:r>
                            <w:r>
                              <w:rPr>
                                <w:b/>
                                <w:bCs/>
                                <w:spacing w:val="-17"/>
                                <w:sz w:val="20"/>
                                <w:szCs w:val="20"/>
                              </w:rPr>
                              <w:t xml:space="preserve"> </w:t>
                            </w:r>
                            <w:r>
                              <w:rPr>
                                <w:b/>
                                <w:bCs/>
                                <w:spacing w:val="-1"/>
                                <w:sz w:val="20"/>
                                <w:szCs w:val="20"/>
                              </w:rPr>
                              <w:t>OLARAK</w:t>
                            </w:r>
                            <w:r>
                              <w:rPr>
                                <w:b/>
                                <w:bCs/>
                                <w:spacing w:val="-12"/>
                                <w:sz w:val="20"/>
                                <w:szCs w:val="20"/>
                              </w:rPr>
                              <w:t xml:space="preserve"> </w:t>
                            </w:r>
                            <w:r>
                              <w:rPr>
                                <w:b/>
                                <w:bCs/>
                                <w:spacing w:val="-2"/>
                                <w:sz w:val="20"/>
                                <w:szCs w:val="20"/>
                              </w:rPr>
                              <w:t>UYMAKLA</w:t>
                            </w:r>
                            <w:r>
                              <w:rPr>
                                <w:b/>
                                <w:bCs/>
                                <w:spacing w:val="-14"/>
                                <w:sz w:val="20"/>
                                <w:szCs w:val="20"/>
                              </w:rPr>
                              <w:t xml:space="preserve"> </w:t>
                            </w:r>
                            <w:r>
                              <w:rPr>
                                <w:b/>
                                <w:bCs/>
                                <w:spacing w:val="-2"/>
                                <w:sz w:val="20"/>
                                <w:szCs w:val="20"/>
                              </w:rPr>
                              <w:t>YÜKÜMLÜ</w:t>
                            </w:r>
                            <w:r>
                              <w:rPr>
                                <w:b/>
                                <w:bCs/>
                                <w:spacing w:val="-13"/>
                                <w:sz w:val="20"/>
                                <w:szCs w:val="20"/>
                              </w:rPr>
                              <w:t xml:space="preserve"> </w:t>
                            </w:r>
                            <w:r>
                              <w:rPr>
                                <w:b/>
                                <w:bCs/>
                                <w:spacing w:val="-2"/>
                                <w:sz w:val="20"/>
                                <w:szCs w:val="20"/>
                              </w:rPr>
                              <w:t>OLDUKLARI</w:t>
                            </w:r>
                            <w:r>
                              <w:rPr>
                                <w:b/>
                                <w:bCs/>
                                <w:spacing w:val="-14"/>
                                <w:sz w:val="20"/>
                                <w:szCs w:val="20"/>
                              </w:rPr>
                              <w:t xml:space="preserve"> </w:t>
                            </w:r>
                            <w:r>
                              <w:rPr>
                                <w:b/>
                                <w:bCs/>
                                <w:spacing w:val="-1"/>
                                <w:sz w:val="20"/>
                                <w:szCs w:val="20"/>
                              </w:rPr>
                              <w:t>HUSUSLAR</w:t>
                            </w:r>
                          </w:p>
                        </w:txbxContent>
                      </wps:txbx>
                      <wps:bodyPr rot="0" vert="horz" wrap="square" lIns="0" tIns="0" rIns="0" bIns="0" anchor="t" anchorCtr="0" upright="1">
                        <a:noAutofit/>
                      </wps:bodyPr>
                    </wps:wsp>
                  </a:graphicData>
                </a:graphic>
              </wp:inline>
            </w:drawing>
          </mc:Choice>
          <mc:Fallback>
            <w:pict>
              <v:shape id="Text Box 101" o:spid="_x0000_s1088" type="#_x0000_t202" style="width:500.15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" filled="f" strokeweight=".20458mm">
                <v:textbox inset="0,0,0,0">
                  <w:txbxContent>
                    <w:p w:rsidR="0045784D" w:rsidRDefault="0045784D">
                      <w:pPr>
                        <w:pStyle w:val="GvdeMetni"/>
                        <w:kinsoku w:val="0"/>
                        <w:overflowPunct w:val="0"/>
                        <w:spacing w:before="19"/>
                        <w:ind w:left="1" w:firstLine="0"/>
                        <w:jc w:val="center"/>
                        <w:rPr>
                          <w:sz w:val="20"/>
                          <w:szCs w:val="20"/>
                        </w:rPr>
                      </w:pPr>
                      <w:r>
                        <w:rPr>
                          <w:b/>
                          <w:bCs/>
                          <w:spacing w:val="-2"/>
                          <w:w w:val="95"/>
                          <w:sz w:val="20"/>
                          <w:szCs w:val="20"/>
                        </w:rPr>
                        <w:t>PANSİYONER</w:t>
                      </w:r>
                      <w:r>
                        <w:rPr>
                          <w:b/>
                          <w:bCs/>
                          <w:w w:val="95"/>
                          <w:sz w:val="20"/>
                          <w:szCs w:val="20"/>
                        </w:rPr>
                        <w:t xml:space="preserve">  </w:t>
                      </w:r>
                      <w:r>
                        <w:rPr>
                          <w:b/>
                          <w:bCs/>
                          <w:spacing w:val="28"/>
                          <w:w w:val="95"/>
                          <w:sz w:val="20"/>
                          <w:szCs w:val="20"/>
                        </w:rPr>
                        <w:t xml:space="preserve"> </w:t>
                      </w:r>
                      <w:r>
                        <w:rPr>
                          <w:b/>
                          <w:bCs/>
                          <w:spacing w:val="-1"/>
                          <w:w w:val="95"/>
                          <w:sz w:val="20"/>
                          <w:szCs w:val="20"/>
                        </w:rPr>
                        <w:t>ÖĞRENCİLERİNİN</w:t>
                      </w:r>
                    </w:p>
                    <w:p w:rsidR="0045784D" w:rsidRDefault="0045784D">
                      <w:pPr>
                        <w:pStyle w:val="GvdeMetni"/>
                        <w:kinsoku w:val="0"/>
                        <w:overflowPunct w:val="0"/>
                        <w:spacing w:before="3"/>
                        <w:ind w:left="0" w:right="1" w:firstLine="0"/>
                        <w:jc w:val="center"/>
                        <w:rPr>
                          <w:sz w:val="20"/>
                          <w:szCs w:val="20"/>
                        </w:rPr>
                      </w:pPr>
                      <w:r>
                        <w:rPr>
                          <w:b/>
                          <w:bCs/>
                          <w:spacing w:val="-2"/>
                          <w:sz w:val="20"/>
                          <w:szCs w:val="20"/>
                        </w:rPr>
                        <w:t>PANSİYONLA</w:t>
                      </w:r>
                      <w:r>
                        <w:rPr>
                          <w:b/>
                          <w:bCs/>
                          <w:spacing w:val="-13"/>
                          <w:sz w:val="20"/>
                          <w:szCs w:val="20"/>
                        </w:rPr>
                        <w:t xml:space="preserve"> </w:t>
                      </w:r>
                      <w:r>
                        <w:rPr>
                          <w:b/>
                          <w:bCs/>
                          <w:spacing w:val="-2"/>
                          <w:sz w:val="20"/>
                          <w:szCs w:val="20"/>
                        </w:rPr>
                        <w:t>İLGİLİ</w:t>
                      </w:r>
                      <w:r>
                        <w:rPr>
                          <w:b/>
                          <w:bCs/>
                          <w:spacing w:val="-17"/>
                          <w:sz w:val="20"/>
                          <w:szCs w:val="20"/>
                        </w:rPr>
                        <w:t xml:space="preserve"> </w:t>
                      </w:r>
                      <w:r>
                        <w:rPr>
                          <w:b/>
                          <w:bCs/>
                          <w:spacing w:val="-1"/>
                          <w:sz w:val="20"/>
                          <w:szCs w:val="20"/>
                        </w:rPr>
                        <w:t>OLARAK</w:t>
                      </w:r>
                      <w:r>
                        <w:rPr>
                          <w:b/>
                          <w:bCs/>
                          <w:spacing w:val="-12"/>
                          <w:sz w:val="20"/>
                          <w:szCs w:val="20"/>
                        </w:rPr>
                        <w:t xml:space="preserve"> </w:t>
                      </w:r>
                      <w:r>
                        <w:rPr>
                          <w:b/>
                          <w:bCs/>
                          <w:spacing w:val="-2"/>
                          <w:sz w:val="20"/>
                          <w:szCs w:val="20"/>
                        </w:rPr>
                        <w:t>UYMAKLA</w:t>
                      </w:r>
                      <w:r>
                        <w:rPr>
                          <w:b/>
                          <w:bCs/>
                          <w:spacing w:val="-14"/>
                          <w:sz w:val="20"/>
                          <w:szCs w:val="20"/>
                        </w:rPr>
                        <w:t xml:space="preserve"> </w:t>
                      </w:r>
                      <w:r>
                        <w:rPr>
                          <w:b/>
                          <w:bCs/>
                          <w:spacing w:val="-2"/>
                          <w:sz w:val="20"/>
                          <w:szCs w:val="20"/>
                        </w:rPr>
                        <w:t>YÜKÜMLÜ</w:t>
                      </w:r>
                      <w:r>
                        <w:rPr>
                          <w:b/>
                          <w:bCs/>
                          <w:spacing w:val="-13"/>
                          <w:sz w:val="20"/>
                          <w:szCs w:val="20"/>
                        </w:rPr>
                        <w:t xml:space="preserve"> </w:t>
                      </w:r>
                      <w:r>
                        <w:rPr>
                          <w:b/>
                          <w:bCs/>
                          <w:spacing w:val="-2"/>
                          <w:sz w:val="20"/>
                          <w:szCs w:val="20"/>
                        </w:rPr>
                        <w:t>OLDUKLARI</w:t>
                      </w:r>
                      <w:r>
                        <w:rPr>
                          <w:b/>
                          <w:bCs/>
                          <w:spacing w:val="-14"/>
                          <w:sz w:val="20"/>
                          <w:szCs w:val="20"/>
                        </w:rPr>
                        <w:t xml:space="preserve"> </w:t>
                      </w:r>
                      <w:r>
                        <w:rPr>
                          <w:b/>
                          <w:bCs/>
                          <w:spacing w:val="-1"/>
                          <w:sz w:val="20"/>
                          <w:szCs w:val="20"/>
                        </w:rPr>
                        <w:t>HUSUSLAR</w:t>
                      </w:r>
                    </w:p>
                  </w:txbxContent>
                </v:textbox>
                <w10:anchorlock/>
              </v:shape>
            </w:pict>
          </mc:Fallback>
        </mc:AlternateContent>
      </w:r>
    </w:p>
    <w:p w:rsidR="00313CC5" w:rsidRDefault="00313CC5">
      <w:pPr>
        <w:pStyle w:val="GvdeMetni"/>
        <w:kinsoku w:val="0"/>
        <w:overflowPunct w:val="0"/>
        <w:spacing w:before="11"/>
        <w:ind w:left="0" w:firstLine="0"/>
        <w:rPr>
          <w:sz w:val="12"/>
          <w:szCs w:val="12"/>
        </w:rPr>
      </w:pPr>
    </w:p>
    <w:p w:rsidR="00313CC5" w:rsidRPr="00EC6C6B" w:rsidRDefault="00313CC5">
      <w:pPr>
        <w:pStyle w:val="GvdeMetni"/>
        <w:numPr>
          <w:ilvl w:val="0"/>
          <w:numId w:val="1"/>
        </w:numPr>
        <w:tabs>
          <w:tab w:val="left" w:pos="982"/>
        </w:tabs>
        <w:kinsoku w:val="0"/>
        <w:overflowPunct w:val="0"/>
        <w:spacing w:before="72"/>
        <w:ind w:hanging="360"/>
        <w:rPr>
          <w:spacing w:val="-1"/>
        </w:rPr>
      </w:pPr>
      <w:r w:rsidRPr="00EC6C6B">
        <w:rPr>
          <w:spacing w:val="-1"/>
        </w:rPr>
        <w:t>Pansiyon</w:t>
      </w:r>
      <w:r w:rsidRPr="00EC6C6B">
        <w:rPr>
          <w:spacing w:val="-3"/>
        </w:rPr>
        <w:t xml:space="preserve"> vakit</w:t>
      </w:r>
      <w:r w:rsidRPr="00EC6C6B">
        <w:rPr>
          <w:spacing w:val="3"/>
        </w:rPr>
        <w:t xml:space="preserve"> </w:t>
      </w:r>
      <w:r w:rsidRPr="00EC6C6B">
        <w:rPr>
          <w:spacing w:val="-1"/>
        </w:rPr>
        <w:t>çizelgesine</w:t>
      </w:r>
      <w:r w:rsidRPr="00EC6C6B">
        <w:rPr>
          <w:spacing w:val="-2"/>
        </w:rPr>
        <w:t xml:space="preserve"> kesinlikle</w:t>
      </w:r>
      <w:r w:rsidRPr="00EC6C6B">
        <w:rPr>
          <w:spacing w:val="-5"/>
        </w:rPr>
        <w:t xml:space="preserve"> </w:t>
      </w:r>
      <w:r w:rsidRPr="00EC6C6B">
        <w:rPr>
          <w:spacing w:val="-1"/>
        </w:rPr>
        <w:t>uyulacaktır,</w:t>
      </w:r>
    </w:p>
    <w:p w:rsidR="00313CC5" w:rsidRPr="00EC6C6B" w:rsidRDefault="00313CC5">
      <w:pPr>
        <w:pStyle w:val="GvdeMetni"/>
        <w:numPr>
          <w:ilvl w:val="0"/>
          <w:numId w:val="1"/>
        </w:numPr>
        <w:tabs>
          <w:tab w:val="left" w:pos="982"/>
        </w:tabs>
        <w:kinsoku w:val="0"/>
        <w:overflowPunct w:val="0"/>
        <w:spacing w:before="23"/>
        <w:ind w:left="982"/>
        <w:rPr>
          <w:spacing w:val="-2"/>
        </w:rPr>
      </w:pPr>
      <w:r w:rsidRPr="00EC6C6B">
        <w:rPr>
          <w:spacing w:val="-2"/>
        </w:rPr>
        <w:t>Yataklar</w:t>
      </w:r>
      <w:r w:rsidRPr="00EC6C6B">
        <w:rPr>
          <w:spacing w:val="5"/>
        </w:rPr>
        <w:t xml:space="preserve"> </w:t>
      </w:r>
      <w:r w:rsidRPr="00EC6C6B">
        <w:rPr>
          <w:spacing w:val="-3"/>
        </w:rPr>
        <w:t>düzeltilmiş</w:t>
      </w:r>
      <w:r w:rsidRPr="00EC6C6B">
        <w:rPr>
          <w:spacing w:val="3"/>
        </w:rPr>
        <w:t xml:space="preserve"> </w:t>
      </w:r>
      <w:r w:rsidRPr="00EC6C6B">
        <w:rPr>
          <w:spacing w:val="-1"/>
        </w:rPr>
        <w:t>vaziyette</w:t>
      </w:r>
      <w:r w:rsidRPr="00EC6C6B">
        <w:rPr>
          <w:spacing w:val="-5"/>
        </w:rPr>
        <w:t xml:space="preserve"> </w:t>
      </w:r>
      <w:r w:rsidRPr="00EC6C6B">
        <w:rPr>
          <w:spacing w:val="-2"/>
        </w:rPr>
        <w:t>bulundurulacaktır,</w:t>
      </w:r>
    </w:p>
    <w:p w:rsidR="006F6ADC" w:rsidRPr="00EC6C6B" w:rsidRDefault="006F6ADC">
      <w:pPr>
        <w:pStyle w:val="GvdeMetni"/>
        <w:numPr>
          <w:ilvl w:val="0"/>
          <w:numId w:val="1"/>
        </w:numPr>
        <w:tabs>
          <w:tab w:val="left" w:pos="982"/>
        </w:tabs>
        <w:kinsoku w:val="0"/>
        <w:overflowPunct w:val="0"/>
        <w:spacing w:before="23"/>
        <w:ind w:left="982"/>
        <w:rPr>
          <w:spacing w:val="-2"/>
        </w:rPr>
      </w:pPr>
      <w:r w:rsidRPr="00EC6C6B">
        <w:rPr>
          <w:spacing w:val="-2"/>
        </w:rPr>
        <w:t xml:space="preserve">Katlara </w:t>
      </w:r>
      <w:r w:rsidRPr="00EC6C6B">
        <w:rPr>
          <w:b/>
          <w:bCs/>
          <w:spacing w:val="-2"/>
        </w:rPr>
        <w:t xml:space="preserve">kesinlikle </w:t>
      </w:r>
      <w:r w:rsidRPr="00EC6C6B">
        <w:rPr>
          <w:spacing w:val="-2"/>
        </w:rPr>
        <w:t>ayakkabı ile çıkılmayacak, ayakkabılar ayakkabı odasında çıkarılacaktır.</w:t>
      </w:r>
      <w:r w:rsidR="00EC6C6B" w:rsidRPr="00EC6C6B">
        <w:rPr>
          <w:spacing w:val="-2"/>
        </w:rPr>
        <w:t xml:space="preserve"> </w:t>
      </w:r>
      <w:r w:rsidRPr="00EC6C6B">
        <w:rPr>
          <w:spacing w:val="-2"/>
        </w:rPr>
        <w:t>Odada ayakkabı tes</w:t>
      </w:r>
      <w:r w:rsidR="00EC6C6B" w:rsidRPr="00EC6C6B">
        <w:rPr>
          <w:spacing w:val="-2"/>
        </w:rPr>
        <w:t>p</w:t>
      </w:r>
      <w:r w:rsidRPr="00EC6C6B">
        <w:rPr>
          <w:spacing w:val="-2"/>
        </w:rPr>
        <w:t>it edilirse tutanak tutulur ve olay disiplin kurulunda görüşülür.</w:t>
      </w:r>
    </w:p>
    <w:p w:rsidR="006F6ADC" w:rsidRPr="00EC6C6B" w:rsidRDefault="006F6ADC">
      <w:pPr>
        <w:pStyle w:val="GvdeMetni"/>
        <w:numPr>
          <w:ilvl w:val="0"/>
          <w:numId w:val="1"/>
        </w:numPr>
        <w:tabs>
          <w:tab w:val="left" w:pos="982"/>
        </w:tabs>
        <w:kinsoku w:val="0"/>
        <w:overflowPunct w:val="0"/>
        <w:spacing w:before="23"/>
        <w:ind w:left="982"/>
        <w:rPr>
          <w:spacing w:val="-2"/>
        </w:rPr>
      </w:pPr>
      <w:r w:rsidRPr="00EC6C6B">
        <w:rPr>
          <w:spacing w:val="-2"/>
        </w:rPr>
        <w:t>Yoklama esnasında her öğrenci kendi odasında bulunacak, odasında bulunmayan öğrenci yok yazılacaktır.</w:t>
      </w:r>
    </w:p>
    <w:p w:rsidR="006F6ADC" w:rsidRPr="00EC6C6B" w:rsidRDefault="006F6ADC">
      <w:pPr>
        <w:pStyle w:val="GvdeMetni"/>
        <w:numPr>
          <w:ilvl w:val="0"/>
          <w:numId w:val="1"/>
        </w:numPr>
        <w:tabs>
          <w:tab w:val="left" w:pos="982"/>
        </w:tabs>
        <w:kinsoku w:val="0"/>
        <w:overflowPunct w:val="0"/>
        <w:spacing w:before="23"/>
        <w:ind w:left="982"/>
        <w:rPr>
          <w:spacing w:val="-2"/>
        </w:rPr>
      </w:pPr>
      <w:r w:rsidRPr="00EC6C6B">
        <w:rPr>
          <w:spacing w:val="-2"/>
        </w:rPr>
        <w:t xml:space="preserve">Her gün saat </w:t>
      </w:r>
      <w:r w:rsidRPr="00EC6C6B">
        <w:rPr>
          <w:b/>
          <w:bCs/>
          <w:spacing w:val="-2"/>
        </w:rPr>
        <w:t>23:30’da</w:t>
      </w:r>
      <w:r w:rsidRPr="00EC6C6B">
        <w:rPr>
          <w:spacing w:val="-2"/>
        </w:rPr>
        <w:t xml:space="preserve"> pansiyonun ışıkları kapatılır.</w:t>
      </w:r>
      <w:r w:rsidR="00EC6C6B" w:rsidRPr="00EC6C6B">
        <w:rPr>
          <w:spacing w:val="-2"/>
        </w:rPr>
        <w:t xml:space="preserve"> </w:t>
      </w:r>
      <w:r w:rsidRPr="00EC6C6B">
        <w:rPr>
          <w:spacing w:val="-2"/>
        </w:rPr>
        <w:t>ders çalışmak isteyen öğrenciler nöbetçi öğretmenden izin alarak etüt salonunda en geç 01:00’a kadar ders çalışabilir.</w:t>
      </w:r>
    </w:p>
    <w:p w:rsidR="00313CC5" w:rsidRPr="00EC6C6B" w:rsidRDefault="00313CC5">
      <w:pPr>
        <w:pStyle w:val="GvdeMetni"/>
        <w:numPr>
          <w:ilvl w:val="0"/>
          <w:numId w:val="1"/>
        </w:numPr>
        <w:tabs>
          <w:tab w:val="left" w:pos="982"/>
        </w:tabs>
        <w:kinsoku w:val="0"/>
        <w:overflowPunct w:val="0"/>
        <w:spacing w:before="28"/>
        <w:ind w:right="291" w:hanging="360"/>
        <w:rPr>
          <w:spacing w:val="-2"/>
        </w:rPr>
      </w:pPr>
      <w:r w:rsidRPr="00EC6C6B">
        <w:rPr>
          <w:spacing w:val="-1"/>
        </w:rPr>
        <w:t>Etütlerde</w:t>
      </w:r>
      <w:r w:rsidRPr="00EC6C6B">
        <w:t xml:space="preserve"> </w:t>
      </w:r>
      <w:r w:rsidRPr="00EC6C6B">
        <w:rPr>
          <w:spacing w:val="27"/>
        </w:rPr>
        <w:t xml:space="preserve"> </w:t>
      </w:r>
      <w:r w:rsidRPr="00EC6C6B">
        <w:rPr>
          <w:spacing w:val="-4"/>
        </w:rPr>
        <w:t>her</w:t>
      </w:r>
      <w:r w:rsidRPr="00EC6C6B">
        <w:t xml:space="preserve"> </w:t>
      </w:r>
      <w:r w:rsidRPr="00EC6C6B">
        <w:rPr>
          <w:spacing w:val="37"/>
        </w:rPr>
        <w:t xml:space="preserve"> </w:t>
      </w:r>
      <w:r w:rsidRPr="00EC6C6B">
        <w:t xml:space="preserve">ne </w:t>
      </w:r>
      <w:r w:rsidRPr="00EC6C6B">
        <w:rPr>
          <w:spacing w:val="22"/>
        </w:rPr>
        <w:t xml:space="preserve"> </w:t>
      </w:r>
      <w:r w:rsidRPr="00EC6C6B">
        <w:rPr>
          <w:spacing w:val="-1"/>
        </w:rPr>
        <w:t>şekilde</w:t>
      </w:r>
      <w:r w:rsidRPr="00EC6C6B">
        <w:t xml:space="preserve"> </w:t>
      </w:r>
      <w:r w:rsidRPr="00EC6C6B">
        <w:rPr>
          <w:spacing w:val="24"/>
        </w:rPr>
        <w:t xml:space="preserve"> </w:t>
      </w:r>
      <w:r w:rsidRPr="00EC6C6B">
        <w:rPr>
          <w:spacing w:val="-1"/>
        </w:rPr>
        <w:t>olursa</w:t>
      </w:r>
      <w:r w:rsidRPr="00EC6C6B">
        <w:t xml:space="preserve"> </w:t>
      </w:r>
      <w:r w:rsidRPr="00EC6C6B">
        <w:rPr>
          <w:spacing w:val="29"/>
        </w:rPr>
        <w:t xml:space="preserve"> </w:t>
      </w:r>
      <w:r w:rsidRPr="00EC6C6B">
        <w:rPr>
          <w:spacing w:val="-2"/>
        </w:rPr>
        <w:t>olsun</w:t>
      </w:r>
      <w:r w:rsidRPr="00EC6C6B">
        <w:t xml:space="preserve"> </w:t>
      </w:r>
      <w:r w:rsidRPr="00EC6C6B">
        <w:rPr>
          <w:spacing w:val="29"/>
        </w:rPr>
        <w:t xml:space="preserve"> </w:t>
      </w:r>
      <w:r w:rsidRPr="00EC6C6B">
        <w:rPr>
          <w:spacing w:val="-3"/>
        </w:rPr>
        <w:t>müzik</w:t>
      </w:r>
      <w:r w:rsidRPr="00EC6C6B">
        <w:t xml:space="preserve"> </w:t>
      </w:r>
      <w:r w:rsidRPr="00EC6C6B">
        <w:rPr>
          <w:spacing w:val="26"/>
        </w:rPr>
        <w:t xml:space="preserve"> </w:t>
      </w:r>
      <w:r w:rsidRPr="00EC6C6B">
        <w:rPr>
          <w:spacing w:val="-2"/>
        </w:rPr>
        <w:t>çalınmayacak,</w:t>
      </w:r>
      <w:r w:rsidRPr="00EC6C6B">
        <w:t xml:space="preserve"> </w:t>
      </w:r>
      <w:r w:rsidRPr="00EC6C6B">
        <w:rPr>
          <w:spacing w:val="31"/>
        </w:rPr>
        <w:t xml:space="preserve"> </w:t>
      </w:r>
      <w:r w:rsidR="00292231" w:rsidRPr="00EC6C6B">
        <w:rPr>
          <w:spacing w:val="-1"/>
        </w:rPr>
        <w:t>telefon</w:t>
      </w:r>
      <w:r w:rsidRPr="00EC6C6B">
        <w:t xml:space="preserve"> </w:t>
      </w:r>
      <w:r w:rsidRPr="00EC6C6B">
        <w:rPr>
          <w:spacing w:val="27"/>
        </w:rPr>
        <w:t xml:space="preserve"> </w:t>
      </w:r>
      <w:r w:rsidR="00292231" w:rsidRPr="00EC6C6B">
        <w:rPr>
          <w:spacing w:val="-2"/>
        </w:rPr>
        <w:t>getirilmeyecek</w:t>
      </w:r>
      <w:r w:rsidRPr="00EC6C6B">
        <w:rPr>
          <w:spacing w:val="-2"/>
        </w:rPr>
        <w:t>,</w:t>
      </w:r>
      <w:r w:rsidRPr="00EC6C6B">
        <w:rPr>
          <w:spacing w:val="57"/>
        </w:rPr>
        <w:t xml:space="preserve"> </w:t>
      </w:r>
      <w:r w:rsidRPr="00EC6C6B">
        <w:rPr>
          <w:spacing w:val="-2"/>
        </w:rPr>
        <w:t>yoklamalarda</w:t>
      </w:r>
      <w:r w:rsidRPr="00EC6C6B">
        <w:rPr>
          <w:spacing w:val="5"/>
        </w:rPr>
        <w:t xml:space="preserve"> </w:t>
      </w:r>
      <w:r w:rsidRPr="00EC6C6B">
        <w:rPr>
          <w:spacing w:val="-3"/>
        </w:rPr>
        <w:t>hazır</w:t>
      </w:r>
      <w:r w:rsidRPr="00EC6C6B">
        <w:rPr>
          <w:spacing w:val="5"/>
        </w:rPr>
        <w:t xml:space="preserve"> </w:t>
      </w:r>
      <w:r w:rsidRPr="00EC6C6B">
        <w:rPr>
          <w:spacing w:val="-2"/>
        </w:rPr>
        <w:t>bulunulacaktır,</w:t>
      </w:r>
    </w:p>
    <w:p w:rsidR="00313CC5" w:rsidRPr="00EC6C6B" w:rsidRDefault="00313CC5">
      <w:pPr>
        <w:pStyle w:val="GvdeMetni"/>
        <w:numPr>
          <w:ilvl w:val="0"/>
          <w:numId w:val="1"/>
        </w:numPr>
        <w:tabs>
          <w:tab w:val="left" w:pos="982"/>
        </w:tabs>
        <w:kinsoku w:val="0"/>
        <w:overflowPunct w:val="0"/>
        <w:spacing w:before="23"/>
        <w:ind w:left="982"/>
        <w:rPr>
          <w:spacing w:val="-2"/>
        </w:rPr>
      </w:pPr>
      <w:r w:rsidRPr="00EC6C6B">
        <w:rPr>
          <w:spacing w:val="-1"/>
        </w:rPr>
        <w:t>Etüt</w:t>
      </w:r>
      <w:r w:rsidRPr="00EC6C6B">
        <w:rPr>
          <w:spacing w:val="3"/>
        </w:rPr>
        <w:t xml:space="preserve"> </w:t>
      </w:r>
      <w:r w:rsidRPr="00EC6C6B">
        <w:rPr>
          <w:spacing w:val="-2"/>
        </w:rPr>
        <w:t xml:space="preserve">suresince </w:t>
      </w:r>
      <w:r w:rsidRPr="00EC6C6B">
        <w:rPr>
          <w:spacing w:val="-3"/>
        </w:rPr>
        <w:t>her</w:t>
      </w:r>
      <w:r w:rsidRPr="00EC6C6B">
        <w:rPr>
          <w:spacing w:val="5"/>
        </w:rPr>
        <w:t xml:space="preserve"> </w:t>
      </w:r>
      <w:r w:rsidRPr="00EC6C6B">
        <w:rPr>
          <w:spacing w:val="-2"/>
        </w:rPr>
        <w:t>öğrenci</w:t>
      </w:r>
      <w:r w:rsidRPr="00EC6C6B">
        <w:rPr>
          <w:spacing w:val="3"/>
        </w:rPr>
        <w:t xml:space="preserve"> </w:t>
      </w:r>
      <w:r w:rsidRPr="00EC6C6B">
        <w:rPr>
          <w:spacing w:val="-3"/>
        </w:rPr>
        <w:t>kendi</w:t>
      </w:r>
      <w:r w:rsidRPr="00EC6C6B">
        <w:rPr>
          <w:spacing w:val="3"/>
        </w:rPr>
        <w:t xml:space="preserve"> </w:t>
      </w:r>
      <w:r w:rsidRPr="00EC6C6B">
        <w:rPr>
          <w:spacing w:val="-3"/>
        </w:rPr>
        <w:t>etüt</w:t>
      </w:r>
      <w:r w:rsidRPr="00EC6C6B">
        <w:rPr>
          <w:spacing w:val="3"/>
        </w:rPr>
        <w:t xml:space="preserve"> </w:t>
      </w:r>
      <w:r w:rsidRPr="00EC6C6B">
        <w:rPr>
          <w:spacing w:val="-2"/>
        </w:rPr>
        <w:t>salonunda</w:t>
      </w:r>
      <w:r w:rsidRPr="00EC6C6B">
        <w:rPr>
          <w:spacing w:val="2"/>
        </w:rPr>
        <w:t xml:space="preserve"> </w:t>
      </w:r>
      <w:r w:rsidRPr="00EC6C6B">
        <w:rPr>
          <w:spacing w:val="-2"/>
        </w:rPr>
        <w:t>bulunacaktır,</w:t>
      </w:r>
    </w:p>
    <w:p w:rsidR="00313CC5" w:rsidRPr="00EC6C6B" w:rsidRDefault="00313CC5">
      <w:pPr>
        <w:pStyle w:val="GvdeMetni"/>
        <w:numPr>
          <w:ilvl w:val="0"/>
          <w:numId w:val="1"/>
        </w:numPr>
        <w:tabs>
          <w:tab w:val="left" w:pos="982"/>
        </w:tabs>
        <w:kinsoku w:val="0"/>
        <w:overflowPunct w:val="0"/>
        <w:spacing w:before="30"/>
        <w:ind w:left="982"/>
        <w:rPr>
          <w:spacing w:val="-2"/>
        </w:rPr>
      </w:pPr>
      <w:r w:rsidRPr="00EC6C6B">
        <w:rPr>
          <w:spacing w:val="-3"/>
        </w:rPr>
        <w:t>Bıçak,</w:t>
      </w:r>
      <w:r w:rsidRPr="00EC6C6B">
        <w:rPr>
          <w:spacing w:val="5"/>
        </w:rPr>
        <w:t xml:space="preserve"> </w:t>
      </w:r>
      <w:r w:rsidRPr="00EC6C6B">
        <w:rPr>
          <w:spacing w:val="-1"/>
        </w:rPr>
        <w:t>çatal,</w:t>
      </w:r>
      <w:r w:rsidRPr="00EC6C6B">
        <w:t xml:space="preserve"> </w:t>
      </w:r>
      <w:r w:rsidRPr="00EC6C6B">
        <w:rPr>
          <w:spacing w:val="-3"/>
        </w:rPr>
        <w:t>kaşık,</w:t>
      </w:r>
      <w:r w:rsidRPr="00EC6C6B">
        <w:rPr>
          <w:spacing w:val="5"/>
        </w:rPr>
        <w:t xml:space="preserve"> </w:t>
      </w:r>
      <w:r w:rsidRPr="00EC6C6B">
        <w:rPr>
          <w:spacing w:val="-2"/>
        </w:rPr>
        <w:t>bardak,</w:t>
      </w:r>
      <w:r w:rsidRPr="00EC6C6B">
        <w:rPr>
          <w:spacing w:val="2"/>
        </w:rPr>
        <w:t xml:space="preserve"> </w:t>
      </w:r>
      <w:r w:rsidRPr="00EC6C6B">
        <w:t>tabak</w:t>
      </w:r>
      <w:r w:rsidRPr="00EC6C6B">
        <w:rPr>
          <w:spacing w:val="-5"/>
        </w:rPr>
        <w:t xml:space="preserve"> </w:t>
      </w:r>
      <w:r w:rsidRPr="00EC6C6B">
        <w:rPr>
          <w:spacing w:val="-3"/>
        </w:rPr>
        <w:t>gibi</w:t>
      </w:r>
      <w:r w:rsidRPr="00EC6C6B">
        <w:rPr>
          <w:spacing w:val="3"/>
        </w:rPr>
        <w:t xml:space="preserve"> </w:t>
      </w:r>
      <w:r w:rsidRPr="00EC6C6B">
        <w:rPr>
          <w:spacing w:val="-2"/>
        </w:rPr>
        <w:t>yemekhane</w:t>
      </w:r>
      <w:r w:rsidRPr="00EC6C6B">
        <w:t xml:space="preserve"> </w:t>
      </w:r>
      <w:r w:rsidRPr="00EC6C6B">
        <w:rPr>
          <w:spacing w:val="-1"/>
        </w:rPr>
        <w:t>demirbaş</w:t>
      </w:r>
      <w:r w:rsidRPr="00EC6C6B">
        <w:rPr>
          <w:spacing w:val="3"/>
        </w:rPr>
        <w:t xml:space="preserve"> </w:t>
      </w:r>
      <w:r w:rsidRPr="00EC6C6B">
        <w:rPr>
          <w:spacing w:val="-3"/>
        </w:rPr>
        <w:t>eşyaları</w:t>
      </w:r>
      <w:r w:rsidRPr="00EC6C6B">
        <w:rPr>
          <w:spacing w:val="-2"/>
        </w:rPr>
        <w:t xml:space="preserve"> </w:t>
      </w:r>
      <w:r w:rsidR="00292231" w:rsidRPr="00EC6C6B">
        <w:rPr>
          <w:spacing w:val="-2"/>
        </w:rPr>
        <w:t>odalara</w:t>
      </w:r>
      <w:r w:rsidRPr="00EC6C6B">
        <w:rPr>
          <w:spacing w:val="5"/>
        </w:rPr>
        <w:t xml:space="preserve"> </w:t>
      </w:r>
      <w:r w:rsidRPr="00EC6C6B">
        <w:rPr>
          <w:spacing w:val="-2"/>
        </w:rPr>
        <w:t>getirilmeyecektir,</w:t>
      </w:r>
    </w:p>
    <w:p w:rsidR="00313CC5" w:rsidRPr="00EC6C6B" w:rsidRDefault="00313CC5">
      <w:pPr>
        <w:pStyle w:val="GvdeMetni"/>
        <w:numPr>
          <w:ilvl w:val="0"/>
          <w:numId w:val="1"/>
        </w:numPr>
        <w:tabs>
          <w:tab w:val="left" w:pos="982"/>
        </w:tabs>
        <w:kinsoku w:val="0"/>
        <w:overflowPunct w:val="0"/>
        <w:spacing w:before="28"/>
        <w:ind w:right="313" w:hanging="360"/>
        <w:rPr>
          <w:spacing w:val="-2"/>
        </w:rPr>
      </w:pPr>
      <w:r w:rsidRPr="00EC6C6B">
        <w:rPr>
          <w:spacing w:val="-2"/>
        </w:rPr>
        <w:t>Yemekhanede</w:t>
      </w:r>
      <w:r w:rsidRPr="00EC6C6B">
        <w:t xml:space="preserve"> </w:t>
      </w:r>
      <w:r w:rsidRPr="00EC6C6B">
        <w:rPr>
          <w:spacing w:val="42"/>
        </w:rPr>
        <w:t xml:space="preserve"> </w:t>
      </w:r>
      <w:r w:rsidRPr="00EC6C6B">
        <w:rPr>
          <w:spacing w:val="-2"/>
        </w:rPr>
        <w:t>verilen</w:t>
      </w:r>
      <w:r w:rsidRPr="00EC6C6B">
        <w:t xml:space="preserve"> </w:t>
      </w:r>
      <w:r w:rsidRPr="00EC6C6B">
        <w:rPr>
          <w:spacing w:val="38"/>
        </w:rPr>
        <w:t xml:space="preserve"> </w:t>
      </w:r>
      <w:r w:rsidRPr="00EC6C6B">
        <w:rPr>
          <w:spacing w:val="-2"/>
        </w:rPr>
        <w:t>yemek</w:t>
      </w:r>
      <w:r w:rsidRPr="00EC6C6B">
        <w:t xml:space="preserve"> </w:t>
      </w:r>
      <w:r w:rsidRPr="00EC6C6B">
        <w:rPr>
          <w:spacing w:val="38"/>
        </w:rPr>
        <w:t xml:space="preserve"> </w:t>
      </w:r>
      <w:r w:rsidRPr="00EC6C6B">
        <w:rPr>
          <w:spacing w:val="-2"/>
        </w:rPr>
        <w:t>ve</w:t>
      </w:r>
      <w:r w:rsidRPr="00EC6C6B">
        <w:t xml:space="preserve"> </w:t>
      </w:r>
      <w:r w:rsidRPr="00EC6C6B">
        <w:rPr>
          <w:spacing w:val="44"/>
        </w:rPr>
        <w:t xml:space="preserve"> </w:t>
      </w:r>
      <w:r w:rsidRPr="00EC6C6B">
        <w:rPr>
          <w:spacing w:val="-3"/>
        </w:rPr>
        <w:t>meyveler</w:t>
      </w:r>
      <w:r w:rsidRPr="00EC6C6B">
        <w:t xml:space="preserve"> </w:t>
      </w:r>
      <w:r w:rsidRPr="00EC6C6B">
        <w:rPr>
          <w:spacing w:val="46"/>
        </w:rPr>
        <w:t xml:space="preserve"> </w:t>
      </w:r>
      <w:r w:rsidRPr="00EC6C6B">
        <w:rPr>
          <w:spacing w:val="-2"/>
        </w:rPr>
        <w:t>yemekhanede</w:t>
      </w:r>
      <w:r w:rsidRPr="00EC6C6B">
        <w:t xml:space="preserve"> </w:t>
      </w:r>
      <w:r w:rsidRPr="00EC6C6B">
        <w:rPr>
          <w:spacing w:val="41"/>
        </w:rPr>
        <w:t xml:space="preserve"> </w:t>
      </w:r>
      <w:r w:rsidRPr="00EC6C6B">
        <w:rPr>
          <w:spacing w:val="-2"/>
        </w:rPr>
        <w:t>yenil</w:t>
      </w:r>
      <w:r w:rsidR="00292231" w:rsidRPr="00EC6C6B">
        <w:rPr>
          <w:spacing w:val="-2"/>
        </w:rPr>
        <w:t>e</w:t>
      </w:r>
      <w:r w:rsidRPr="00EC6C6B">
        <w:rPr>
          <w:spacing w:val="-2"/>
        </w:rPr>
        <w:t>cek</w:t>
      </w:r>
      <w:r w:rsidRPr="00EC6C6B">
        <w:t xml:space="preserve"> </w:t>
      </w:r>
      <w:r w:rsidRPr="00EC6C6B">
        <w:rPr>
          <w:spacing w:val="38"/>
        </w:rPr>
        <w:t xml:space="preserve"> </w:t>
      </w:r>
      <w:r w:rsidRPr="00EC6C6B">
        <w:rPr>
          <w:spacing w:val="-2"/>
        </w:rPr>
        <w:t>ve</w:t>
      </w:r>
      <w:r w:rsidRPr="00EC6C6B">
        <w:t xml:space="preserve"> </w:t>
      </w:r>
      <w:r w:rsidRPr="00EC6C6B">
        <w:rPr>
          <w:spacing w:val="36"/>
        </w:rPr>
        <w:t xml:space="preserve"> </w:t>
      </w:r>
      <w:r w:rsidRPr="00EC6C6B">
        <w:rPr>
          <w:spacing w:val="-1"/>
        </w:rPr>
        <w:t>pansiyon</w:t>
      </w:r>
      <w:r w:rsidRPr="00EC6C6B">
        <w:t xml:space="preserve"> </w:t>
      </w:r>
      <w:r w:rsidRPr="00EC6C6B">
        <w:rPr>
          <w:spacing w:val="39"/>
        </w:rPr>
        <w:t xml:space="preserve"> </w:t>
      </w:r>
      <w:r w:rsidRPr="00EC6C6B">
        <w:rPr>
          <w:spacing w:val="-2"/>
        </w:rPr>
        <w:t>odalarına</w:t>
      </w:r>
      <w:r w:rsidRPr="00EC6C6B">
        <w:rPr>
          <w:spacing w:val="59"/>
        </w:rPr>
        <w:t xml:space="preserve"> </w:t>
      </w:r>
      <w:r w:rsidRPr="00EC6C6B">
        <w:rPr>
          <w:spacing w:val="-2"/>
        </w:rPr>
        <w:t>çıkarılmayacaktır.</w:t>
      </w:r>
      <w:r w:rsidRPr="00EC6C6B">
        <w:rPr>
          <w:spacing w:val="5"/>
        </w:rPr>
        <w:t xml:space="preserve"> </w:t>
      </w:r>
    </w:p>
    <w:p w:rsidR="00313CC5" w:rsidRPr="00EC6C6B" w:rsidRDefault="00313CC5">
      <w:pPr>
        <w:pStyle w:val="GvdeMetni"/>
        <w:numPr>
          <w:ilvl w:val="0"/>
          <w:numId w:val="1"/>
        </w:numPr>
        <w:tabs>
          <w:tab w:val="left" w:pos="982"/>
        </w:tabs>
        <w:kinsoku w:val="0"/>
        <w:overflowPunct w:val="0"/>
        <w:spacing w:before="25"/>
        <w:ind w:right="313" w:hanging="360"/>
        <w:rPr>
          <w:spacing w:val="-2"/>
        </w:rPr>
      </w:pPr>
      <w:r w:rsidRPr="00EC6C6B">
        <w:rPr>
          <w:spacing w:val="-2"/>
        </w:rPr>
        <w:t>Okulun</w:t>
      </w:r>
      <w:r w:rsidRPr="00EC6C6B">
        <w:rPr>
          <w:spacing w:val="50"/>
        </w:rPr>
        <w:t xml:space="preserve"> </w:t>
      </w:r>
      <w:r w:rsidRPr="00EC6C6B">
        <w:rPr>
          <w:spacing w:val="-2"/>
        </w:rPr>
        <w:t>elektrik</w:t>
      </w:r>
      <w:r w:rsidRPr="00EC6C6B">
        <w:rPr>
          <w:spacing w:val="48"/>
        </w:rPr>
        <w:t xml:space="preserve"> </w:t>
      </w:r>
      <w:r w:rsidRPr="00EC6C6B">
        <w:rPr>
          <w:spacing w:val="-2"/>
        </w:rPr>
        <w:t>düzeniyle</w:t>
      </w:r>
      <w:r w:rsidRPr="00EC6C6B">
        <w:rPr>
          <w:spacing w:val="41"/>
        </w:rPr>
        <w:t xml:space="preserve"> </w:t>
      </w:r>
      <w:r w:rsidRPr="00EC6C6B">
        <w:rPr>
          <w:spacing w:val="-2"/>
        </w:rPr>
        <w:t>(tamir</w:t>
      </w:r>
      <w:r w:rsidRPr="00EC6C6B">
        <w:t xml:space="preserve"> </w:t>
      </w:r>
      <w:r w:rsidRPr="00EC6C6B">
        <w:rPr>
          <w:spacing w:val="1"/>
        </w:rPr>
        <w:t xml:space="preserve"> </w:t>
      </w:r>
      <w:r w:rsidRPr="00EC6C6B">
        <w:rPr>
          <w:spacing w:val="-3"/>
        </w:rPr>
        <w:t>maksadıyla</w:t>
      </w:r>
      <w:r w:rsidRPr="00EC6C6B">
        <w:rPr>
          <w:spacing w:val="53"/>
        </w:rPr>
        <w:t xml:space="preserve"> </w:t>
      </w:r>
      <w:r w:rsidRPr="00EC6C6B">
        <w:rPr>
          <w:spacing w:val="-3"/>
        </w:rPr>
        <w:t>da</w:t>
      </w:r>
      <w:r w:rsidRPr="00EC6C6B">
        <w:rPr>
          <w:spacing w:val="53"/>
        </w:rPr>
        <w:t xml:space="preserve"> </w:t>
      </w:r>
      <w:r w:rsidRPr="00EC6C6B">
        <w:t>olsa)</w:t>
      </w:r>
      <w:r w:rsidRPr="00EC6C6B">
        <w:rPr>
          <w:spacing w:val="49"/>
        </w:rPr>
        <w:t xml:space="preserve"> </w:t>
      </w:r>
      <w:r w:rsidRPr="00EC6C6B">
        <w:rPr>
          <w:spacing w:val="-3"/>
        </w:rPr>
        <w:t>oynanmayacak,</w:t>
      </w:r>
      <w:r w:rsidRPr="00EC6C6B">
        <w:rPr>
          <w:spacing w:val="53"/>
        </w:rPr>
        <w:t xml:space="preserve"> </w:t>
      </w:r>
      <w:r w:rsidRPr="00EC6C6B">
        <w:rPr>
          <w:spacing w:val="-1"/>
        </w:rPr>
        <w:t>zaruret</w:t>
      </w:r>
      <w:r w:rsidRPr="00EC6C6B">
        <w:rPr>
          <w:spacing w:val="51"/>
        </w:rPr>
        <w:t xml:space="preserve"> </w:t>
      </w:r>
      <w:r w:rsidRPr="00EC6C6B">
        <w:rPr>
          <w:spacing w:val="-2"/>
        </w:rPr>
        <w:t>halinde</w:t>
      </w:r>
      <w:r w:rsidRPr="00EC6C6B">
        <w:rPr>
          <w:spacing w:val="43"/>
        </w:rPr>
        <w:t xml:space="preserve"> </w:t>
      </w:r>
      <w:r w:rsidRPr="00EC6C6B">
        <w:rPr>
          <w:spacing w:val="-2"/>
        </w:rPr>
        <w:t>sorumlu</w:t>
      </w:r>
      <w:r w:rsidRPr="00EC6C6B">
        <w:rPr>
          <w:spacing w:val="55"/>
        </w:rPr>
        <w:t xml:space="preserve"> </w:t>
      </w:r>
      <w:r w:rsidRPr="00EC6C6B">
        <w:rPr>
          <w:spacing w:val="1"/>
        </w:rPr>
        <w:t>ve</w:t>
      </w:r>
      <w:r w:rsidRPr="00EC6C6B">
        <w:rPr>
          <w:spacing w:val="87"/>
        </w:rPr>
        <w:t xml:space="preserve"> </w:t>
      </w:r>
      <w:r w:rsidRPr="00EC6C6B">
        <w:rPr>
          <w:spacing w:val="-2"/>
        </w:rPr>
        <w:t>görevlilere</w:t>
      </w:r>
      <w:r w:rsidRPr="00EC6C6B">
        <w:rPr>
          <w:spacing w:val="-7"/>
        </w:rPr>
        <w:t xml:space="preserve"> </w:t>
      </w:r>
      <w:r w:rsidRPr="00EC6C6B">
        <w:rPr>
          <w:spacing w:val="-1"/>
        </w:rPr>
        <w:t>anında</w:t>
      </w:r>
      <w:r w:rsidRPr="00EC6C6B">
        <w:rPr>
          <w:spacing w:val="2"/>
        </w:rPr>
        <w:t xml:space="preserve"> </w:t>
      </w:r>
      <w:r w:rsidRPr="00EC6C6B">
        <w:rPr>
          <w:spacing w:val="-2"/>
        </w:rPr>
        <w:t>bilgi</w:t>
      </w:r>
      <w:r w:rsidRPr="00EC6C6B">
        <w:rPr>
          <w:spacing w:val="-1"/>
        </w:rPr>
        <w:t xml:space="preserve"> </w:t>
      </w:r>
      <w:r w:rsidRPr="00EC6C6B">
        <w:rPr>
          <w:spacing w:val="-2"/>
        </w:rPr>
        <w:t>verecektir,</w:t>
      </w:r>
    </w:p>
    <w:p w:rsidR="00313CC5" w:rsidRPr="00EC6C6B" w:rsidRDefault="00313CC5">
      <w:pPr>
        <w:pStyle w:val="GvdeMetni"/>
        <w:numPr>
          <w:ilvl w:val="0"/>
          <w:numId w:val="1"/>
        </w:numPr>
        <w:tabs>
          <w:tab w:val="left" w:pos="982"/>
        </w:tabs>
        <w:kinsoku w:val="0"/>
        <w:overflowPunct w:val="0"/>
        <w:spacing w:before="25"/>
        <w:ind w:right="313" w:hanging="360"/>
        <w:rPr>
          <w:spacing w:val="-2"/>
        </w:rPr>
      </w:pPr>
      <w:r w:rsidRPr="00EC6C6B">
        <w:rPr>
          <w:spacing w:val="-2"/>
        </w:rPr>
        <w:t>Özellikle</w:t>
      </w:r>
      <w:r w:rsidRPr="00EC6C6B">
        <w:rPr>
          <w:spacing w:val="1"/>
        </w:rPr>
        <w:t xml:space="preserve"> odalarda</w:t>
      </w:r>
      <w:r w:rsidRPr="00EC6C6B">
        <w:rPr>
          <w:spacing w:val="4"/>
        </w:rPr>
        <w:t xml:space="preserve"> </w:t>
      </w:r>
      <w:r w:rsidRPr="00EC6C6B">
        <w:rPr>
          <w:spacing w:val="5"/>
        </w:rPr>
        <w:t>ısıtıcı,</w:t>
      </w:r>
      <w:r w:rsidRPr="00EC6C6B">
        <w:rPr>
          <w:spacing w:val="-3"/>
        </w:rPr>
        <w:t xml:space="preserve"> </w:t>
      </w:r>
      <w:r w:rsidRPr="00EC6C6B">
        <w:rPr>
          <w:spacing w:val="9"/>
        </w:rPr>
        <w:t>ocak,</w:t>
      </w:r>
      <w:r w:rsidRPr="00EC6C6B">
        <w:t xml:space="preserve"> </w:t>
      </w:r>
      <w:r w:rsidRPr="00EC6C6B">
        <w:rPr>
          <w:spacing w:val="5"/>
        </w:rPr>
        <w:t>teyp,</w:t>
      </w:r>
      <w:r w:rsidRPr="00EC6C6B">
        <w:t xml:space="preserve"> </w:t>
      </w:r>
      <w:r w:rsidRPr="00EC6C6B">
        <w:rPr>
          <w:spacing w:val="14"/>
        </w:rPr>
        <w:t xml:space="preserve"> </w:t>
      </w:r>
      <w:r w:rsidRPr="00EC6C6B">
        <w:rPr>
          <w:spacing w:val="-2"/>
        </w:rPr>
        <w:t>v.s.</w:t>
      </w:r>
      <w:r w:rsidRPr="00EC6C6B">
        <w:t xml:space="preserve"> </w:t>
      </w:r>
      <w:r w:rsidRPr="00EC6C6B">
        <w:rPr>
          <w:spacing w:val="8"/>
        </w:rPr>
        <w:t xml:space="preserve"> </w:t>
      </w:r>
      <w:r w:rsidRPr="00EC6C6B">
        <w:rPr>
          <w:spacing w:val="-2"/>
        </w:rPr>
        <w:t>gibi</w:t>
      </w:r>
      <w:r w:rsidRPr="00EC6C6B">
        <w:rPr>
          <w:spacing w:val="1"/>
        </w:rPr>
        <w:t xml:space="preserve"> </w:t>
      </w:r>
      <w:r w:rsidRPr="00EC6C6B">
        <w:rPr>
          <w:spacing w:val="8"/>
        </w:rPr>
        <w:t>elektrikli</w:t>
      </w:r>
      <w:r w:rsidRPr="00EC6C6B">
        <w:t xml:space="preserve"> </w:t>
      </w:r>
      <w:r w:rsidRPr="00EC6C6B">
        <w:rPr>
          <w:spacing w:val="17"/>
        </w:rPr>
        <w:t xml:space="preserve"> </w:t>
      </w:r>
      <w:r w:rsidRPr="00EC6C6B">
        <w:rPr>
          <w:spacing w:val="-1"/>
        </w:rPr>
        <w:t>araçla</w:t>
      </w:r>
      <w:r w:rsidRPr="00EC6C6B">
        <w:t xml:space="preserve"> </w:t>
      </w:r>
      <w:r w:rsidRPr="00EC6C6B">
        <w:rPr>
          <w:spacing w:val="5"/>
        </w:rPr>
        <w:t xml:space="preserve"> </w:t>
      </w:r>
      <w:r w:rsidRPr="00EC6C6B">
        <w:rPr>
          <w:spacing w:val="-2"/>
        </w:rPr>
        <w:t>kullanılmayacaktır,</w:t>
      </w:r>
      <w:r w:rsidRPr="00EC6C6B">
        <w:t xml:space="preserve"> </w:t>
      </w:r>
      <w:r w:rsidRPr="00EC6C6B">
        <w:rPr>
          <w:spacing w:val="7"/>
        </w:rPr>
        <w:t xml:space="preserve"> </w:t>
      </w:r>
      <w:r w:rsidRPr="00EC6C6B">
        <w:rPr>
          <w:spacing w:val="-2"/>
        </w:rPr>
        <w:t>(Belirlenenler</w:t>
      </w:r>
      <w:r w:rsidRPr="00EC6C6B">
        <w:rPr>
          <w:spacing w:val="64"/>
        </w:rPr>
        <w:t xml:space="preserve"> </w:t>
      </w:r>
      <w:r w:rsidRPr="00EC6C6B">
        <w:rPr>
          <w:spacing w:val="-2"/>
        </w:rPr>
        <w:t>anında</w:t>
      </w:r>
      <w:r w:rsidRPr="00EC6C6B">
        <w:rPr>
          <w:spacing w:val="2"/>
        </w:rPr>
        <w:t xml:space="preserve"> </w:t>
      </w:r>
      <w:r w:rsidRPr="00EC6C6B">
        <w:rPr>
          <w:spacing w:val="-2"/>
        </w:rPr>
        <w:t>toplanacaktır.)</w:t>
      </w:r>
    </w:p>
    <w:p w:rsidR="00313CC5" w:rsidRPr="00EC6C6B" w:rsidRDefault="00313CC5">
      <w:pPr>
        <w:pStyle w:val="GvdeMetni"/>
        <w:numPr>
          <w:ilvl w:val="0"/>
          <w:numId w:val="1"/>
        </w:numPr>
        <w:tabs>
          <w:tab w:val="left" w:pos="982"/>
        </w:tabs>
        <w:kinsoku w:val="0"/>
        <w:overflowPunct w:val="0"/>
        <w:spacing w:before="26"/>
        <w:ind w:left="982"/>
        <w:rPr>
          <w:spacing w:val="-2"/>
        </w:rPr>
      </w:pPr>
      <w:r w:rsidRPr="00EC6C6B">
        <w:rPr>
          <w:spacing w:val="-2"/>
        </w:rPr>
        <w:t>Çöpler</w:t>
      </w:r>
      <w:r w:rsidRPr="00EC6C6B">
        <w:rPr>
          <w:spacing w:val="5"/>
        </w:rPr>
        <w:t xml:space="preserve"> </w:t>
      </w:r>
      <w:r w:rsidRPr="00EC6C6B">
        <w:rPr>
          <w:spacing w:val="-4"/>
        </w:rPr>
        <w:t>veya</w:t>
      </w:r>
      <w:r w:rsidRPr="00EC6C6B">
        <w:rPr>
          <w:spacing w:val="5"/>
        </w:rPr>
        <w:t xml:space="preserve"> </w:t>
      </w:r>
      <w:r w:rsidRPr="00EC6C6B">
        <w:rPr>
          <w:spacing w:val="-1"/>
        </w:rPr>
        <w:t>atık</w:t>
      </w:r>
      <w:r w:rsidRPr="00EC6C6B">
        <w:t xml:space="preserve"> </w:t>
      </w:r>
      <w:r w:rsidRPr="00EC6C6B">
        <w:rPr>
          <w:spacing w:val="-3"/>
        </w:rPr>
        <w:t>maddeler</w:t>
      </w:r>
      <w:r w:rsidRPr="00EC6C6B">
        <w:rPr>
          <w:spacing w:val="3"/>
        </w:rPr>
        <w:t xml:space="preserve"> </w:t>
      </w:r>
      <w:r w:rsidRPr="00EC6C6B">
        <w:rPr>
          <w:spacing w:val="-1"/>
        </w:rPr>
        <w:t>yerlere</w:t>
      </w:r>
      <w:r w:rsidRPr="00EC6C6B">
        <w:t xml:space="preserve"> </w:t>
      </w:r>
      <w:r w:rsidRPr="00EC6C6B">
        <w:rPr>
          <w:spacing w:val="-1"/>
        </w:rPr>
        <w:t>ve</w:t>
      </w:r>
      <w:r w:rsidRPr="00EC6C6B">
        <w:rPr>
          <w:spacing w:val="-5"/>
        </w:rPr>
        <w:t xml:space="preserve"> </w:t>
      </w:r>
      <w:r w:rsidRPr="00EC6C6B">
        <w:rPr>
          <w:spacing w:val="-2"/>
        </w:rPr>
        <w:t>bilhassa</w:t>
      </w:r>
      <w:r w:rsidRPr="00EC6C6B">
        <w:rPr>
          <w:spacing w:val="5"/>
        </w:rPr>
        <w:t xml:space="preserve"> </w:t>
      </w:r>
      <w:r w:rsidRPr="00EC6C6B">
        <w:rPr>
          <w:spacing w:val="-2"/>
        </w:rPr>
        <w:t>pencerelerden</w:t>
      </w:r>
      <w:r w:rsidRPr="00EC6C6B">
        <w:rPr>
          <w:spacing w:val="-5"/>
        </w:rPr>
        <w:t xml:space="preserve"> </w:t>
      </w:r>
      <w:r w:rsidRPr="00EC6C6B">
        <w:rPr>
          <w:spacing w:val="-2"/>
        </w:rPr>
        <w:t>dışarıya</w:t>
      </w:r>
      <w:r w:rsidRPr="00EC6C6B">
        <w:rPr>
          <w:spacing w:val="5"/>
        </w:rPr>
        <w:t xml:space="preserve"> </w:t>
      </w:r>
      <w:r w:rsidRPr="00EC6C6B">
        <w:rPr>
          <w:spacing w:val="-2"/>
        </w:rPr>
        <w:t>atılmayacaktır,</w:t>
      </w:r>
    </w:p>
    <w:p w:rsidR="00313CC5" w:rsidRPr="00EC6C6B" w:rsidRDefault="00313CC5">
      <w:pPr>
        <w:pStyle w:val="GvdeMetni"/>
        <w:numPr>
          <w:ilvl w:val="0"/>
          <w:numId w:val="1"/>
        </w:numPr>
        <w:tabs>
          <w:tab w:val="left" w:pos="982"/>
        </w:tabs>
        <w:kinsoku w:val="0"/>
        <w:overflowPunct w:val="0"/>
        <w:spacing w:before="25"/>
        <w:ind w:left="982"/>
        <w:rPr>
          <w:spacing w:val="-2"/>
        </w:rPr>
      </w:pPr>
      <w:r w:rsidRPr="00EC6C6B">
        <w:rPr>
          <w:spacing w:val="-2"/>
        </w:rPr>
        <w:t>Pansiyonda;</w:t>
      </w:r>
      <w:r w:rsidRPr="00EC6C6B">
        <w:rPr>
          <w:spacing w:val="3"/>
        </w:rPr>
        <w:t xml:space="preserve"> </w:t>
      </w:r>
      <w:r w:rsidRPr="00EC6C6B">
        <w:rPr>
          <w:spacing w:val="-2"/>
        </w:rPr>
        <w:t>valiz ve</w:t>
      </w:r>
      <w:r w:rsidRPr="00EC6C6B">
        <w:t xml:space="preserve"> </w:t>
      </w:r>
      <w:r w:rsidRPr="00EC6C6B">
        <w:rPr>
          <w:spacing w:val="-2"/>
        </w:rPr>
        <w:t>dolapların</w:t>
      </w:r>
      <w:r w:rsidRPr="00EC6C6B">
        <w:t xml:space="preserve"> </w:t>
      </w:r>
      <w:r w:rsidRPr="00EC6C6B">
        <w:rPr>
          <w:spacing w:val="-1"/>
        </w:rPr>
        <w:t>içinde</w:t>
      </w:r>
      <w:r w:rsidRPr="00EC6C6B">
        <w:rPr>
          <w:spacing w:val="-2"/>
        </w:rPr>
        <w:t xml:space="preserve"> </w:t>
      </w:r>
      <w:r w:rsidRPr="00EC6C6B">
        <w:rPr>
          <w:spacing w:val="-3"/>
        </w:rPr>
        <w:t>yiyecek-içecek,</w:t>
      </w:r>
      <w:r w:rsidRPr="00EC6C6B">
        <w:rPr>
          <w:spacing w:val="5"/>
        </w:rPr>
        <w:t xml:space="preserve"> </w:t>
      </w:r>
      <w:r w:rsidRPr="00EC6C6B">
        <w:rPr>
          <w:spacing w:val="-2"/>
        </w:rPr>
        <w:t>bulundurulmayacaktır,</w:t>
      </w:r>
    </w:p>
    <w:p w:rsidR="00313CC5" w:rsidRPr="00EC6C6B" w:rsidRDefault="00313CC5">
      <w:pPr>
        <w:pStyle w:val="GvdeMetni"/>
        <w:numPr>
          <w:ilvl w:val="0"/>
          <w:numId w:val="1"/>
        </w:numPr>
        <w:tabs>
          <w:tab w:val="left" w:pos="982"/>
        </w:tabs>
        <w:kinsoku w:val="0"/>
        <w:overflowPunct w:val="0"/>
        <w:spacing w:before="28"/>
        <w:ind w:left="982"/>
        <w:rPr>
          <w:spacing w:val="-2"/>
        </w:rPr>
      </w:pPr>
      <w:r w:rsidRPr="00EC6C6B">
        <w:rPr>
          <w:spacing w:val="-2"/>
        </w:rPr>
        <w:t>Pansiyonda;</w:t>
      </w:r>
      <w:r w:rsidRPr="00EC6C6B">
        <w:rPr>
          <w:spacing w:val="46"/>
        </w:rPr>
        <w:t xml:space="preserve"> </w:t>
      </w:r>
      <w:r w:rsidRPr="00EC6C6B">
        <w:rPr>
          <w:spacing w:val="-3"/>
        </w:rPr>
        <w:t>valiz</w:t>
      </w:r>
      <w:r w:rsidRPr="00EC6C6B">
        <w:rPr>
          <w:spacing w:val="46"/>
        </w:rPr>
        <w:t xml:space="preserve"> </w:t>
      </w:r>
      <w:r w:rsidRPr="00EC6C6B">
        <w:rPr>
          <w:spacing w:val="-2"/>
        </w:rPr>
        <w:t>ve</w:t>
      </w:r>
      <w:r w:rsidRPr="00EC6C6B">
        <w:rPr>
          <w:spacing w:val="43"/>
        </w:rPr>
        <w:t xml:space="preserve"> </w:t>
      </w:r>
      <w:r w:rsidRPr="00EC6C6B">
        <w:rPr>
          <w:spacing w:val="-1"/>
        </w:rPr>
        <w:t>dolapların</w:t>
      </w:r>
      <w:r w:rsidRPr="00EC6C6B">
        <w:rPr>
          <w:spacing w:val="43"/>
        </w:rPr>
        <w:t xml:space="preserve"> </w:t>
      </w:r>
      <w:r w:rsidRPr="00EC6C6B">
        <w:rPr>
          <w:spacing w:val="-2"/>
        </w:rPr>
        <w:t>içinde</w:t>
      </w:r>
      <w:r w:rsidRPr="00EC6C6B">
        <w:rPr>
          <w:spacing w:val="46"/>
        </w:rPr>
        <w:t xml:space="preserve"> </w:t>
      </w:r>
      <w:r w:rsidRPr="00EC6C6B">
        <w:rPr>
          <w:spacing w:val="-1"/>
        </w:rPr>
        <w:t>yasak</w:t>
      </w:r>
      <w:r w:rsidRPr="00EC6C6B">
        <w:rPr>
          <w:spacing w:val="43"/>
        </w:rPr>
        <w:t xml:space="preserve"> </w:t>
      </w:r>
      <w:r w:rsidRPr="00EC6C6B">
        <w:rPr>
          <w:spacing w:val="-3"/>
        </w:rPr>
        <w:t>yayın,</w:t>
      </w:r>
      <w:r w:rsidRPr="00EC6C6B">
        <w:rPr>
          <w:spacing w:val="48"/>
        </w:rPr>
        <w:t xml:space="preserve"> </w:t>
      </w:r>
      <w:r w:rsidRPr="00EC6C6B">
        <w:rPr>
          <w:spacing w:val="-1"/>
        </w:rPr>
        <w:t>sigara,</w:t>
      </w:r>
      <w:r w:rsidRPr="00EC6C6B">
        <w:rPr>
          <w:spacing w:val="48"/>
        </w:rPr>
        <w:t xml:space="preserve"> </w:t>
      </w:r>
      <w:r w:rsidRPr="00EC6C6B">
        <w:rPr>
          <w:spacing w:val="-3"/>
        </w:rPr>
        <w:t>içki</w:t>
      </w:r>
      <w:r w:rsidRPr="00EC6C6B">
        <w:rPr>
          <w:spacing w:val="46"/>
        </w:rPr>
        <w:t xml:space="preserve"> </w:t>
      </w:r>
      <w:r w:rsidRPr="00EC6C6B">
        <w:rPr>
          <w:spacing w:val="-2"/>
        </w:rPr>
        <w:t>gibi</w:t>
      </w:r>
      <w:r w:rsidRPr="00EC6C6B">
        <w:rPr>
          <w:spacing w:val="42"/>
        </w:rPr>
        <w:t xml:space="preserve"> </w:t>
      </w:r>
      <w:r w:rsidRPr="00EC6C6B">
        <w:rPr>
          <w:spacing w:val="-2"/>
        </w:rPr>
        <w:t>şeyler</w:t>
      </w:r>
      <w:r w:rsidRPr="00EC6C6B">
        <w:rPr>
          <w:spacing w:val="46"/>
        </w:rPr>
        <w:t xml:space="preserve"> </w:t>
      </w:r>
      <w:r w:rsidRPr="00EC6C6B">
        <w:rPr>
          <w:spacing w:val="-2"/>
        </w:rPr>
        <w:t>bulundurulmayacaktır,</w:t>
      </w:r>
    </w:p>
    <w:p w:rsidR="00313CC5" w:rsidRPr="00EC6C6B" w:rsidRDefault="00313CC5">
      <w:pPr>
        <w:pStyle w:val="Balk5"/>
        <w:kinsoku w:val="0"/>
        <w:overflowPunct w:val="0"/>
        <w:spacing w:before="6"/>
        <w:ind w:left="996"/>
        <w:rPr>
          <w:b w:val="0"/>
          <w:bCs w:val="0"/>
        </w:rPr>
      </w:pPr>
      <w:r w:rsidRPr="00EC6C6B">
        <w:rPr>
          <w:b w:val="0"/>
          <w:bCs w:val="0"/>
          <w:spacing w:val="-2"/>
        </w:rPr>
        <w:t>(tespiti</w:t>
      </w:r>
      <w:r w:rsidRPr="00EC6C6B">
        <w:rPr>
          <w:b w:val="0"/>
          <w:bCs w:val="0"/>
          <w:spacing w:val="3"/>
        </w:rPr>
        <w:t xml:space="preserve"> </w:t>
      </w:r>
      <w:r w:rsidRPr="00EC6C6B">
        <w:rPr>
          <w:b w:val="0"/>
          <w:bCs w:val="0"/>
          <w:spacing w:val="-2"/>
        </w:rPr>
        <w:t>halinde pansiyonla</w:t>
      </w:r>
      <w:r w:rsidRPr="00EC6C6B">
        <w:rPr>
          <w:b w:val="0"/>
          <w:bCs w:val="0"/>
        </w:rPr>
        <w:t xml:space="preserve"> </w:t>
      </w:r>
      <w:r w:rsidRPr="00EC6C6B">
        <w:rPr>
          <w:b w:val="0"/>
          <w:bCs w:val="0"/>
          <w:spacing w:val="-2"/>
        </w:rPr>
        <w:t>ilişiği</w:t>
      </w:r>
      <w:r w:rsidRPr="00EC6C6B">
        <w:rPr>
          <w:b w:val="0"/>
          <w:bCs w:val="0"/>
          <w:spacing w:val="3"/>
        </w:rPr>
        <w:t xml:space="preserve"> </w:t>
      </w:r>
      <w:r w:rsidRPr="00EC6C6B">
        <w:rPr>
          <w:b w:val="0"/>
          <w:bCs w:val="0"/>
          <w:spacing w:val="-2"/>
        </w:rPr>
        <w:t>kesilir.)</w:t>
      </w:r>
    </w:p>
    <w:p w:rsidR="00313CC5" w:rsidRPr="00EC6C6B" w:rsidRDefault="00313CC5">
      <w:pPr>
        <w:pStyle w:val="GvdeMetni"/>
        <w:numPr>
          <w:ilvl w:val="0"/>
          <w:numId w:val="1"/>
        </w:numPr>
        <w:tabs>
          <w:tab w:val="left" w:pos="982"/>
        </w:tabs>
        <w:kinsoku w:val="0"/>
        <w:overflowPunct w:val="0"/>
        <w:spacing w:before="35" w:line="250" w:lineRule="exact"/>
        <w:ind w:right="291" w:hanging="360"/>
        <w:rPr>
          <w:spacing w:val="-2"/>
        </w:rPr>
      </w:pPr>
      <w:r w:rsidRPr="00EC6C6B">
        <w:rPr>
          <w:spacing w:val="-2"/>
        </w:rPr>
        <w:t>Odada</w:t>
      </w:r>
      <w:r w:rsidRPr="00EC6C6B">
        <w:t xml:space="preserve"> </w:t>
      </w:r>
      <w:r w:rsidRPr="00EC6C6B">
        <w:rPr>
          <w:spacing w:val="29"/>
        </w:rPr>
        <w:t xml:space="preserve"> </w:t>
      </w:r>
      <w:r w:rsidRPr="00EC6C6B">
        <w:rPr>
          <w:spacing w:val="-2"/>
        </w:rPr>
        <w:t>geçirilen</w:t>
      </w:r>
      <w:r w:rsidRPr="00EC6C6B">
        <w:t xml:space="preserve"> </w:t>
      </w:r>
      <w:r w:rsidRPr="00EC6C6B">
        <w:rPr>
          <w:spacing w:val="17"/>
        </w:rPr>
        <w:t xml:space="preserve"> </w:t>
      </w:r>
      <w:r w:rsidRPr="00EC6C6B">
        <w:rPr>
          <w:spacing w:val="-1"/>
        </w:rPr>
        <w:t>zaman</w:t>
      </w:r>
      <w:r w:rsidRPr="00EC6C6B">
        <w:t xml:space="preserve"> </w:t>
      </w:r>
      <w:r w:rsidRPr="00EC6C6B">
        <w:rPr>
          <w:spacing w:val="19"/>
        </w:rPr>
        <w:t xml:space="preserve"> </w:t>
      </w:r>
      <w:r w:rsidRPr="00EC6C6B">
        <w:rPr>
          <w:spacing w:val="-1"/>
        </w:rPr>
        <w:t>dışında</w:t>
      </w:r>
      <w:r w:rsidRPr="00EC6C6B">
        <w:t xml:space="preserve"> </w:t>
      </w:r>
      <w:r w:rsidRPr="00EC6C6B">
        <w:rPr>
          <w:spacing w:val="27"/>
        </w:rPr>
        <w:t xml:space="preserve"> </w:t>
      </w:r>
      <w:r w:rsidRPr="00EC6C6B">
        <w:rPr>
          <w:spacing w:val="-2"/>
        </w:rPr>
        <w:t>herkesin</w:t>
      </w:r>
      <w:r w:rsidRPr="00EC6C6B">
        <w:t xml:space="preserve"> </w:t>
      </w:r>
      <w:r w:rsidRPr="00EC6C6B">
        <w:rPr>
          <w:spacing w:val="17"/>
        </w:rPr>
        <w:t xml:space="preserve"> </w:t>
      </w:r>
      <w:r w:rsidRPr="00EC6C6B">
        <w:rPr>
          <w:spacing w:val="-2"/>
        </w:rPr>
        <w:t>ulaşabileceği</w:t>
      </w:r>
      <w:r w:rsidRPr="00EC6C6B">
        <w:t xml:space="preserve"> </w:t>
      </w:r>
      <w:r w:rsidRPr="00EC6C6B">
        <w:rPr>
          <w:spacing w:val="25"/>
        </w:rPr>
        <w:t xml:space="preserve"> </w:t>
      </w:r>
      <w:r w:rsidRPr="00EC6C6B">
        <w:rPr>
          <w:spacing w:val="-1"/>
        </w:rPr>
        <w:t>yerlerde</w:t>
      </w:r>
      <w:r w:rsidRPr="00EC6C6B">
        <w:t xml:space="preserve"> </w:t>
      </w:r>
      <w:r w:rsidRPr="00EC6C6B">
        <w:rPr>
          <w:spacing w:val="15"/>
        </w:rPr>
        <w:t xml:space="preserve"> </w:t>
      </w:r>
      <w:r w:rsidRPr="00EC6C6B">
        <w:rPr>
          <w:spacing w:val="-1"/>
        </w:rPr>
        <w:t>cep</w:t>
      </w:r>
      <w:r w:rsidRPr="00EC6C6B">
        <w:t xml:space="preserve"> </w:t>
      </w:r>
      <w:r w:rsidRPr="00EC6C6B">
        <w:rPr>
          <w:spacing w:val="24"/>
        </w:rPr>
        <w:t xml:space="preserve"> </w:t>
      </w:r>
      <w:r w:rsidRPr="00EC6C6B">
        <w:rPr>
          <w:spacing w:val="-2"/>
        </w:rPr>
        <w:t>telefonu,</w:t>
      </w:r>
      <w:r w:rsidRPr="00EC6C6B">
        <w:t xml:space="preserve"> </w:t>
      </w:r>
      <w:r w:rsidRPr="00EC6C6B">
        <w:rPr>
          <w:spacing w:val="24"/>
        </w:rPr>
        <w:t xml:space="preserve"> </w:t>
      </w:r>
      <w:r w:rsidRPr="00EC6C6B">
        <w:rPr>
          <w:spacing w:val="-1"/>
        </w:rPr>
        <w:t>değerli</w:t>
      </w:r>
      <w:r w:rsidRPr="00EC6C6B">
        <w:t xml:space="preserve"> </w:t>
      </w:r>
      <w:r w:rsidRPr="00EC6C6B">
        <w:rPr>
          <w:spacing w:val="25"/>
        </w:rPr>
        <w:t xml:space="preserve"> </w:t>
      </w:r>
      <w:r w:rsidRPr="00EC6C6B">
        <w:rPr>
          <w:spacing w:val="-3"/>
        </w:rPr>
        <w:t>eşya</w:t>
      </w:r>
      <w:r w:rsidRPr="00EC6C6B">
        <w:t xml:space="preserve"> </w:t>
      </w:r>
      <w:r w:rsidRPr="00EC6C6B">
        <w:rPr>
          <w:spacing w:val="27"/>
        </w:rPr>
        <w:t xml:space="preserve"> </w:t>
      </w:r>
      <w:r w:rsidRPr="00EC6C6B">
        <w:t>gibi</w:t>
      </w:r>
      <w:r w:rsidRPr="00EC6C6B">
        <w:rPr>
          <w:spacing w:val="75"/>
        </w:rPr>
        <w:t xml:space="preserve"> </w:t>
      </w:r>
      <w:r w:rsidRPr="00EC6C6B">
        <w:rPr>
          <w:spacing w:val="-3"/>
        </w:rPr>
        <w:t>malzemeler</w:t>
      </w:r>
      <w:r w:rsidRPr="00EC6C6B">
        <w:rPr>
          <w:spacing w:val="8"/>
        </w:rPr>
        <w:t xml:space="preserve"> </w:t>
      </w:r>
      <w:r w:rsidRPr="00EC6C6B">
        <w:rPr>
          <w:spacing w:val="-2"/>
        </w:rPr>
        <w:t>bulundurulmayacaktır,</w:t>
      </w:r>
      <w:r w:rsidRPr="00EC6C6B">
        <w:rPr>
          <w:spacing w:val="2"/>
        </w:rPr>
        <w:t xml:space="preserve"> </w:t>
      </w:r>
      <w:r w:rsidRPr="00EC6C6B">
        <w:rPr>
          <w:spacing w:val="-3"/>
        </w:rPr>
        <w:t>(kaybı</w:t>
      </w:r>
      <w:r w:rsidRPr="00EC6C6B">
        <w:rPr>
          <w:spacing w:val="-1"/>
        </w:rPr>
        <w:t xml:space="preserve"> </w:t>
      </w:r>
      <w:r w:rsidRPr="00EC6C6B">
        <w:rPr>
          <w:spacing w:val="-2"/>
        </w:rPr>
        <w:t>durumunda</w:t>
      </w:r>
      <w:r w:rsidRPr="00EC6C6B">
        <w:rPr>
          <w:spacing w:val="5"/>
        </w:rPr>
        <w:t xml:space="preserve"> </w:t>
      </w:r>
      <w:r w:rsidRPr="00EC6C6B">
        <w:rPr>
          <w:spacing w:val="-2"/>
        </w:rPr>
        <w:t>sorumluluk</w:t>
      </w:r>
      <w:r w:rsidRPr="00EC6C6B">
        <w:rPr>
          <w:spacing w:val="-5"/>
        </w:rPr>
        <w:t xml:space="preserve"> </w:t>
      </w:r>
      <w:r w:rsidRPr="00EC6C6B">
        <w:rPr>
          <w:spacing w:val="-2"/>
        </w:rPr>
        <w:t>tamamen</w:t>
      </w:r>
      <w:r w:rsidRPr="00EC6C6B">
        <w:rPr>
          <w:spacing w:val="2"/>
        </w:rPr>
        <w:t xml:space="preserve"> </w:t>
      </w:r>
      <w:r w:rsidRPr="00EC6C6B">
        <w:rPr>
          <w:spacing w:val="-2"/>
        </w:rPr>
        <w:t>öğrencidedir.)</w:t>
      </w:r>
    </w:p>
    <w:p w:rsidR="00313CC5" w:rsidRPr="004B7186" w:rsidRDefault="00313CC5">
      <w:pPr>
        <w:pStyle w:val="GvdeMetni"/>
        <w:numPr>
          <w:ilvl w:val="0"/>
          <w:numId w:val="1"/>
        </w:numPr>
        <w:tabs>
          <w:tab w:val="left" w:pos="982"/>
        </w:tabs>
        <w:kinsoku w:val="0"/>
        <w:overflowPunct w:val="0"/>
        <w:spacing w:before="18"/>
        <w:ind w:right="291" w:hanging="360"/>
        <w:rPr>
          <w:b/>
          <w:spacing w:val="-6"/>
        </w:rPr>
      </w:pPr>
      <w:r w:rsidRPr="004B7186">
        <w:rPr>
          <w:b/>
          <w:spacing w:val="-3"/>
        </w:rPr>
        <w:t>Cep</w:t>
      </w:r>
      <w:r w:rsidRPr="004B7186">
        <w:rPr>
          <w:b/>
        </w:rPr>
        <w:t xml:space="preserve"> </w:t>
      </w:r>
      <w:r w:rsidRPr="004B7186">
        <w:rPr>
          <w:b/>
          <w:spacing w:val="24"/>
        </w:rPr>
        <w:t xml:space="preserve"> </w:t>
      </w:r>
      <w:r w:rsidRPr="004B7186">
        <w:rPr>
          <w:b/>
          <w:spacing w:val="-1"/>
        </w:rPr>
        <w:t>telefonlar</w:t>
      </w:r>
      <w:r w:rsidR="0051120F" w:rsidRPr="004B7186">
        <w:rPr>
          <w:b/>
          <w:spacing w:val="-1"/>
        </w:rPr>
        <w:t>ı</w:t>
      </w:r>
      <w:r w:rsidRPr="004B7186">
        <w:rPr>
          <w:b/>
          <w:spacing w:val="27"/>
        </w:rPr>
        <w:t xml:space="preserve"> </w:t>
      </w:r>
      <w:r w:rsidRPr="004B7186">
        <w:rPr>
          <w:b/>
          <w:spacing w:val="-2"/>
        </w:rPr>
        <w:t>etütler</w:t>
      </w:r>
      <w:r w:rsidR="0051120F" w:rsidRPr="004B7186">
        <w:rPr>
          <w:b/>
          <w:spacing w:val="-2"/>
        </w:rPr>
        <w:t xml:space="preserve">e asla getirilmeyecektir. </w:t>
      </w:r>
      <w:r w:rsidR="004B7186" w:rsidRPr="004B7186">
        <w:rPr>
          <w:b/>
          <w:spacing w:val="-2"/>
        </w:rPr>
        <w:t xml:space="preserve">Cep Telefonları saat 11:30 da belletici öğretmene teslim edilecektir. </w:t>
      </w:r>
      <w:r w:rsidRPr="004B7186">
        <w:rPr>
          <w:b/>
          <w:spacing w:val="-2"/>
        </w:rPr>
        <w:t>(Uymayanların</w:t>
      </w:r>
      <w:r w:rsidRPr="004B7186">
        <w:rPr>
          <w:b/>
        </w:rPr>
        <w:t xml:space="preserve"> </w:t>
      </w:r>
      <w:r w:rsidRPr="004B7186">
        <w:rPr>
          <w:b/>
          <w:spacing w:val="17"/>
        </w:rPr>
        <w:t xml:space="preserve"> </w:t>
      </w:r>
      <w:r w:rsidRPr="004B7186">
        <w:rPr>
          <w:b/>
          <w:spacing w:val="-1"/>
        </w:rPr>
        <w:t>telefonları</w:t>
      </w:r>
      <w:r w:rsidRPr="004B7186">
        <w:rPr>
          <w:b/>
        </w:rPr>
        <w:t xml:space="preserve"> </w:t>
      </w:r>
      <w:r w:rsidRPr="004B7186">
        <w:rPr>
          <w:b/>
          <w:spacing w:val="13"/>
        </w:rPr>
        <w:t xml:space="preserve"> </w:t>
      </w:r>
      <w:r w:rsidRPr="004B7186">
        <w:rPr>
          <w:b/>
          <w:spacing w:val="-6"/>
        </w:rPr>
        <w:t>belletmen</w:t>
      </w:r>
      <w:r w:rsidRPr="004B7186">
        <w:rPr>
          <w:b/>
          <w:spacing w:val="73"/>
        </w:rPr>
        <w:t xml:space="preserve"> </w:t>
      </w:r>
      <w:r w:rsidRPr="004B7186">
        <w:rPr>
          <w:b/>
          <w:spacing w:val="-6"/>
        </w:rPr>
        <w:t>öğretmenler</w:t>
      </w:r>
      <w:r w:rsidRPr="004B7186">
        <w:rPr>
          <w:b/>
          <w:spacing w:val="-12"/>
        </w:rPr>
        <w:t xml:space="preserve"> </w:t>
      </w:r>
      <w:r w:rsidRPr="004B7186">
        <w:rPr>
          <w:b/>
          <w:spacing w:val="-5"/>
        </w:rPr>
        <w:t>tarafından</w:t>
      </w:r>
      <w:r w:rsidRPr="004B7186">
        <w:rPr>
          <w:b/>
          <w:spacing w:val="-12"/>
        </w:rPr>
        <w:t xml:space="preserve"> </w:t>
      </w:r>
      <w:r w:rsidRPr="004B7186">
        <w:rPr>
          <w:b/>
          <w:spacing w:val="-6"/>
        </w:rPr>
        <w:t>idareye</w:t>
      </w:r>
      <w:r w:rsidRPr="004B7186">
        <w:rPr>
          <w:b/>
          <w:spacing w:val="-10"/>
        </w:rPr>
        <w:t xml:space="preserve"> </w:t>
      </w:r>
      <w:r w:rsidR="009F2F0C" w:rsidRPr="004B7186">
        <w:rPr>
          <w:b/>
          <w:spacing w:val="-5"/>
        </w:rPr>
        <w:t>tesli</w:t>
      </w:r>
      <w:r w:rsidRPr="004B7186">
        <w:rPr>
          <w:b/>
          <w:spacing w:val="-5"/>
        </w:rPr>
        <w:t>m</w:t>
      </w:r>
      <w:r w:rsidRPr="004B7186">
        <w:rPr>
          <w:b/>
          <w:spacing w:val="-14"/>
        </w:rPr>
        <w:t xml:space="preserve"> </w:t>
      </w:r>
      <w:r w:rsidRPr="004B7186">
        <w:rPr>
          <w:b/>
          <w:spacing w:val="-6"/>
        </w:rPr>
        <w:t>edilecek</w:t>
      </w:r>
      <w:r w:rsidR="0051120F" w:rsidRPr="004B7186">
        <w:rPr>
          <w:b/>
          <w:spacing w:val="-6"/>
        </w:rPr>
        <w:t xml:space="preserve"> ve disiplin işlemi uygulanacaktır</w:t>
      </w:r>
      <w:r w:rsidRPr="004B7186">
        <w:rPr>
          <w:b/>
          <w:spacing w:val="-6"/>
        </w:rPr>
        <w:t>.)</w:t>
      </w:r>
    </w:p>
    <w:p w:rsidR="00313CC5" w:rsidRPr="00EC6C6B" w:rsidRDefault="00292231">
      <w:pPr>
        <w:pStyle w:val="GvdeMetni"/>
        <w:numPr>
          <w:ilvl w:val="0"/>
          <w:numId w:val="1"/>
        </w:numPr>
        <w:tabs>
          <w:tab w:val="left" w:pos="982"/>
        </w:tabs>
        <w:kinsoku w:val="0"/>
        <w:overflowPunct w:val="0"/>
        <w:spacing w:before="45" w:line="250" w:lineRule="exact"/>
        <w:ind w:right="291" w:hanging="360"/>
        <w:rPr>
          <w:spacing w:val="-2"/>
        </w:rPr>
      </w:pPr>
      <w:r w:rsidRPr="00EC6C6B">
        <w:rPr>
          <w:spacing w:val="-2"/>
        </w:rPr>
        <w:t>Pansiyonun</w:t>
      </w:r>
      <w:r w:rsidR="00313CC5" w:rsidRPr="00EC6C6B">
        <w:rPr>
          <w:spacing w:val="45"/>
        </w:rPr>
        <w:t xml:space="preserve"> </w:t>
      </w:r>
      <w:r w:rsidR="00313CC5" w:rsidRPr="00EC6C6B">
        <w:rPr>
          <w:spacing w:val="-2"/>
        </w:rPr>
        <w:t>elektrik</w:t>
      </w:r>
      <w:r w:rsidR="00313CC5" w:rsidRPr="00EC6C6B">
        <w:rPr>
          <w:spacing w:val="39"/>
        </w:rPr>
        <w:t xml:space="preserve"> </w:t>
      </w:r>
      <w:r w:rsidR="00313CC5" w:rsidRPr="00EC6C6B">
        <w:rPr>
          <w:spacing w:val="-2"/>
        </w:rPr>
        <w:t>ve</w:t>
      </w:r>
      <w:r w:rsidR="00313CC5" w:rsidRPr="00EC6C6B">
        <w:rPr>
          <w:spacing w:val="34"/>
        </w:rPr>
        <w:t xml:space="preserve"> </w:t>
      </w:r>
      <w:r w:rsidR="00313CC5" w:rsidRPr="00EC6C6B">
        <w:t>su</w:t>
      </w:r>
      <w:r w:rsidR="00313CC5" w:rsidRPr="00EC6C6B">
        <w:rPr>
          <w:spacing w:val="41"/>
        </w:rPr>
        <w:t xml:space="preserve"> </w:t>
      </w:r>
      <w:r w:rsidR="00313CC5" w:rsidRPr="00EC6C6B">
        <w:rPr>
          <w:spacing w:val="-1"/>
        </w:rPr>
        <w:t>sarfiyatının</w:t>
      </w:r>
      <w:r w:rsidR="00313CC5" w:rsidRPr="00EC6C6B">
        <w:rPr>
          <w:spacing w:val="41"/>
        </w:rPr>
        <w:t xml:space="preserve"> </w:t>
      </w:r>
      <w:r w:rsidR="00313CC5" w:rsidRPr="00EC6C6B">
        <w:rPr>
          <w:spacing w:val="-2"/>
        </w:rPr>
        <w:t>önlenmesi</w:t>
      </w:r>
      <w:r w:rsidR="00313CC5" w:rsidRPr="00EC6C6B">
        <w:rPr>
          <w:spacing w:val="42"/>
        </w:rPr>
        <w:t xml:space="preserve"> </w:t>
      </w:r>
      <w:r w:rsidR="00313CC5" w:rsidRPr="00EC6C6B">
        <w:rPr>
          <w:spacing w:val="-1"/>
        </w:rPr>
        <w:t>için</w:t>
      </w:r>
      <w:r w:rsidR="00313CC5" w:rsidRPr="00EC6C6B">
        <w:rPr>
          <w:spacing w:val="33"/>
        </w:rPr>
        <w:t xml:space="preserve"> </w:t>
      </w:r>
      <w:r w:rsidR="00313CC5" w:rsidRPr="00EC6C6B">
        <w:rPr>
          <w:spacing w:val="-1"/>
        </w:rPr>
        <w:t>anahtar</w:t>
      </w:r>
      <w:r w:rsidR="00313CC5" w:rsidRPr="00EC6C6B">
        <w:rPr>
          <w:spacing w:val="44"/>
        </w:rPr>
        <w:t xml:space="preserve"> </w:t>
      </w:r>
      <w:r w:rsidR="00313CC5" w:rsidRPr="00EC6C6B">
        <w:rPr>
          <w:spacing w:val="-4"/>
        </w:rPr>
        <w:t>ve</w:t>
      </w:r>
      <w:r w:rsidR="00313CC5" w:rsidRPr="00EC6C6B">
        <w:rPr>
          <w:spacing w:val="38"/>
        </w:rPr>
        <w:t xml:space="preserve"> </w:t>
      </w:r>
      <w:r w:rsidR="00313CC5" w:rsidRPr="00EC6C6B">
        <w:rPr>
          <w:spacing w:val="-2"/>
        </w:rPr>
        <w:t>musluklar</w:t>
      </w:r>
      <w:r w:rsidR="00313CC5" w:rsidRPr="00EC6C6B">
        <w:rPr>
          <w:spacing w:val="44"/>
        </w:rPr>
        <w:t xml:space="preserve"> </w:t>
      </w:r>
      <w:r w:rsidR="00313CC5" w:rsidRPr="00EC6C6B">
        <w:rPr>
          <w:spacing w:val="-2"/>
        </w:rPr>
        <w:t>kullanılmadığı</w:t>
      </w:r>
      <w:r w:rsidR="00313CC5" w:rsidRPr="00EC6C6B">
        <w:rPr>
          <w:spacing w:val="42"/>
        </w:rPr>
        <w:t xml:space="preserve"> </w:t>
      </w:r>
      <w:r w:rsidR="00313CC5" w:rsidRPr="00EC6C6B">
        <w:rPr>
          <w:spacing w:val="-1"/>
        </w:rPr>
        <w:t>durumlarda</w:t>
      </w:r>
      <w:r w:rsidR="00313CC5" w:rsidRPr="00EC6C6B">
        <w:rPr>
          <w:spacing w:val="53"/>
        </w:rPr>
        <w:t xml:space="preserve"> </w:t>
      </w:r>
      <w:r w:rsidR="00313CC5" w:rsidRPr="00EC6C6B">
        <w:rPr>
          <w:spacing w:val="-2"/>
        </w:rPr>
        <w:t>kapalı</w:t>
      </w:r>
      <w:r w:rsidR="00313CC5" w:rsidRPr="00EC6C6B">
        <w:rPr>
          <w:spacing w:val="-4"/>
        </w:rPr>
        <w:t xml:space="preserve"> </w:t>
      </w:r>
      <w:r w:rsidR="00313CC5" w:rsidRPr="00EC6C6B">
        <w:rPr>
          <w:spacing w:val="-2"/>
        </w:rPr>
        <w:t>tutulacak,</w:t>
      </w:r>
      <w:r w:rsidR="00313CC5" w:rsidRPr="00EC6C6B">
        <w:rPr>
          <w:spacing w:val="5"/>
        </w:rPr>
        <w:t xml:space="preserve"> </w:t>
      </w:r>
      <w:r w:rsidR="00313CC5" w:rsidRPr="00EC6C6B">
        <w:rPr>
          <w:spacing w:val="-2"/>
        </w:rPr>
        <w:t>tuvalet,</w:t>
      </w:r>
      <w:r w:rsidR="00313CC5" w:rsidRPr="00EC6C6B">
        <w:rPr>
          <w:spacing w:val="2"/>
        </w:rPr>
        <w:t xml:space="preserve"> </w:t>
      </w:r>
      <w:r w:rsidR="00313CC5" w:rsidRPr="00EC6C6B">
        <w:rPr>
          <w:spacing w:val="-3"/>
        </w:rPr>
        <w:t xml:space="preserve">banyo </w:t>
      </w:r>
      <w:r w:rsidR="00313CC5" w:rsidRPr="00EC6C6B">
        <w:rPr>
          <w:spacing w:val="-2"/>
        </w:rPr>
        <w:t>ve</w:t>
      </w:r>
      <w:r w:rsidR="00313CC5" w:rsidRPr="00EC6C6B">
        <w:t xml:space="preserve"> </w:t>
      </w:r>
      <w:r w:rsidR="00313CC5" w:rsidRPr="00EC6C6B">
        <w:rPr>
          <w:spacing w:val="-2"/>
        </w:rPr>
        <w:t>lavabolar</w:t>
      </w:r>
      <w:r w:rsidR="00313CC5" w:rsidRPr="00EC6C6B">
        <w:rPr>
          <w:spacing w:val="3"/>
        </w:rPr>
        <w:t xml:space="preserve"> </w:t>
      </w:r>
      <w:r w:rsidR="00313CC5" w:rsidRPr="00EC6C6B">
        <w:rPr>
          <w:spacing w:val="-4"/>
        </w:rPr>
        <w:t>temiz</w:t>
      </w:r>
      <w:r w:rsidR="00313CC5" w:rsidRPr="00EC6C6B">
        <w:rPr>
          <w:spacing w:val="-2"/>
        </w:rPr>
        <w:t xml:space="preserve"> ve</w:t>
      </w:r>
      <w:r w:rsidR="00313CC5" w:rsidRPr="00EC6C6B">
        <w:t xml:space="preserve"> </w:t>
      </w:r>
      <w:r w:rsidR="00313CC5" w:rsidRPr="00EC6C6B">
        <w:rPr>
          <w:spacing w:val="-1"/>
        </w:rPr>
        <w:t>düzenli</w:t>
      </w:r>
      <w:r w:rsidR="00313CC5" w:rsidRPr="00EC6C6B">
        <w:rPr>
          <w:spacing w:val="-2"/>
        </w:rPr>
        <w:t xml:space="preserve"> kullanılacaktır,</w:t>
      </w:r>
    </w:p>
    <w:p w:rsidR="00313CC5" w:rsidRPr="00EC6C6B" w:rsidRDefault="00292231">
      <w:pPr>
        <w:pStyle w:val="GvdeMetni"/>
        <w:numPr>
          <w:ilvl w:val="0"/>
          <w:numId w:val="1"/>
        </w:numPr>
        <w:tabs>
          <w:tab w:val="left" w:pos="982"/>
        </w:tabs>
        <w:kinsoku w:val="0"/>
        <w:overflowPunct w:val="0"/>
        <w:spacing w:before="25"/>
        <w:ind w:right="313" w:hanging="360"/>
        <w:rPr>
          <w:spacing w:val="-1"/>
        </w:rPr>
      </w:pPr>
      <w:r w:rsidRPr="00EC6C6B">
        <w:rPr>
          <w:spacing w:val="-2"/>
        </w:rPr>
        <w:t>Pansiyon</w:t>
      </w:r>
      <w:r w:rsidR="00313CC5" w:rsidRPr="00EC6C6B">
        <w:rPr>
          <w:spacing w:val="15"/>
        </w:rPr>
        <w:t xml:space="preserve"> </w:t>
      </w:r>
      <w:r w:rsidR="00313CC5" w:rsidRPr="00EC6C6B">
        <w:rPr>
          <w:spacing w:val="-1"/>
        </w:rPr>
        <w:t>binası</w:t>
      </w:r>
      <w:r w:rsidR="00313CC5" w:rsidRPr="00EC6C6B">
        <w:t xml:space="preserve"> </w:t>
      </w:r>
      <w:r w:rsidR="00313CC5" w:rsidRPr="00EC6C6B">
        <w:rPr>
          <w:spacing w:val="20"/>
        </w:rPr>
        <w:t xml:space="preserve"> </w:t>
      </w:r>
      <w:r w:rsidR="00313CC5" w:rsidRPr="00EC6C6B">
        <w:rPr>
          <w:spacing w:val="-2"/>
        </w:rPr>
        <w:t>ve</w:t>
      </w:r>
      <w:r w:rsidR="00313CC5" w:rsidRPr="00EC6C6B">
        <w:t xml:space="preserve"> </w:t>
      </w:r>
      <w:r w:rsidR="00313CC5" w:rsidRPr="00EC6C6B">
        <w:rPr>
          <w:spacing w:val="18"/>
        </w:rPr>
        <w:t xml:space="preserve"> </w:t>
      </w:r>
      <w:r w:rsidR="00313CC5" w:rsidRPr="00EC6C6B">
        <w:rPr>
          <w:spacing w:val="-2"/>
        </w:rPr>
        <w:t>tamamlayıcı</w:t>
      </w:r>
      <w:r w:rsidR="00313CC5" w:rsidRPr="00EC6C6B">
        <w:t xml:space="preserve"> </w:t>
      </w:r>
      <w:r w:rsidR="00313CC5" w:rsidRPr="00EC6C6B">
        <w:rPr>
          <w:spacing w:val="25"/>
        </w:rPr>
        <w:t xml:space="preserve"> </w:t>
      </w:r>
      <w:r w:rsidR="00313CC5" w:rsidRPr="00EC6C6B">
        <w:rPr>
          <w:spacing w:val="-2"/>
        </w:rPr>
        <w:t>kısımlardaki</w:t>
      </w:r>
      <w:r w:rsidR="00313CC5" w:rsidRPr="00EC6C6B">
        <w:t xml:space="preserve"> </w:t>
      </w:r>
      <w:r w:rsidR="00313CC5" w:rsidRPr="00EC6C6B">
        <w:rPr>
          <w:spacing w:val="20"/>
        </w:rPr>
        <w:t xml:space="preserve"> </w:t>
      </w:r>
      <w:r w:rsidR="00313CC5" w:rsidRPr="00EC6C6B">
        <w:rPr>
          <w:spacing w:val="-2"/>
        </w:rPr>
        <w:t>eşyalar</w:t>
      </w:r>
      <w:r w:rsidR="00313CC5" w:rsidRPr="00EC6C6B">
        <w:t xml:space="preserve"> </w:t>
      </w:r>
      <w:r w:rsidR="00313CC5" w:rsidRPr="00EC6C6B">
        <w:rPr>
          <w:spacing w:val="22"/>
        </w:rPr>
        <w:t xml:space="preserve"> </w:t>
      </w:r>
      <w:r w:rsidR="00313CC5" w:rsidRPr="00EC6C6B">
        <w:rPr>
          <w:spacing w:val="-2"/>
        </w:rPr>
        <w:t>özenle</w:t>
      </w:r>
      <w:r w:rsidR="00313CC5" w:rsidRPr="00EC6C6B">
        <w:t xml:space="preserve"> </w:t>
      </w:r>
      <w:r w:rsidR="00313CC5" w:rsidRPr="00EC6C6B">
        <w:rPr>
          <w:spacing w:val="22"/>
        </w:rPr>
        <w:t xml:space="preserve"> </w:t>
      </w:r>
      <w:r w:rsidR="00313CC5" w:rsidRPr="00EC6C6B">
        <w:rPr>
          <w:spacing w:val="-2"/>
        </w:rPr>
        <w:t>kullanılacaktır,</w:t>
      </w:r>
      <w:r w:rsidR="00313CC5" w:rsidRPr="00EC6C6B">
        <w:t xml:space="preserve"> </w:t>
      </w:r>
      <w:r w:rsidR="00313CC5" w:rsidRPr="00EC6C6B">
        <w:rPr>
          <w:spacing w:val="19"/>
        </w:rPr>
        <w:t xml:space="preserve"> </w:t>
      </w:r>
      <w:r w:rsidR="00313CC5" w:rsidRPr="00EC6C6B">
        <w:rPr>
          <w:spacing w:val="-2"/>
        </w:rPr>
        <w:t>(kasıt,</w:t>
      </w:r>
      <w:r w:rsidR="00313CC5" w:rsidRPr="00EC6C6B">
        <w:t xml:space="preserve"> </w:t>
      </w:r>
      <w:r w:rsidR="00313CC5" w:rsidRPr="00EC6C6B">
        <w:rPr>
          <w:spacing w:val="19"/>
        </w:rPr>
        <w:t xml:space="preserve"> </w:t>
      </w:r>
      <w:r w:rsidR="00313CC5" w:rsidRPr="00EC6C6B">
        <w:rPr>
          <w:spacing w:val="-2"/>
        </w:rPr>
        <w:t>ihmal</w:t>
      </w:r>
      <w:r w:rsidR="00313CC5" w:rsidRPr="00EC6C6B">
        <w:t xml:space="preserve"> </w:t>
      </w:r>
      <w:r w:rsidR="00313CC5" w:rsidRPr="00EC6C6B">
        <w:rPr>
          <w:spacing w:val="20"/>
        </w:rPr>
        <w:t xml:space="preserve"> </w:t>
      </w:r>
      <w:r w:rsidR="00313CC5" w:rsidRPr="00EC6C6B">
        <w:rPr>
          <w:spacing w:val="-2"/>
        </w:rPr>
        <w:t>ve</w:t>
      </w:r>
      <w:r w:rsidR="00313CC5" w:rsidRPr="00EC6C6B">
        <w:t xml:space="preserve"> </w:t>
      </w:r>
      <w:r w:rsidR="00313CC5" w:rsidRPr="00EC6C6B">
        <w:rPr>
          <w:spacing w:val="22"/>
        </w:rPr>
        <w:t xml:space="preserve"> </w:t>
      </w:r>
      <w:r w:rsidR="00313CC5" w:rsidRPr="00EC6C6B">
        <w:rPr>
          <w:spacing w:val="-2"/>
        </w:rPr>
        <w:t>kusur</w:t>
      </w:r>
      <w:r w:rsidR="00313CC5" w:rsidRPr="00EC6C6B">
        <w:rPr>
          <w:spacing w:val="83"/>
        </w:rPr>
        <w:t xml:space="preserve"> </w:t>
      </w:r>
      <w:r w:rsidR="00313CC5" w:rsidRPr="00EC6C6B">
        <w:rPr>
          <w:spacing w:val="-1"/>
        </w:rPr>
        <w:t>nedeniyle</w:t>
      </w:r>
      <w:r w:rsidR="00313CC5" w:rsidRPr="00EC6C6B">
        <w:t xml:space="preserve"> </w:t>
      </w:r>
      <w:r w:rsidR="00313CC5" w:rsidRPr="00EC6C6B">
        <w:rPr>
          <w:spacing w:val="-2"/>
        </w:rPr>
        <w:t>verilen</w:t>
      </w:r>
      <w:r w:rsidR="00313CC5" w:rsidRPr="00EC6C6B">
        <w:rPr>
          <w:spacing w:val="-5"/>
        </w:rPr>
        <w:t xml:space="preserve"> </w:t>
      </w:r>
      <w:r w:rsidR="00313CC5" w:rsidRPr="00EC6C6B">
        <w:rPr>
          <w:spacing w:val="-2"/>
        </w:rPr>
        <w:t>zararlar</w:t>
      </w:r>
      <w:r w:rsidR="00313CC5" w:rsidRPr="00EC6C6B">
        <w:rPr>
          <w:spacing w:val="1"/>
        </w:rPr>
        <w:t xml:space="preserve"> </w:t>
      </w:r>
      <w:r w:rsidR="00313CC5" w:rsidRPr="00EC6C6B">
        <w:rPr>
          <w:spacing w:val="-2"/>
        </w:rPr>
        <w:t>ayrıca</w:t>
      </w:r>
      <w:r w:rsidR="00313CC5" w:rsidRPr="00EC6C6B">
        <w:rPr>
          <w:spacing w:val="5"/>
        </w:rPr>
        <w:t xml:space="preserve"> </w:t>
      </w:r>
      <w:r w:rsidR="00313CC5" w:rsidRPr="00EC6C6B">
        <w:rPr>
          <w:spacing w:val="-3"/>
        </w:rPr>
        <w:t xml:space="preserve">tazmin </w:t>
      </w:r>
      <w:r w:rsidR="00313CC5" w:rsidRPr="00EC6C6B">
        <w:rPr>
          <w:spacing w:val="-1"/>
        </w:rPr>
        <w:t>ettirilir.)</w:t>
      </w:r>
    </w:p>
    <w:p w:rsidR="00313CC5" w:rsidRPr="00EC6C6B" w:rsidRDefault="00313CC5">
      <w:pPr>
        <w:pStyle w:val="GvdeMetni"/>
        <w:numPr>
          <w:ilvl w:val="0"/>
          <w:numId w:val="1"/>
        </w:numPr>
        <w:tabs>
          <w:tab w:val="left" w:pos="982"/>
        </w:tabs>
        <w:kinsoku w:val="0"/>
        <w:overflowPunct w:val="0"/>
        <w:spacing w:before="28"/>
        <w:ind w:right="313" w:hanging="360"/>
        <w:rPr>
          <w:spacing w:val="-2"/>
        </w:rPr>
      </w:pPr>
      <w:r w:rsidRPr="00EC6C6B">
        <w:rPr>
          <w:spacing w:val="-2"/>
        </w:rPr>
        <w:t>Ders</w:t>
      </w:r>
      <w:r w:rsidRPr="00EC6C6B">
        <w:t xml:space="preserve"> </w:t>
      </w:r>
      <w:r w:rsidRPr="00EC6C6B">
        <w:rPr>
          <w:spacing w:val="15"/>
        </w:rPr>
        <w:t xml:space="preserve"> </w:t>
      </w:r>
      <w:r w:rsidRPr="00EC6C6B">
        <w:rPr>
          <w:spacing w:val="-2"/>
        </w:rPr>
        <w:t>saatlerinde</w:t>
      </w:r>
      <w:r w:rsidRPr="00EC6C6B">
        <w:t xml:space="preserve"> </w:t>
      </w:r>
      <w:r w:rsidRPr="00EC6C6B">
        <w:rPr>
          <w:spacing w:val="8"/>
        </w:rPr>
        <w:t xml:space="preserve"> </w:t>
      </w:r>
      <w:r w:rsidRPr="00EC6C6B">
        <w:rPr>
          <w:spacing w:val="-1"/>
        </w:rPr>
        <w:t>pansiyon</w:t>
      </w:r>
      <w:r w:rsidRPr="00EC6C6B">
        <w:t xml:space="preserve"> </w:t>
      </w:r>
      <w:r w:rsidRPr="00EC6C6B">
        <w:rPr>
          <w:spacing w:val="12"/>
        </w:rPr>
        <w:t xml:space="preserve"> </w:t>
      </w:r>
      <w:r w:rsidRPr="00EC6C6B">
        <w:rPr>
          <w:spacing w:val="-2"/>
        </w:rPr>
        <w:t>kapalı</w:t>
      </w:r>
      <w:r w:rsidRPr="00EC6C6B">
        <w:t xml:space="preserve"> </w:t>
      </w:r>
      <w:r w:rsidRPr="00EC6C6B">
        <w:rPr>
          <w:spacing w:val="15"/>
        </w:rPr>
        <w:t xml:space="preserve"> </w:t>
      </w:r>
      <w:r w:rsidRPr="00EC6C6B">
        <w:rPr>
          <w:spacing w:val="-2"/>
        </w:rPr>
        <w:t>olduğundan</w:t>
      </w:r>
      <w:r w:rsidRPr="00EC6C6B">
        <w:t xml:space="preserve"> </w:t>
      </w:r>
      <w:r w:rsidRPr="00EC6C6B">
        <w:rPr>
          <w:spacing w:val="10"/>
        </w:rPr>
        <w:t xml:space="preserve"> </w:t>
      </w:r>
      <w:r w:rsidRPr="00EC6C6B">
        <w:t xml:space="preserve">bu </w:t>
      </w:r>
      <w:r w:rsidRPr="00EC6C6B">
        <w:rPr>
          <w:spacing w:val="12"/>
        </w:rPr>
        <w:t xml:space="preserve"> </w:t>
      </w:r>
      <w:r w:rsidRPr="00EC6C6B">
        <w:rPr>
          <w:spacing w:val="-2"/>
        </w:rPr>
        <w:t>saatler</w:t>
      </w:r>
      <w:r w:rsidRPr="00EC6C6B">
        <w:t xml:space="preserve"> </w:t>
      </w:r>
      <w:r w:rsidRPr="00EC6C6B">
        <w:rPr>
          <w:spacing w:val="15"/>
        </w:rPr>
        <w:t xml:space="preserve"> </w:t>
      </w:r>
      <w:r w:rsidRPr="00EC6C6B">
        <w:rPr>
          <w:spacing w:val="-1"/>
        </w:rPr>
        <w:t>içerisinde</w:t>
      </w:r>
      <w:r w:rsidRPr="00EC6C6B">
        <w:t xml:space="preserve"> </w:t>
      </w:r>
      <w:r w:rsidRPr="00EC6C6B">
        <w:rPr>
          <w:spacing w:val="18"/>
        </w:rPr>
        <w:t xml:space="preserve"> </w:t>
      </w:r>
      <w:r w:rsidRPr="00EC6C6B">
        <w:rPr>
          <w:spacing w:val="-2"/>
        </w:rPr>
        <w:t>herhangi</w:t>
      </w:r>
      <w:r w:rsidRPr="00EC6C6B">
        <w:t xml:space="preserve"> </w:t>
      </w:r>
      <w:r w:rsidRPr="00EC6C6B">
        <w:rPr>
          <w:spacing w:val="13"/>
        </w:rPr>
        <w:t xml:space="preserve"> </w:t>
      </w:r>
      <w:r w:rsidRPr="00EC6C6B">
        <w:rPr>
          <w:spacing w:val="-2"/>
        </w:rPr>
        <w:t>bir</w:t>
      </w:r>
      <w:r w:rsidRPr="00EC6C6B">
        <w:t xml:space="preserve"> </w:t>
      </w:r>
      <w:r w:rsidRPr="00EC6C6B">
        <w:rPr>
          <w:spacing w:val="20"/>
        </w:rPr>
        <w:t xml:space="preserve"> </w:t>
      </w:r>
      <w:r w:rsidRPr="00EC6C6B">
        <w:t xml:space="preserve">şey </w:t>
      </w:r>
      <w:r w:rsidRPr="00EC6C6B">
        <w:rPr>
          <w:spacing w:val="7"/>
        </w:rPr>
        <w:t xml:space="preserve"> </w:t>
      </w:r>
      <w:r w:rsidRPr="00EC6C6B">
        <w:rPr>
          <w:spacing w:val="-1"/>
        </w:rPr>
        <w:t>almak</w:t>
      </w:r>
      <w:r w:rsidRPr="00EC6C6B">
        <w:t xml:space="preserve"> </w:t>
      </w:r>
      <w:r w:rsidRPr="00EC6C6B">
        <w:rPr>
          <w:spacing w:val="12"/>
        </w:rPr>
        <w:t xml:space="preserve"> </w:t>
      </w:r>
      <w:r w:rsidRPr="00EC6C6B">
        <w:t>için</w:t>
      </w:r>
      <w:r w:rsidRPr="00EC6C6B">
        <w:rPr>
          <w:spacing w:val="81"/>
        </w:rPr>
        <w:t xml:space="preserve"> </w:t>
      </w:r>
      <w:r w:rsidRPr="00EC6C6B">
        <w:rPr>
          <w:spacing w:val="-2"/>
        </w:rPr>
        <w:t>pansiyona</w:t>
      </w:r>
      <w:r w:rsidRPr="00EC6C6B">
        <w:rPr>
          <w:spacing w:val="5"/>
        </w:rPr>
        <w:t xml:space="preserve"> </w:t>
      </w:r>
      <w:r w:rsidRPr="00EC6C6B">
        <w:rPr>
          <w:spacing w:val="-2"/>
        </w:rPr>
        <w:t>izinsiz girilmeyecektir,</w:t>
      </w:r>
    </w:p>
    <w:p w:rsidR="00313CC5" w:rsidRPr="00EC6C6B" w:rsidRDefault="00313CC5">
      <w:pPr>
        <w:pStyle w:val="GvdeMetni"/>
        <w:numPr>
          <w:ilvl w:val="0"/>
          <w:numId w:val="1"/>
        </w:numPr>
        <w:tabs>
          <w:tab w:val="left" w:pos="982"/>
        </w:tabs>
        <w:kinsoku w:val="0"/>
        <w:overflowPunct w:val="0"/>
        <w:spacing w:before="25" w:line="237" w:lineRule="auto"/>
        <w:ind w:right="211" w:hanging="360"/>
        <w:jc w:val="both"/>
        <w:rPr>
          <w:spacing w:val="-1"/>
        </w:rPr>
      </w:pPr>
      <w:r w:rsidRPr="00EC6C6B">
        <w:rPr>
          <w:spacing w:val="-1"/>
        </w:rPr>
        <w:t>Pansiyon</w:t>
      </w:r>
      <w:r w:rsidRPr="00EC6C6B">
        <w:rPr>
          <w:spacing w:val="19"/>
        </w:rPr>
        <w:t xml:space="preserve"> </w:t>
      </w:r>
      <w:r w:rsidRPr="00EC6C6B">
        <w:rPr>
          <w:spacing w:val="-2"/>
        </w:rPr>
        <w:t>yatakhane</w:t>
      </w:r>
      <w:r w:rsidRPr="00EC6C6B">
        <w:rPr>
          <w:spacing w:val="17"/>
        </w:rPr>
        <w:t xml:space="preserve"> </w:t>
      </w:r>
      <w:r w:rsidRPr="00EC6C6B">
        <w:rPr>
          <w:spacing w:val="-3"/>
        </w:rPr>
        <w:t>kısmına</w:t>
      </w:r>
      <w:r w:rsidRPr="00EC6C6B">
        <w:rPr>
          <w:spacing w:val="19"/>
        </w:rPr>
        <w:t xml:space="preserve"> </w:t>
      </w:r>
      <w:r w:rsidRPr="00EC6C6B">
        <w:rPr>
          <w:spacing w:val="-2"/>
        </w:rPr>
        <w:t>ziyaretçi</w:t>
      </w:r>
      <w:r w:rsidRPr="00EC6C6B">
        <w:rPr>
          <w:spacing w:val="15"/>
        </w:rPr>
        <w:t xml:space="preserve"> </w:t>
      </w:r>
      <w:r w:rsidRPr="00EC6C6B">
        <w:rPr>
          <w:spacing w:val="-3"/>
        </w:rPr>
        <w:t>çıkarılmayacak,</w:t>
      </w:r>
      <w:r w:rsidRPr="00EC6C6B">
        <w:rPr>
          <w:spacing w:val="21"/>
        </w:rPr>
        <w:t xml:space="preserve"> </w:t>
      </w:r>
      <w:r w:rsidRPr="00EC6C6B">
        <w:rPr>
          <w:spacing w:val="-2"/>
        </w:rPr>
        <w:t>veli</w:t>
      </w:r>
      <w:r w:rsidRPr="00EC6C6B">
        <w:rPr>
          <w:spacing w:val="15"/>
        </w:rPr>
        <w:t xml:space="preserve"> </w:t>
      </w:r>
      <w:r w:rsidRPr="00EC6C6B">
        <w:rPr>
          <w:spacing w:val="-4"/>
        </w:rPr>
        <w:t>veya</w:t>
      </w:r>
      <w:r w:rsidRPr="00EC6C6B">
        <w:rPr>
          <w:spacing w:val="22"/>
        </w:rPr>
        <w:t xml:space="preserve"> </w:t>
      </w:r>
      <w:r w:rsidRPr="00EC6C6B">
        <w:rPr>
          <w:spacing w:val="-2"/>
        </w:rPr>
        <w:t>ziyaretçilerle</w:t>
      </w:r>
      <w:r w:rsidRPr="00EC6C6B">
        <w:rPr>
          <w:spacing w:val="17"/>
        </w:rPr>
        <w:t xml:space="preserve"> </w:t>
      </w:r>
      <w:r w:rsidR="00292231" w:rsidRPr="00EC6C6B">
        <w:rPr>
          <w:spacing w:val="-1"/>
        </w:rPr>
        <w:t>pansiyon</w:t>
      </w:r>
      <w:r w:rsidRPr="00EC6C6B">
        <w:rPr>
          <w:spacing w:val="15"/>
        </w:rPr>
        <w:t xml:space="preserve"> </w:t>
      </w:r>
      <w:r w:rsidRPr="00EC6C6B">
        <w:rPr>
          <w:spacing w:val="-2"/>
        </w:rPr>
        <w:t>girişinde,</w:t>
      </w:r>
      <w:r w:rsidRPr="00EC6C6B">
        <w:rPr>
          <w:spacing w:val="27"/>
        </w:rPr>
        <w:t xml:space="preserve"> </w:t>
      </w:r>
      <w:r w:rsidRPr="00EC6C6B">
        <w:rPr>
          <w:spacing w:val="-4"/>
        </w:rPr>
        <w:t>veya</w:t>
      </w:r>
      <w:r w:rsidRPr="00EC6C6B">
        <w:rPr>
          <w:spacing w:val="14"/>
        </w:rPr>
        <w:t xml:space="preserve"> </w:t>
      </w:r>
      <w:r w:rsidRPr="00EC6C6B">
        <w:rPr>
          <w:spacing w:val="-2"/>
        </w:rPr>
        <w:t>okul</w:t>
      </w:r>
      <w:r w:rsidRPr="00EC6C6B">
        <w:rPr>
          <w:spacing w:val="15"/>
        </w:rPr>
        <w:t xml:space="preserve"> </w:t>
      </w:r>
      <w:r w:rsidRPr="00EC6C6B">
        <w:rPr>
          <w:spacing w:val="-2"/>
        </w:rPr>
        <w:t>idaresinin</w:t>
      </w:r>
      <w:r w:rsidRPr="00EC6C6B">
        <w:rPr>
          <w:spacing w:val="2"/>
        </w:rPr>
        <w:t xml:space="preserve"> </w:t>
      </w:r>
      <w:r w:rsidRPr="00EC6C6B">
        <w:rPr>
          <w:spacing w:val="-2"/>
        </w:rPr>
        <w:t>tespit</w:t>
      </w:r>
      <w:r w:rsidRPr="00EC6C6B">
        <w:rPr>
          <w:spacing w:val="13"/>
        </w:rPr>
        <w:t xml:space="preserve"> </w:t>
      </w:r>
      <w:r w:rsidRPr="00EC6C6B">
        <w:rPr>
          <w:spacing w:val="-2"/>
        </w:rPr>
        <w:t>edeceği</w:t>
      </w:r>
      <w:r w:rsidRPr="00EC6C6B">
        <w:rPr>
          <w:spacing w:val="10"/>
        </w:rPr>
        <w:t xml:space="preserve"> </w:t>
      </w:r>
      <w:r w:rsidRPr="00EC6C6B">
        <w:rPr>
          <w:spacing w:val="-2"/>
        </w:rPr>
        <w:t>yerlerde</w:t>
      </w:r>
      <w:r w:rsidRPr="00EC6C6B">
        <w:rPr>
          <w:spacing w:val="10"/>
        </w:rPr>
        <w:t xml:space="preserve"> </w:t>
      </w:r>
      <w:r w:rsidRPr="00EC6C6B">
        <w:rPr>
          <w:spacing w:val="-2"/>
        </w:rPr>
        <w:t>görüşülecektir,</w:t>
      </w:r>
      <w:r w:rsidRPr="00EC6C6B">
        <w:rPr>
          <w:spacing w:val="9"/>
        </w:rPr>
        <w:t xml:space="preserve"> </w:t>
      </w:r>
      <w:r w:rsidRPr="00EC6C6B">
        <w:rPr>
          <w:spacing w:val="-1"/>
        </w:rPr>
        <w:t>(Aksine</w:t>
      </w:r>
      <w:r w:rsidRPr="00EC6C6B">
        <w:rPr>
          <w:spacing w:val="10"/>
        </w:rPr>
        <w:t xml:space="preserve"> </w:t>
      </w:r>
      <w:r w:rsidRPr="00EC6C6B">
        <w:rPr>
          <w:spacing w:val="-3"/>
        </w:rPr>
        <w:t>hareket</w:t>
      </w:r>
      <w:r w:rsidRPr="00EC6C6B">
        <w:rPr>
          <w:spacing w:val="15"/>
        </w:rPr>
        <w:t xml:space="preserve"> </w:t>
      </w:r>
      <w:r w:rsidRPr="00EC6C6B">
        <w:rPr>
          <w:spacing w:val="-2"/>
        </w:rPr>
        <w:t>edenler,</w:t>
      </w:r>
      <w:r w:rsidRPr="00EC6C6B">
        <w:rPr>
          <w:spacing w:val="14"/>
        </w:rPr>
        <w:t xml:space="preserve"> </w:t>
      </w:r>
      <w:r w:rsidRPr="00EC6C6B">
        <w:rPr>
          <w:spacing w:val="-2"/>
        </w:rPr>
        <w:t>yanında</w:t>
      </w:r>
      <w:r w:rsidRPr="00EC6C6B">
        <w:rPr>
          <w:spacing w:val="14"/>
        </w:rPr>
        <w:t xml:space="preserve"> </w:t>
      </w:r>
      <w:r w:rsidRPr="00EC6C6B">
        <w:rPr>
          <w:spacing w:val="-3"/>
        </w:rPr>
        <w:t>veli</w:t>
      </w:r>
      <w:r w:rsidRPr="00EC6C6B">
        <w:rPr>
          <w:spacing w:val="15"/>
        </w:rPr>
        <w:t xml:space="preserve"> </w:t>
      </w:r>
      <w:r w:rsidRPr="00EC6C6B">
        <w:rPr>
          <w:spacing w:val="-4"/>
        </w:rPr>
        <w:t>veya</w:t>
      </w:r>
      <w:r w:rsidRPr="00EC6C6B">
        <w:rPr>
          <w:spacing w:val="95"/>
        </w:rPr>
        <w:t xml:space="preserve"> </w:t>
      </w:r>
      <w:r w:rsidRPr="00EC6C6B">
        <w:rPr>
          <w:spacing w:val="-2"/>
        </w:rPr>
        <w:t>ziyaretçisi</w:t>
      </w:r>
      <w:r w:rsidRPr="00EC6C6B">
        <w:rPr>
          <w:spacing w:val="3"/>
        </w:rPr>
        <w:t xml:space="preserve"> </w:t>
      </w:r>
      <w:r w:rsidRPr="00EC6C6B">
        <w:rPr>
          <w:spacing w:val="-3"/>
        </w:rPr>
        <w:t>olduğu</w:t>
      </w:r>
      <w:r w:rsidRPr="00EC6C6B">
        <w:rPr>
          <w:spacing w:val="2"/>
        </w:rPr>
        <w:t xml:space="preserve"> </w:t>
      </w:r>
      <w:r w:rsidRPr="00EC6C6B">
        <w:rPr>
          <w:spacing w:val="-2"/>
        </w:rPr>
        <w:t>halde</w:t>
      </w:r>
      <w:r w:rsidRPr="00EC6C6B">
        <w:rPr>
          <w:spacing w:val="-5"/>
        </w:rPr>
        <w:t xml:space="preserve"> </w:t>
      </w:r>
      <w:r w:rsidRPr="00EC6C6B">
        <w:rPr>
          <w:spacing w:val="-1"/>
        </w:rPr>
        <w:t>pansiyon</w:t>
      </w:r>
      <w:r w:rsidRPr="00EC6C6B">
        <w:rPr>
          <w:spacing w:val="-3"/>
        </w:rPr>
        <w:t xml:space="preserve"> </w:t>
      </w:r>
      <w:r w:rsidRPr="00EC6C6B">
        <w:rPr>
          <w:spacing w:val="-1"/>
        </w:rPr>
        <w:t>içinde</w:t>
      </w:r>
      <w:r w:rsidRPr="00EC6C6B">
        <w:rPr>
          <w:spacing w:val="-5"/>
        </w:rPr>
        <w:t xml:space="preserve"> </w:t>
      </w:r>
      <w:r w:rsidRPr="00EC6C6B">
        <w:rPr>
          <w:spacing w:val="-2"/>
        </w:rPr>
        <w:t>görülen</w:t>
      </w:r>
      <w:r w:rsidRPr="00EC6C6B">
        <w:rPr>
          <w:spacing w:val="2"/>
        </w:rPr>
        <w:t xml:space="preserve"> </w:t>
      </w:r>
      <w:r w:rsidRPr="00EC6C6B">
        <w:rPr>
          <w:spacing w:val="-3"/>
        </w:rPr>
        <w:t>öğrenciler</w:t>
      </w:r>
      <w:r w:rsidRPr="00EC6C6B">
        <w:rPr>
          <w:spacing w:val="5"/>
        </w:rPr>
        <w:t xml:space="preserve"> </w:t>
      </w:r>
      <w:r w:rsidRPr="00EC6C6B">
        <w:rPr>
          <w:spacing w:val="-3"/>
        </w:rPr>
        <w:t>sorumlu</w:t>
      </w:r>
      <w:r w:rsidRPr="00EC6C6B">
        <w:rPr>
          <w:spacing w:val="3"/>
        </w:rPr>
        <w:t xml:space="preserve"> </w:t>
      </w:r>
      <w:r w:rsidRPr="00EC6C6B">
        <w:rPr>
          <w:spacing w:val="-1"/>
        </w:rPr>
        <w:t>tutulacaktır.)</w:t>
      </w:r>
    </w:p>
    <w:p w:rsidR="00313CC5" w:rsidRPr="00EC6C6B" w:rsidRDefault="00313CC5">
      <w:pPr>
        <w:pStyle w:val="GvdeMetni"/>
        <w:numPr>
          <w:ilvl w:val="0"/>
          <w:numId w:val="1"/>
        </w:numPr>
        <w:tabs>
          <w:tab w:val="left" w:pos="982"/>
        </w:tabs>
        <w:kinsoku w:val="0"/>
        <w:overflowPunct w:val="0"/>
        <w:spacing w:before="28"/>
        <w:ind w:right="313" w:hanging="360"/>
        <w:rPr>
          <w:spacing w:val="-2"/>
        </w:rPr>
      </w:pPr>
      <w:r w:rsidRPr="00EC6C6B">
        <w:rPr>
          <w:spacing w:val="-2"/>
        </w:rPr>
        <w:t>İdari</w:t>
      </w:r>
      <w:r w:rsidRPr="00EC6C6B">
        <w:t xml:space="preserve"> </w:t>
      </w:r>
      <w:r w:rsidRPr="00EC6C6B">
        <w:rPr>
          <w:spacing w:val="37"/>
        </w:rPr>
        <w:t xml:space="preserve"> </w:t>
      </w:r>
      <w:r w:rsidRPr="00EC6C6B">
        <w:rPr>
          <w:spacing w:val="-2"/>
        </w:rPr>
        <w:t>personele</w:t>
      </w:r>
      <w:r w:rsidRPr="00EC6C6B">
        <w:t xml:space="preserve"> </w:t>
      </w:r>
      <w:r w:rsidRPr="00EC6C6B">
        <w:rPr>
          <w:spacing w:val="37"/>
        </w:rPr>
        <w:t xml:space="preserve"> </w:t>
      </w:r>
      <w:r w:rsidRPr="00EC6C6B">
        <w:rPr>
          <w:spacing w:val="-2"/>
        </w:rPr>
        <w:t>ve</w:t>
      </w:r>
      <w:r w:rsidRPr="00EC6C6B">
        <w:t xml:space="preserve"> </w:t>
      </w:r>
      <w:r w:rsidRPr="00EC6C6B">
        <w:rPr>
          <w:spacing w:val="32"/>
        </w:rPr>
        <w:t xml:space="preserve"> </w:t>
      </w:r>
      <w:r w:rsidRPr="00EC6C6B">
        <w:rPr>
          <w:spacing w:val="-1"/>
        </w:rPr>
        <w:t>büyüklerine</w:t>
      </w:r>
      <w:r w:rsidRPr="00EC6C6B">
        <w:t xml:space="preserve"> </w:t>
      </w:r>
      <w:r w:rsidRPr="00EC6C6B">
        <w:rPr>
          <w:spacing w:val="36"/>
        </w:rPr>
        <w:t xml:space="preserve"> </w:t>
      </w:r>
      <w:r w:rsidRPr="00EC6C6B">
        <w:rPr>
          <w:spacing w:val="-2"/>
        </w:rPr>
        <w:t>ve</w:t>
      </w:r>
      <w:r w:rsidRPr="00EC6C6B">
        <w:t xml:space="preserve"> </w:t>
      </w:r>
      <w:r w:rsidRPr="00EC6C6B">
        <w:rPr>
          <w:spacing w:val="32"/>
        </w:rPr>
        <w:t xml:space="preserve"> </w:t>
      </w:r>
      <w:r w:rsidRPr="00EC6C6B">
        <w:rPr>
          <w:spacing w:val="-2"/>
        </w:rPr>
        <w:t>arkadaşlarına</w:t>
      </w:r>
      <w:r w:rsidRPr="00EC6C6B">
        <w:t xml:space="preserve"> </w:t>
      </w:r>
      <w:r w:rsidRPr="00EC6C6B">
        <w:rPr>
          <w:spacing w:val="41"/>
        </w:rPr>
        <w:t xml:space="preserve"> </w:t>
      </w:r>
      <w:r w:rsidRPr="00EC6C6B">
        <w:rPr>
          <w:spacing w:val="-1"/>
        </w:rPr>
        <w:t>karşı</w:t>
      </w:r>
      <w:r w:rsidRPr="00EC6C6B">
        <w:t xml:space="preserve"> </w:t>
      </w:r>
      <w:r w:rsidRPr="00EC6C6B">
        <w:rPr>
          <w:spacing w:val="35"/>
        </w:rPr>
        <w:t xml:space="preserve"> </w:t>
      </w:r>
      <w:r w:rsidRPr="00EC6C6B">
        <w:rPr>
          <w:spacing w:val="-2"/>
        </w:rPr>
        <w:t>saygılı</w:t>
      </w:r>
      <w:r w:rsidRPr="00EC6C6B">
        <w:t xml:space="preserve"> </w:t>
      </w:r>
      <w:r w:rsidRPr="00EC6C6B">
        <w:rPr>
          <w:spacing w:val="40"/>
        </w:rPr>
        <w:t xml:space="preserve"> </w:t>
      </w:r>
      <w:r w:rsidRPr="00EC6C6B">
        <w:rPr>
          <w:spacing w:val="-2"/>
        </w:rPr>
        <w:t>olunacak</w:t>
      </w:r>
      <w:r w:rsidRPr="00EC6C6B">
        <w:t xml:space="preserve"> </w:t>
      </w:r>
      <w:r w:rsidRPr="00EC6C6B">
        <w:rPr>
          <w:spacing w:val="36"/>
        </w:rPr>
        <w:t xml:space="preserve"> </w:t>
      </w:r>
      <w:r w:rsidRPr="00EC6C6B">
        <w:rPr>
          <w:spacing w:val="-2"/>
        </w:rPr>
        <w:t>ve</w:t>
      </w:r>
      <w:r w:rsidRPr="00EC6C6B">
        <w:t xml:space="preserve"> </w:t>
      </w:r>
      <w:r w:rsidRPr="00EC6C6B">
        <w:rPr>
          <w:spacing w:val="36"/>
        </w:rPr>
        <w:t xml:space="preserve"> </w:t>
      </w:r>
      <w:r w:rsidRPr="00EC6C6B">
        <w:rPr>
          <w:spacing w:val="-2"/>
        </w:rPr>
        <w:t>işlerinde</w:t>
      </w:r>
      <w:r w:rsidRPr="00EC6C6B">
        <w:t xml:space="preserve"> </w:t>
      </w:r>
      <w:r w:rsidRPr="00EC6C6B">
        <w:rPr>
          <w:spacing w:val="36"/>
        </w:rPr>
        <w:t xml:space="preserve"> </w:t>
      </w:r>
      <w:r w:rsidRPr="00EC6C6B">
        <w:rPr>
          <w:spacing w:val="-2"/>
        </w:rPr>
        <w:t>yardımcı</w:t>
      </w:r>
      <w:r w:rsidRPr="00EC6C6B">
        <w:rPr>
          <w:spacing w:val="79"/>
        </w:rPr>
        <w:t xml:space="preserve"> </w:t>
      </w:r>
      <w:r w:rsidRPr="00EC6C6B">
        <w:rPr>
          <w:spacing w:val="-2"/>
        </w:rPr>
        <w:t>olunacaktır,</w:t>
      </w:r>
    </w:p>
    <w:p w:rsidR="00313CC5" w:rsidRPr="00EC6C6B" w:rsidRDefault="00313CC5">
      <w:pPr>
        <w:pStyle w:val="GvdeMetni"/>
        <w:numPr>
          <w:ilvl w:val="0"/>
          <w:numId w:val="1"/>
        </w:numPr>
        <w:tabs>
          <w:tab w:val="left" w:pos="982"/>
        </w:tabs>
        <w:kinsoku w:val="0"/>
        <w:overflowPunct w:val="0"/>
        <w:spacing w:before="25"/>
        <w:ind w:left="982"/>
        <w:rPr>
          <w:spacing w:val="-1"/>
        </w:rPr>
      </w:pPr>
      <w:r w:rsidRPr="00EC6C6B">
        <w:rPr>
          <w:spacing w:val="-2"/>
        </w:rPr>
        <w:t>Öğrenciler</w:t>
      </w:r>
      <w:r w:rsidRPr="00EC6C6B">
        <w:rPr>
          <w:spacing w:val="5"/>
        </w:rPr>
        <w:t xml:space="preserve"> </w:t>
      </w:r>
      <w:r w:rsidRPr="00EC6C6B">
        <w:rPr>
          <w:spacing w:val="-3"/>
        </w:rPr>
        <w:t>vakit</w:t>
      </w:r>
      <w:r w:rsidRPr="00EC6C6B">
        <w:rPr>
          <w:spacing w:val="3"/>
        </w:rPr>
        <w:t xml:space="preserve"> </w:t>
      </w:r>
      <w:r w:rsidRPr="00EC6C6B">
        <w:rPr>
          <w:spacing w:val="-2"/>
        </w:rPr>
        <w:t>çizelgesinde</w:t>
      </w:r>
      <w:r w:rsidRPr="00EC6C6B">
        <w:rPr>
          <w:spacing w:val="-5"/>
        </w:rPr>
        <w:t xml:space="preserve"> </w:t>
      </w:r>
      <w:r w:rsidRPr="00EC6C6B">
        <w:rPr>
          <w:spacing w:val="-2"/>
        </w:rPr>
        <w:t>belirtilen</w:t>
      </w:r>
      <w:r w:rsidRPr="00EC6C6B">
        <w:rPr>
          <w:spacing w:val="-5"/>
        </w:rPr>
        <w:t xml:space="preserve"> </w:t>
      </w:r>
      <w:r w:rsidRPr="00EC6C6B">
        <w:rPr>
          <w:spacing w:val="-1"/>
        </w:rPr>
        <w:t>saatlerde</w:t>
      </w:r>
      <w:r w:rsidRPr="00EC6C6B">
        <w:rPr>
          <w:spacing w:val="-7"/>
        </w:rPr>
        <w:t xml:space="preserve"> </w:t>
      </w:r>
      <w:r w:rsidRPr="00EC6C6B">
        <w:rPr>
          <w:spacing w:val="-2"/>
        </w:rPr>
        <w:t>yemekhanede</w:t>
      </w:r>
      <w:r w:rsidRPr="00EC6C6B">
        <w:rPr>
          <w:spacing w:val="-5"/>
        </w:rPr>
        <w:t xml:space="preserve"> </w:t>
      </w:r>
      <w:r w:rsidRPr="00EC6C6B">
        <w:rPr>
          <w:spacing w:val="-2"/>
        </w:rPr>
        <w:t>bulunmak</w:t>
      </w:r>
      <w:r w:rsidRPr="00EC6C6B">
        <w:rPr>
          <w:spacing w:val="-5"/>
        </w:rPr>
        <w:t xml:space="preserve"> </w:t>
      </w:r>
      <w:r w:rsidRPr="00EC6C6B">
        <w:rPr>
          <w:spacing w:val="-1"/>
        </w:rPr>
        <w:t>zorundadırlar,</w:t>
      </w:r>
    </w:p>
    <w:p w:rsidR="00313CC5" w:rsidRPr="00EC6C6B" w:rsidRDefault="00313CC5">
      <w:pPr>
        <w:pStyle w:val="GvdeMetni"/>
        <w:numPr>
          <w:ilvl w:val="0"/>
          <w:numId w:val="1"/>
        </w:numPr>
        <w:tabs>
          <w:tab w:val="left" w:pos="982"/>
        </w:tabs>
        <w:kinsoku w:val="0"/>
        <w:overflowPunct w:val="0"/>
        <w:spacing w:before="30"/>
        <w:ind w:left="982"/>
        <w:rPr>
          <w:spacing w:val="-2"/>
        </w:rPr>
      </w:pPr>
      <w:r w:rsidRPr="00EC6C6B">
        <w:rPr>
          <w:spacing w:val="-2"/>
        </w:rPr>
        <w:t>Öğrenciler</w:t>
      </w:r>
      <w:r w:rsidRPr="00EC6C6B">
        <w:rPr>
          <w:spacing w:val="5"/>
        </w:rPr>
        <w:t xml:space="preserve"> </w:t>
      </w:r>
      <w:r w:rsidR="00292231" w:rsidRPr="00EC6C6B">
        <w:rPr>
          <w:spacing w:val="-2"/>
        </w:rPr>
        <w:t>pansiyonda</w:t>
      </w:r>
      <w:r w:rsidRPr="00EC6C6B">
        <w:rPr>
          <w:spacing w:val="2"/>
        </w:rPr>
        <w:t xml:space="preserve"> </w:t>
      </w:r>
      <w:r w:rsidRPr="00EC6C6B">
        <w:rPr>
          <w:spacing w:val="-2"/>
        </w:rPr>
        <w:t>asılı yangın</w:t>
      </w:r>
      <w:r w:rsidRPr="00EC6C6B">
        <w:rPr>
          <w:spacing w:val="-3"/>
        </w:rPr>
        <w:t xml:space="preserve"> </w:t>
      </w:r>
      <w:r w:rsidRPr="00EC6C6B">
        <w:rPr>
          <w:spacing w:val="-2"/>
        </w:rPr>
        <w:t>talimatını</w:t>
      </w:r>
      <w:r w:rsidRPr="00EC6C6B">
        <w:rPr>
          <w:spacing w:val="3"/>
        </w:rPr>
        <w:t xml:space="preserve"> </w:t>
      </w:r>
      <w:r w:rsidRPr="00EC6C6B">
        <w:rPr>
          <w:spacing w:val="-3"/>
        </w:rPr>
        <w:t>okumak</w:t>
      </w:r>
      <w:r w:rsidRPr="00EC6C6B">
        <w:rPr>
          <w:spacing w:val="2"/>
        </w:rPr>
        <w:t xml:space="preserve"> </w:t>
      </w:r>
      <w:r w:rsidRPr="00EC6C6B">
        <w:rPr>
          <w:spacing w:val="-2"/>
        </w:rPr>
        <w:t>ve</w:t>
      </w:r>
      <w:r w:rsidRPr="00EC6C6B">
        <w:rPr>
          <w:spacing w:val="-5"/>
        </w:rPr>
        <w:t xml:space="preserve"> </w:t>
      </w:r>
      <w:r w:rsidRPr="00EC6C6B">
        <w:rPr>
          <w:spacing w:val="-2"/>
        </w:rPr>
        <w:t>gerektiğinde</w:t>
      </w:r>
      <w:r w:rsidRPr="00EC6C6B">
        <w:rPr>
          <w:spacing w:val="-7"/>
        </w:rPr>
        <w:t xml:space="preserve"> </w:t>
      </w:r>
      <w:r w:rsidRPr="00EC6C6B">
        <w:rPr>
          <w:spacing w:val="-2"/>
        </w:rPr>
        <w:t>uygulamakla</w:t>
      </w:r>
      <w:r w:rsidRPr="00EC6C6B">
        <w:rPr>
          <w:spacing w:val="5"/>
        </w:rPr>
        <w:t xml:space="preserve"> </w:t>
      </w:r>
      <w:r w:rsidRPr="00EC6C6B">
        <w:rPr>
          <w:spacing w:val="-2"/>
        </w:rPr>
        <w:t>görevlidirler,</w:t>
      </w:r>
    </w:p>
    <w:p w:rsidR="00313CC5" w:rsidRPr="00EC6C6B" w:rsidRDefault="00313CC5">
      <w:pPr>
        <w:pStyle w:val="GvdeMetni"/>
        <w:numPr>
          <w:ilvl w:val="0"/>
          <w:numId w:val="1"/>
        </w:numPr>
        <w:tabs>
          <w:tab w:val="left" w:pos="982"/>
        </w:tabs>
        <w:kinsoku w:val="0"/>
        <w:overflowPunct w:val="0"/>
        <w:spacing w:before="25"/>
        <w:ind w:left="982"/>
        <w:rPr>
          <w:spacing w:val="-1"/>
        </w:rPr>
      </w:pPr>
      <w:r w:rsidRPr="00EC6C6B">
        <w:rPr>
          <w:spacing w:val="-2"/>
        </w:rPr>
        <w:t>Öğrenciler</w:t>
      </w:r>
      <w:r w:rsidRPr="00EC6C6B">
        <w:rPr>
          <w:spacing w:val="5"/>
        </w:rPr>
        <w:t xml:space="preserve"> </w:t>
      </w:r>
      <w:r w:rsidRPr="00EC6C6B">
        <w:rPr>
          <w:spacing w:val="-2"/>
        </w:rPr>
        <w:t>yarıyıl ve</w:t>
      </w:r>
      <w:r w:rsidRPr="00EC6C6B">
        <w:rPr>
          <w:spacing w:val="-5"/>
        </w:rPr>
        <w:t xml:space="preserve"> </w:t>
      </w:r>
      <w:r w:rsidRPr="00EC6C6B">
        <w:rPr>
          <w:spacing w:val="-1"/>
        </w:rPr>
        <w:t>uzun</w:t>
      </w:r>
      <w:r w:rsidRPr="00EC6C6B">
        <w:rPr>
          <w:spacing w:val="-3"/>
        </w:rPr>
        <w:t xml:space="preserve"> </w:t>
      </w:r>
      <w:r w:rsidRPr="00EC6C6B">
        <w:rPr>
          <w:spacing w:val="-1"/>
        </w:rPr>
        <w:t>süreli</w:t>
      </w:r>
      <w:r w:rsidRPr="00EC6C6B">
        <w:rPr>
          <w:spacing w:val="-2"/>
        </w:rPr>
        <w:t xml:space="preserve"> tatillerde</w:t>
      </w:r>
      <w:r w:rsidRPr="00EC6C6B">
        <w:rPr>
          <w:spacing w:val="-4"/>
        </w:rPr>
        <w:t xml:space="preserve"> </w:t>
      </w:r>
      <w:r w:rsidRPr="00EC6C6B">
        <w:rPr>
          <w:spacing w:val="-1"/>
        </w:rPr>
        <w:t>pansiyon</w:t>
      </w:r>
      <w:r w:rsidRPr="00EC6C6B">
        <w:rPr>
          <w:spacing w:val="-3"/>
        </w:rPr>
        <w:t xml:space="preserve"> </w:t>
      </w:r>
      <w:r w:rsidRPr="00EC6C6B">
        <w:rPr>
          <w:spacing w:val="-1"/>
        </w:rPr>
        <w:t>odasını</w:t>
      </w:r>
      <w:r w:rsidRPr="00EC6C6B">
        <w:rPr>
          <w:spacing w:val="-4"/>
        </w:rPr>
        <w:t xml:space="preserve"> </w:t>
      </w:r>
      <w:r w:rsidRPr="00EC6C6B">
        <w:rPr>
          <w:spacing w:val="-3"/>
        </w:rPr>
        <w:t>temiz</w:t>
      </w:r>
      <w:r w:rsidRPr="00EC6C6B">
        <w:t xml:space="preserve"> </w:t>
      </w:r>
      <w:r w:rsidRPr="00EC6C6B">
        <w:rPr>
          <w:spacing w:val="-2"/>
        </w:rPr>
        <w:t>ve</w:t>
      </w:r>
      <w:r w:rsidRPr="00EC6C6B">
        <w:rPr>
          <w:spacing w:val="1"/>
        </w:rPr>
        <w:t xml:space="preserve"> </w:t>
      </w:r>
      <w:r w:rsidRPr="00EC6C6B">
        <w:rPr>
          <w:spacing w:val="-2"/>
        </w:rPr>
        <w:t xml:space="preserve">düzenli </w:t>
      </w:r>
      <w:r w:rsidRPr="00EC6C6B">
        <w:rPr>
          <w:spacing w:val="-3"/>
        </w:rPr>
        <w:t>bir</w:t>
      </w:r>
      <w:r w:rsidRPr="00EC6C6B">
        <w:rPr>
          <w:spacing w:val="5"/>
        </w:rPr>
        <w:t xml:space="preserve"> </w:t>
      </w:r>
      <w:r w:rsidRPr="00EC6C6B">
        <w:rPr>
          <w:spacing w:val="-2"/>
        </w:rPr>
        <w:t>şekilde</w:t>
      </w:r>
      <w:r w:rsidRPr="00EC6C6B">
        <w:rPr>
          <w:spacing w:val="-4"/>
        </w:rPr>
        <w:t xml:space="preserve"> </w:t>
      </w:r>
      <w:r w:rsidRPr="00EC6C6B">
        <w:rPr>
          <w:spacing w:val="-1"/>
        </w:rPr>
        <w:t>bırakacaktır,</w:t>
      </w:r>
    </w:p>
    <w:p w:rsidR="00313CC5" w:rsidRPr="006F6ADC" w:rsidRDefault="00313CC5">
      <w:pPr>
        <w:pStyle w:val="GvdeMetni"/>
        <w:numPr>
          <w:ilvl w:val="0"/>
          <w:numId w:val="1"/>
        </w:numPr>
        <w:tabs>
          <w:tab w:val="left" w:pos="982"/>
        </w:tabs>
        <w:kinsoku w:val="0"/>
        <w:overflowPunct w:val="0"/>
        <w:spacing w:before="23"/>
        <w:ind w:left="982"/>
        <w:rPr>
          <w:b/>
          <w:bCs/>
          <w:spacing w:val="-1"/>
        </w:rPr>
      </w:pPr>
      <w:r w:rsidRPr="00EC6C6B">
        <w:rPr>
          <w:spacing w:val="-2"/>
        </w:rPr>
        <w:t>Pansiyonla</w:t>
      </w:r>
      <w:r w:rsidRPr="00EC6C6B">
        <w:rPr>
          <w:spacing w:val="2"/>
        </w:rPr>
        <w:t xml:space="preserve"> </w:t>
      </w:r>
      <w:r w:rsidRPr="00EC6C6B">
        <w:rPr>
          <w:spacing w:val="-2"/>
        </w:rPr>
        <w:t>ilgili</w:t>
      </w:r>
      <w:r w:rsidRPr="00EC6C6B">
        <w:rPr>
          <w:spacing w:val="4"/>
        </w:rPr>
        <w:t xml:space="preserve"> </w:t>
      </w:r>
      <w:r w:rsidRPr="00EC6C6B">
        <w:rPr>
          <w:spacing w:val="-3"/>
        </w:rPr>
        <w:t>hizmetler</w:t>
      </w:r>
      <w:r w:rsidRPr="00EC6C6B">
        <w:rPr>
          <w:spacing w:val="3"/>
        </w:rPr>
        <w:t xml:space="preserve"> </w:t>
      </w:r>
      <w:r w:rsidRPr="00EC6C6B">
        <w:rPr>
          <w:spacing w:val="-2"/>
        </w:rPr>
        <w:t>Okul</w:t>
      </w:r>
      <w:r w:rsidRPr="00EC6C6B">
        <w:rPr>
          <w:spacing w:val="1"/>
        </w:rPr>
        <w:t xml:space="preserve"> </w:t>
      </w:r>
      <w:r w:rsidRPr="00EC6C6B">
        <w:rPr>
          <w:spacing w:val="-1"/>
        </w:rPr>
        <w:t>idaresince</w:t>
      </w:r>
      <w:r w:rsidRPr="00EC6C6B">
        <w:rPr>
          <w:spacing w:val="-4"/>
        </w:rPr>
        <w:t xml:space="preserve"> </w:t>
      </w:r>
      <w:r w:rsidRPr="00EC6C6B">
        <w:rPr>
          <w:spacing w:val="-2"/>
        </w:rPr>
        <w:t>tespit</w:t>
      </w:r>
      <w:r w:rsidRPr="00EC6C6B">
        <w:rPr>
          <w:spacing w:val="3"/>
        </w:rPr>
        <w:t xml:space="preserve"> </w:t>
      </w:r>
      <w:r w:rsidRPr="00EC6C6B">
        <w:rPr>
          <w:spacing w:val="-2"/>
        </w:rPr>
        <w:t>olunan</w:t>
      </w:r>
      <w:r w:rsidRPr="00EC6C6B">
        <w:rPr>
          <w:spacing w:val="-3"/>
        </w:rPr>
        <w:t xml:space="preserve"> </w:t>
      </w:r>
      <w:r w:rsidRPr="00EC6C6B">
        <w:rPr>
          <w:spacing w:val="-2"/>
        </w:rPr>
        <w:t>iç</w:t>
      </w:r>
      <w:r w:rsidRPr="00EC6C6B">
        <w:rPr>
          <w:spacing w:val="5"/>
        </w:rPr>
        <w:t xml:space="preserve"> </w:t>
      </w:r>
      <w:r w:rsidRPr="00EC6C6B">
        <w:rPr>
          <w:spacing w:val="-2"/>
        </w:rPr>
        <w:t>yönerge</w:t>
      </w:r>
      <w:r w:rsidRPr="00EC6C6B">
        <w:t xml:space="preserve"> </w:t>
      </w:r>
      <w:r w:rsidRPr="00EC6C6B">
        <w:rPr>
          <w:spacing w:val="-2"/>
        </w:rPr>
        <w:t>hükümlerine</w:t>
      </w:r>
      <w:r w:rsidRPr="00EC6C6B">
        <w:t xml:space="preserve"> </w:t>
      </w:r>
      <w:r w:rsidRPr="00EC6C6B">
        <w:rPr>
          <w:spacing w:val="-2"/>
        </w:rPr>
        <w:t>göre</w:t>
      </w:r>
      <w:r w:rsidRPr="00EC6C6B">
        <w:t xml:space="preserve"> </w:t>
      </w:r>
      <w:r w:rsidRPr="00EC6C6B">
        <w:rPr>
          <w:spacing w:val="-1"/>
        </w:rPr>
        <w:t>yürütülür</w:t>
      </w:r>
      <w:r w:rsidRPr="006F6ADC">
        <w:rPr>
          <w:b/>
          <w:bCs/>
          <w:spacing w:val="-1"/>
        </w:rPr>
        <w:t>.</w:t>
      </w:r>
    </w:p>
    <w:p w:rsidR="00313CC5" w:rsidRPr="006F6ADC" w:rsidRDefault="00313CC5">
      <w:pPr>
        <w:pStyle w:val="GvdeMetni"/>
        <w:kinsoku w:val="0"/>
        <w:overflowPunct w:val="0"/>
        <w:spacing w:before="3"/>
        <w:ind w:left="0" w:firstLine="0"/>
        <w:rPr>
          <w:b/>
          <w:bCs/>
          <w:sz w:val="23"/>
          <w:szCs w:val="23"/>
        </w:rPr>
      </w:pPr>
    </w:p>
    <w:p w:rsidR="00313CC5" w:rsidRPr="006F6ADC" w:rsidRDefault="00313CC5">
      <w:pPr>
        <w:pStyle w:val="GvdeMetni"/>
        <w:kinsoku w:val="0"/>
        <w:overflowPunct w:val="0"/>
        <w:ind w:left="276" w:right="313" w:firstLine="705"/>
        <w:rPr>
          <w:b/>
          <w:bCs/>
          <w:spacing w:val="-2"/>
        </w:rPr>
      </w:pPr>
      <w:r w:rsidRPr="006F6ADC">
        <w:rPr>
          <w:b/>
          <w:bCs/>
          <w:spacing w:val="-1"/>
        </w:rPr>
        <w:t>Kurallar</w:t>
      </w:r>
      <w:r w:rsidRPr="006F6ADC">
        <w:rPr>
          <w:b/>
          <w:bCs/>
          <w:spacing w:val="1"/>
        </w:rPr>
        <w:t xml:space="preserve"> </w:t>
      </w:r>
      <w:r w:rsidRPr="006F6ADC">
        <w:rPr>
          <w:b/>
          <w:bCs/>
          <w:spacing w:val="4"/>
        </w:rPr>
        <w:t>sizin</w:t>
      </w:r>
      <w:r w:rsidRPr="006F6ADC">
        <w:rPr>
          <w:b/>
          <w:bCs/>
          <w:spacing w:val="8"/>
        </w:rPr>
        <w:t xml:space="preserve"> </w:t>
      </w:r>
      <w:r w:rsidRPr="006F6ADC">
        <w:rPr>
          <w:b/>
          <w:bCs/>
          <w:spacing w:val="3"/>
        </w:rPr>
        <w:t>başarı</w:t>
      </w:r>
      <w:r w:rsidRPr="006F6ADC">
        <w:rPr>
          <w:b/>
          <w:bCs/>
          <w:spacing w:val="7"/>
        </w:rPr>
        <w:t xml:space="preserve"> </w:t>
      </w:r>
      <w:r w:rsidRPr="006F6ADC">
        <w:rPr>
          <w:b/>
          <w:bCs/>
          <w:spacing w:val="1"/>
        </w:rPr>
        <w:t>ve</w:t>
      </w:r>
      <w:r w:rsidRPr="006F6ADC">
        <w:rPr>
          <w:b/>
          <w:bCs/>
          <w:spacing w:val="7"/>
        </w:rPr>
        <w:t xml:space="preserve"> </w:t>
      </w:r>
      <w:r w:rsidRPr="006F6ADC">
        <w:rPr>
          <w:b/>
          <w:bCs/>
          <w:spacing w:val="6"/>
        </w:rPr>
        <w:t>huzurunuz</w:t>
      </w:r>
      <w:r w:rsidRPr="006F6ADC">
        <w:rPr>
          <w:b/>
          <w:bCs/>
          <w:spacing w:val="7"/>
        </w:rPr>
        <w:t xml:space="preserve"> </w:t>
      </w:r>
      <w:r w:rsidRPr="006F6ADC">
        <w:rPr>
          <w:b/>
          <w:bCs/>
          <w:spacing w:val="10"/>
        </w:rPr>
        <w:t>içindir.</w:t>
      </w:r>
      <w:r w:rsidRPr="006F6ADC">
        <w:rPr>
          <w:b/>
          <w:bCs/>
        </w:rPr>
        <w:t xml:space="preserve"> </w:t>
      </w:r>
      <w:r w:rsidRPr="006F6ADC">
        <w:rPr>
          <w:b/>
          <w:bCs/>
          <w:spacing w:val="12"/>
        </w:rPr>
        <w:t xml:space="preserve"> </w:t>
      </w:r>
      <w:r w:rsidRPr="006F6ADC">
        <w:rPr>
          <w:b/>
          <w:bCs/>
          <w:spacing w:val="-3"/>
        </w:rPr>
        <w:t>Uymadığınız</w:t>
      </w:r>
      <w:r w:rsidRPr="006F6ADC">
        <w:rPr>
          <w:b/>
          <w:bCs/>
          <w:spacing w:val="-2"/>
        </w:rPr>
        <w:t xml:space="preserve"> </w:t>
      </w:r>
      <w:r w:rsidRPr="006F6ADC">
        <w:rPr>
          <w:b/>
          <w:bCs/>
          <w:spacing w:val="7"/>
        </w:rPr>
        <w:t>takdirde</w:t>
      </w:r>
      <w:r w:rsidRPr="006F6ADC">
        <w:rPr>
          <w:b/>
          <w:bCs/>
          <w:spacing w:val="12"/>
        </w:rPr>
        <w:t xml:space="preserve"> </w:t>
      </w:r>
      <w:r w:rsidRPr="006F6ADC">
        <w:rPr>
          <w:b/>
          <w:bCs/>
          <w:spacing w:val="5"/>
        </w:rPr>
        <w:t>gerekli</w:t>
      </w:r>
      <w:r w:rsidRPr="006F6ADC">
        <w:rPr>
          <w:b/>
          <w:bCs/>
          <w:spacing w:val="9"/>
        </w:rPr>
        <w:t xml:space="preserve"> </w:t>
      </w:r>
      <w:r w:rsidRPr="006F6ADC">
        <w:rPr>
          <w:b/>
          <w:bCs/>
          <w:spacing w:val="4"/>
        </w:rPr>
        <w:t>yaptırımlar</w:t>
      </w:r>
      <w:r w:rsidRPr="006F6ADC">
        <w:rPr>
          <w:b/>
          <w:bCs/>
        </w:rPr>
        <w:t xml:space="preserve"> </w:t>
      </w:r>
      <w:r w:rsidRPr="006F6ADC">
        <w:rPr>
          <w:b/>
          <w:bCs/>
          <w:spacing w:val="23"/>
        </w:rPr>
        <w:t xml:space="preserve"> </w:t>
      </w:r>
      <w:r w:rsidRPr="006F6ADC">
        <w:rPr>
          <w:b/>
          <w:bCs/>
          <w:spacing w:val="-2"/>
        </w:rPr>
        <w:t>ve</w:t>
      </w:r>
      <w:r w:rsidRPr="006F6ADC">
        <w:rPr>
          <w:b/>
          <w:bCs/>
        </w:rPr>
        <w:t xml:space="preserve"> </w:t>
      </w:r>
      <w:r w:rsidRPr="006F6ADC">
        <w:rPr>
          <w:b/>
          <w:bCs/>
          <w:spacing w:val="10"/>
        </w:rPr>
        <w:t xml:space="preserve"> </w:t>
      </w:r>
      <w:r w:rsidRPr="006F6ADC">
        <w:rPr>
          <w:b/>
          <w:bCs/>
          <w:spacing w:val="-1"/>
        </w:rPr>
        <w:t>disiplin</w:t>
      </w:r>
      <w:r w:rsidRPr="006F6ADC">
        <w:rPr>
          <w:b/>
          <w:bCs/>
          <w:spacing w:val="62"/>
        </w:rPr>
        <w:t xml:space="preserve"> </w:t>
      </w:r>
      <w:r w:rsidRPr="006F6ADC">
        <w:rPr>
          <w:b/>
          <w:bCs/>
          <w:spacing w:val="-2"/>
        </w:rPr>
        <w:t>işlemleri uygulanacaktır.</w:t>
      </w:r>
    </w:p>
    <w:p w:rsidR="00E65392" w:rsidRPr="00943752" w:rsidRDefault="00292231" w:rsidP="00943752">
      <w:pPr>
        <w:pStyle w:val="GvdeMetni"/>
        <w:tabs>
          <w:tab w:val="left" w:pos="8235"/>
        </w:tabs>
        <w:kinsoku w:val="0"/>
        <w:overflowPunct w:val="0"/>
        <w:spacing w:line="245" w:lineRule="auto"/>
        <w:ind w:left="0" w:right="291" w:firstLine="0"/>
        <w:rPr>
          <w:b/>
          <w:bCs/>
          <w:spacing w:val="-3"/>
        </w:rPr>
      </w:pPr>
      <w:r>
        <w:rPr>
          <w:spacing w:val="-3"/>
        </w:rPr>
        <w:t xml:space="preserve">      </w:t>
      </w:r>
      <w:r w:rsidR="00943752">
        <w:rPr>
          <w:spacing w:val="-3"/>
        </w:rPr>
        <w:tab/>
      </w:r>
      <w:r w:rsidR="00943752" w:rsidRPr="00943752">
        <w:rPr>
          <w:b/>
          <w:bCs/>
          <w:spacing w:val="-3"/>
        </w:rPr>
        <w:t>Zafer YILMAZ</w:t>
      </w:r>
    </w:p>
    <w:p w:rsidR="00313CC5" w:rsidRPr="00943752" w:rsidRDefault="00E65392" w:rsidP="00E65392">
      <w:pPr>
        <w:pStyle w:val="GvdeMetni"/>
        <w:kinsoku w:val="0"/>
        <w:overflowPunct w:val="0"/>
        <w:spacing w:line="245" w:lineRule="auto"/>
        <w:ind w:left="7476" w:right="291" w:firstLine="444"/>
        <w:rPr>
          <w:b/>
          <w:bCs/>
          <w:spacing w:val="-1"/>
        </w:rPr>
      </w:pPr>
      <w:r w:rsidRPr="00943752">
        <w:rPr>
          <w:b/>
          <w:bCs/>
          <w:spacing w:val="-3"/>
        </w:rPr>
        <w:t xml:space="preserve">     </w:t>
      </w:r>
      <w:r w:rsidR="00943752">
        <w:rPr>
          <w:b/>
          <w:bCs/>
          <w:spacing w:val="-3"/>
        </w:rPr>
        <w:t xml:space="preserve">  </w:t>
      </w:r>
      <w:r w:rsidR="00313CC5" w:rsidRPr="00943752">
        <w:rPr>
          <w:b/>
          <w:bCs/>
          <w:spacing w:val="-3"/>
        </w:rPr>
        <w:t>Okul</w:t>
      </w:r>
      <w:r w:rsidR="00313CC5" w:rsidRPr="00943752">
        <w:rPr>
          <w:b/>
          <w:bCs/>
          <w:spacing w:val="-2"/>
        </w:rPr>
        <w:t xml:space="preserve"> </w:t>
      </w:r>
      <w:r w:rsidR="00313CC5" w:rsidRPr="00943752">
        <w:rPr>
          <w:b/>
          <w:bCs/>
          <w:spacing w:val="-1"/>
        </w:rPr>
        <w:t>Müdürü</w:t>
      </w:r>
    </w:p>
    <w:p w:rsidR="00313CC5" w:rsidRDefault="00313CC5">
      <w:pPr>
        <w:pStyle w:val="GvdeMetni"/>
        <w:kinsoku w:val="0"/>
        <w:overflowPunct w:val="0"/>
        <w:spacing w:before="6"/>
        <w:ind w:left="0" w:firstLine="0"/>
      </w:pPr>
    </w:p>
    <w:p w:rsidR="00313CC5" w:rsidRDefault="009F42DF">
      <w:pPr>
        <w:pStyle w:val="GvdeMetni"/>
        <w:kinsoku w:val="0"/>
        <w:overflowPunct w:val="0"/>
        <w:spacing w:line="200" w:lineRule="atLeast"/>
        <w:ind w:left="166" w:firstLine="0"/>
        <w:rPr>
          <w:sz w:val="20"/>
          <w:szCs w:val="20"/>
        </w:rPr>
      </w:pPr>
      <w:r>
        <w:rPr>
          <w:noProof/>
          <w:sz w:val="20"/>
          <w:szCs w:val="20"/>
        </w:rPr>
        <mc:AlternateContent>
          <mc:Choice Requires="wps">
            <w:drawing>
              <wp:inline distT="0" distB="0" distL="0" distR="0">
                <wp:extent cx="6351905" cy="514985"/>
                <wp:effectExtent l="0" t="0" r="0" b="0"/>
                <wp:docPr id="2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905" cy="514985"/>
                        </a:xfrm>
                        <a:prstGeom prst="rect">
                          <a:avLst/>
                        </a:prstGeom>
                        <a:noFill/>
                        <a:ln w="736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784D" w:rsidRDefault="0045784D">
                            <w:pPr>
                              <w:pStyle w:val="GvdeMetni"/>
                              <w:kinsoku w:val="0"/>
                              <w:overflowPunct w:val="0"/>
                              <w:spacing w:before="2"/>
                              <w:ind w:left="0" w:firstLine="0"/>
                              <w:rPr>
                                <w:sz w:val="25"/>
                                <w:szCs w:val="25"/>
                              </w:rPr>
                            </w:pPr>
                          </w:p>
                          <w:p w:rsidR="0045784D" w:rsidRDefault="0045784D">
                            <w:pPr>
                              <w:pStyle w:val="GvdeMetni"/>
                              <w:kinsoku w:val="0"/>
                              <w:overflowPunct w:val="0"/>
                              <w:spacing w:line="230" w:lineRule="exact"/>
                              <w:ind w:left="104" w:right="576" w:firstLine="0"/>
                              <w:rPr>
                                <w:sz w:val="20"/>
                                <w:szCs w:val="20"/>
                              </w:rPr>
                            </w:pPr>
                            <w:r>
                              <w:rPr>
                                <w:b/>
                                <w:bCs/>
                                <w:spacing w:val="-1"/>
                              </w:rPr>
                              <w:t>NOT:</w:t>
                            </w:r>
                            <w:r>
                              <w:rPr>
                                <w:b/>
                                <w:bCs/>
                                <w:spacing w:val="-12"/>
                              </w:rPr>
                              <w:t xml:space="preserve"> </w:t>
                            </w:r>
                            <w:r>
                              <w:rPr>
                                <w:spacing w:val="-2"/>
                                <w:sz w:val="20"/>
                                <w:szCs w:val="20"/>
                              </w:rPr>
                              <w:t>ORTA</w:t>
                            </w:r>
                            <w:r>
                              <w:rPr>
                                <w:spacing w:val="-8"/>
                                <w:sz w:val="20"/>
                                <w:szCs w:val="20"/>
                              </w:rPr>
                              <w:t xml:space="preserve"> </w:t>
                            </w:r>
                            <w:r>
                              <w:rPr>
                                <w:spacing w:val="-1"/>
                                <w:sz w:val="20"/>
                                <w:szCs w:val="20"/>
                              </w:rPr>
                              <w:t>ÖĞRETİM</w:t>
                            </w:r>
                            <w:r>
                              <w:rPr>
                                <w:spacing w:val="-11"/>
                                <w:sz w:val="20"/>
                                <w:szCs w:val="20"/>
                              </w:rPr>
                              <w:t xml:space="preserve"> </w:t>
                            </w:r>
                            <w:r>
                              <w:rPr>
                                <w:spacing w:val="-5"/>
                                <w:sz w:val="20"/>
                                <w:szCs w:val="20"/>
                              </w:rPr>
                              <w:t>KURUMLARI</w:t>
                            </w:r>
                            <w:r>
                              <w:rPr>
                                <w:spacing w:val="-14"/>
                                <w:sz w:val="20"/>
                                <w:szCs w:val="20"/>
                              </w:rPr>
                              <w:t xml:space="preserve"> </w:t>
                            </w:r>
                            <w:r>
                              <w:rPr>
                                <w:spacing w:val="-2"/>
                                <w:sz w:val="20"/>
                                <w:szCs w:val="20"/>
                              </w:rPr>
                              <w:t>YÖNETMELİĞİNİN</w:t>
                            </w:r>
                            <w:r>
                              <w:rPr>
                                <w:spacing w:val="-7"/>
                                <w:sz w:val="20"/>
                                <w:szCs w:val="20"/>
                              </w:rPr>
                              <w:t xml:space="preserve"> </w:t>
                            </w:r>
                            <w:r>
                              <w:rPr>
                                <w:spacing w:val="-1"/>
                                <w:sz w:val="20"/>
                                <w:szCs w:val="20"/>
                              </w:rPr>
                              <w:t>DİSİPLİN</w:t>
                            </w:r>
                            <w:r>
                              <w:rPr>
                                <w:spacing w:val="-7"/>
                                <w:sz w:val="20"/>
                                <w:szCs w:val="20"/>
                              </w:rPr>
                              <w:t xml:space="preserve"> </w:t>
                            </w:r>
                            <w:r>
                              <w:rPr>
                                <w:sz w:val="20"/>
                                <w:szCs w:val="20"/>
                              </w:rPr>
                              <w:t>İŞLEMLERİ</w:t>
                            </w:r>
                            <w:r>
                              <w:rPr>
                                <w:spacing w:val="-7"/>
                                <w:sz w:val="20"/>
                                <w:szCs w:val="20"/>
                              </w:rPr>
                              <w:t xml:space="preserve"> </w:t>
                            </w:r>
                            <w:r>
                              <w:rPr>
                                <w:sz w:val="20"/>
                                <w:szCs w:val="20"/>
                              </w:rPr>
                              <w:t>İLE</w:t>
                            </w:r>
                            <w:r>
                              <w:rPr>
                                <w:spacing w:val="-7"/>
                                <w:sz w:val="20"/>
                                <w:szCs w:val="20"/>
                              </w:rPr>
                              <w:t xml:space="preserve"> </w:t>
                            </w:r>
                            <w:r>
                              <w:rPr>
                                <w:spacing w:val="-1"/>
                                <w:sz w:val="20"/>
                                <w:szCs w:val="20"/>
                              </w:rPr>
                              <w:t>İLGİLİ</w:t>
                            </w:r>
                            <w:r>
                              <w:rPr>
                                <w:sz w:val="20"/>
                                <w:szCs w:val="20"/>
                              </w:rPr>
                              <w:t xml:space="preserve"> </w:t>
                            </w:r>
                            <w:r>
                              <w:rPr>
                                <w:spacing w:val="26"/>
                                <w:sz w:val="20"/>
                                <w:szCs w:val="20"/>
                              </w:rPr>
                              <w:t xml:space="preserve"> </w:t>
                            </w:r>
                            <w:r>
                              <w:rPr>
                                <w:spacing w:val="-3"/>
                                <w:sz w:val="20"/>
                                <w:szCs w:val="20"/>
                              </w:rPr>
                              <w:t>HÜKÜMLERİ</w:t>
                            </w:r>
                            <w:r>
                              <w:rPr>
                                <w:spacing w:val="79"/>
                                <w:w w:val="99"/>
                                <w:sz w:val="20"/>
                                <w:szCs w:val="20"/>
                              </w:rPr>
                              <w:t xml:space="preserve"> </w:t>
                            </w:r>
                            <w:r>
                              <w:rPr>
                                <w:spacing w:val="-1"/>
                                <w:sz w:val="20"/>
                                <w:szCs w:val="20"/>
                              </w:rPr>
                              <w:t>SAKLIDIR</w:t>
                            </w:r>
                          </w:p>
                        </w:txbxContent>
                      </wps:txbx>
                      <wps:bodyPr rot="0" vert="horz" wrap="square" lIns="0" tIns="0" rIns="0" bIns="0" anchor="t" anchorCtr="0" upright="1">
                        <a:noAutofit/>
                      </wps:bodyPr>
                    </wps:wsp>
                  </a:graphicData>
                </a:graphic>
              </wp:inline>
            </w:drawing>
          </mc:Choice>
          <mc:Fallback>
            <w:pict>
              <v:shape id="Text Box 105" o:spid="_x0000_s1089" type="#_x0000_t202" style="width:500.15pt;height: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" filled="f" strokeweight=".20458mm">
                <v:textbox inset="0,0,0,0">
                  <w:txbxContent>
                    <w:p w:rsidR="0045784D" w:rsidRDefault="0045784D">
                      <w:pPr>
                        <w:pStyle w:val="GvdeMetni"/>
                        <w:kinsoku w:val="0"/>
                        <w:overflowPunct w:val="0"/>
                        <w:spacing w:before="2"/>
                        <w:ind w:left="0" w:firstLine="0"/>
                        <w:rPr>
                          <w:sz w:val="25"/>
                          <w:szCs w:val="25"/>
                        </w:rPr>
                      </w:pPr>
                    </w:p>
                    <w:p w:rsidR="0045784D" w:rsidRDefault="0045784D">
                      <w:pPr>
                        <w:pStyle w:val="GvdeMetni"/>
                        <w:kinsoku w:val="0"/>
                        <w:overflowPunct w:val="0"/>
                        <w:spacing w:line="230" w:lineRule="exact"/>
                        <w:ind w:left="104" w:right="576" w:firstLine="0"/>
                        <w:rPr>
                          <w:sz w:val="20"/>
                          <w:szCs w:val="20"/>
                        </w:rPr>
                      </w:pPr>
                      <w:r>
                        <w:rPr>
                          <w:b/>
                          <w:bCs/>
                          <w:spacing w:val="-1"/>
                        </w:rPr>
                        <w:t>NOT:</w:t>
                      </w:r>
                      <w:r>
                        <w:rPr>
                          <w:b/>
                          <w:bCs/>
                          <w:spacing w:val="-12"/>
                        </w:rPr>
                        <w:t xml:space="preserve"> </w:t>
                      </w:r>
                      <w:r>
                        <w:rPr>
                          <w:spacing w:val="-2"/>
                          <w:sz w:val="20"/>
                          <w:szCs w:val="20"/>
                        </w:rPr>
                        <w:t>ORTA</w:t>
                      </w:r>
                      <w:r>
                        <w:rPr>
                          <w:spacing w:val="-8"/>
                          <w:sz w:val="20"/>
                          <w:szCs w:val="20"/>
                        </w:rPr>
                        <w:t xml:space="preserve"> </w:t>
                      </w:r>
                      <w:r>
                        <w:rPr>
                          <w:spacing w:val="-1"/>
                          <w:sz w:val="20"/>
                          <w:szCs w:val="20"/>
                        </w:rPr>
                        <w:t>ÖĞRETİM</w:t>
                      </w:r>
                      <w:r>
                        <w:rPr>
                          <w:spacing w:val="-11"/>
                          <w:sz w:val="20"/>
                          <w:szCs w:val="20"/>
                        </w:rPr>
                        <w:t xml:space="preserve"> </w:t>
                      </w:r>
                      <w:r>
                        <w:rPr>
                          <w:spacing w:val="-5"/>
                          <w:sz w:val="20"/>
                          <w:szCs w:val="20"/>
                        </w:rPr>
                        <w:t>KURUMLARI</w:t>
                      </w:r>
                      <w:r>
                        <w:rPr>
                          <w:spacing w:val="-14"/>
                          <w:sz w:val="20"/>
                          <w:szCs w:val="20"/>
                        </w:rPr>
                        <w:t xml:space="preserve"> </w:t>
                      </w:r>
                      <w:r>
                        <w:rPr>
                          <w:spacing w:val="-2"/>
                          <w:sz w:val="20"/>
                          <w:szCs w:val="20"/>
                        </w:rPr>
                        <w:t>YÖNETMELİĞİNİN</w:t>
                      </w:r>
                      <w:r>
                        <w:rPr>
                          <w:spacing w:val="-7"/>
                          <w:sz w:val="20"/>
                          <w:szCs w:val="20"/>
                        </w:rPr>
                        <w:t xml:space="preserve"> </w:t>
                      </w:r>
                      <w:r>
                        <w:rPr>
                          <w:spacing w:val="-1"/>
                          <w:sz w:val="20"/>
                          <w:szCs w:val="20"/>
                        </w:rPr>
                        <w:t>DİSİPLİN</w:t>
                      </w:r>
                      <w:r>
                        <w:rPr>
                          <w:spacing w:val="-7"/>
                          <w:sz w:val="20"/>
                          <w:szCs w:val="20"/>
                        </w:rPr>
                        <w:t xml:space="preserve"> </w:t>
                      </w:r>
                      <w:r>
                        <w:rPr>
                          <w:sz w:val="20"/>
                          <w:szCs w:val="20"/>
                        </w:rPr>
                        <w:t>İŞLEMLERİ</w:t>
                      </w:r>
                      <w:r>
                        <w:rPr>
                          <w:spacing w:val="-7"/>
                          <w:sz w:val="20"/>
                          <w:szCs w:val="20"/>
                        </w:rPr>
                        <w:t xml:space="preserve"> </w:t>
                      </w:r>
                      <w:r>
                        <w:rPr>
                          <w:sz w:val="20"/>
                          <w:szCs w:val="20"/>
                        </w:rPr>
                        <w:t>İLE</w:t>
                      </w:r>
                      <w:r>
                        <w:rPr>
                          <w:spacing w:val="-7"/>
                          <w:sz w:val="20"/>
                          <w:szCs w:val="20"/>
                        </w:rPr>
                        <w:t xml:space="preserve"> </w:t>
                      </w:r>
                      <w:r>
                        <w:rPr>
                          <w:spacing w:val="-1"/>
                          <w:sz w:val="20"/>
                          <w:szCs w:val="20"/>
                        </w:rPr>
                        <w:t>İLGİLİ</w:t>
                      </w:r>
                      <w:r>
                        <w:rPr>
                          <w:sz w:val="20"/>
                          <w:szCs w:val="20"/>
                        </w:rPr>
                        <w:t xml:space="preserve"> </w:t>
                      </w:r>
                      <w:r>
                        <w:rPr>
                          <w:spacing w:val="26"/>
                          <w:sz w:val="20"/>
                          <w:szCs w:val="20"/>
                        </w:rPr>
                        <w:t xml:space="preserve"> </w:t>
                      </w:r>
                      <w:r>
                        <w:rPr>
                          <w:spacing w:val="-3"/>
                          <w:sz w:val="20"/>
                          <w:szCs w:val="20"/>
                        </w:rPr>
                        <w:t>HÜKÜMLERİ</w:t>
                      </w:r>
                      <w:r>
                        <w:rPr>
                          <w:spacing w:val="79"/>
                          <w:w w:val="99"/>
                          <w:sz w:val="20"/>
                          <w:szCs w:val="20"/>
                        </w:rPr>
                        <w:t xml:space="preserve"> </w:t>
                      </w:r>
                      <w:r>
                        <w:rPr>
                          <w:spacing w:val="-1"/>
                          <w:sz w:val="20"/>
                          <w:szCs w:val="20"/>
                        </w:rPr>
                        <w:t>SAKLIDIR</w:t>
                      </w:r>
                    </w:p>
                  </w:txbxContent>
                </v:textbox>
                <w10:anchorlock/>
              </v:shape>
            </w:pict>
          </mc:Fallback>
        </mc:AlternateContent>
      </w:r>
    </w:p>
    <w:p w:rsidR="006E54F1" w:rsidRDefault="006E54F1">
      <w:pPr>
        <w:pStyle w:val="GvdeMetni"/>
        <w:kinsoku w:val="0"/>
        <w:overflowPunct w:val="0"/>
        <w:spacing w:line="200" w:lineRule="atLeast"/>
        <w:ind w:left="166" w:firstLine="0"/>
        <w:rPr>
          <w:sz w:val="20"/>
          <w:szCs w:val="20"/>
        </w:rPr>
      </w:pPr>
    </w:p>
    <w:p w:rsidR="006E54F1" w:rsidRDefault="006E54F1">
      <w:pPr>
        <w:pStyle w:val="GvdeMetni"/>
        <w:kinsoku w:val="0"/>
        <w:overflowPunct w:val="0"/>
        <w:spacing w:line="200" w:lineRule="atLeast"/>
        <w:ind w:left="166" w:firstLine="0"/>
        <w:rPr>
          <w:sz w:val="20"/>
          <w:szCs w:val="20"/>
        </w:rPr>
      </w:pPr>
    </w:p>
    <w:p w:rsidR="006E54F1" w:rsidRDefault="006E54F1">
      <w:pPr>
        <w:pStyle w:val="GvdeMetni"/>
        <w:kinsoku w:val="0"/>
        <w:overflowPunct w:val="0"/>
        <w:spacing w:line="200" w:lineRule="atLeast"/>
        <w:ind w:left="166" w:firstLine="0"/>
        <w:rPr>
          <w:sz w:val="20"/>
          <w:szCs w:val="20"/>
        </w:rPr>
      </w:pPr>
    </w:p>
    <w:p w:rsidR="006E54F1" w:rsidRDefault="004B7186" w:rsidP="004B7186">
      <w:pPr>
        <w:pStyle w:val="Balk1"/>
        <w:spacing w:before="93"/>
        <w:jc w:val="center"/>
        <w:rPr>
          <w:rFonts w:ascii="Liberation Serif" w:hAnsi="Liberation Serif"/>
          <w:b w:val="0"/>
          <w:sz w:val="30"/>
        </w:rPr>
      </w:pPr>
      <w:r>
        <w:rPr>
          <w:rFonts w:ascii="Liberation Serif" w:hAnsi="Liberation Serif"/>
          <w:w w:val="85"/>
          <w:sz w:val="30"/>
        </w:rPr>
        <w:t>PANSİYON</w:t>
      </w:r>
      <w:r w:rsidR="006E54F1">
        <w:rPr>
          <w:rFonts w:ascii="Liberation Serif" w:hAnsi="Liberation Serif"/>
          <w:spacing w:val="43"/>
          <w:sz w:val="30"/>
        </w:rPr>
        <w:t xml:space="preserve"> </w:t>
      </w:r>
      <w:r w:rsidR="006E54F1">
        <w:rPr>
          <w:rFonts w:ascii="Liberation Serif" w:hAnsi="Liberation Serif"/>
          <w:w w:val="85"/>
          <w:sz w:val="30"/>
        </w:rPr>
        <w:t>ÖĞRENCİ</w:t>
      </w:r>
      <w:r w:rsidR="006E54F1">
        <w:rPr>
          <w:rFonts w:ascii="Liberation Serif" w:hAnsi="Liberation Serif"/>
          <w:spacing w:val="42"/>
          <w:sz w:val="30"/>
        </w:rPr>
        <w:t xml:space="preserve"> </w:t>
      </w:r>
      <w:r w:rsidR="006E54F1">
        <w:rPr>
          <w:rFonts w:ascii="Liberation Serif" w:hAnsi="Liberation Serif"/>
          <w:w w:val="85"/>
          <w:sz w:val="30"/>
        </w:rPr>
        <w:t>BİLGİ</w:t>
      </w:r>
      <w:r w:rsidR="006E54F1">
        <w:rPr>
          <w:rFonts w:ascii="Liberation Serif" w:hAnsi="Liberation Serif"/>
          <w:spacing w:val="43"/>
          <w:sz w:val="30"/>
        </w:rPr>
        <w:t xml:space="preserve"> </w:t>
      </w:r>
      <w:r w:rsidR="006E54F1">
        <w:rPr>
          <w:rFonts w:ascii="Liberation Serif" w:hAnsi="Liberation Serif"/>
          <w:spacing w:val="-2"/>
          <w:w w:val="85"/>
          <w:sz w:val="30"/>
        </w:rPr>
        <w:t>FORMU</w:t>
      </w:r>
    </w:p>
    <w:tbl>
      <w:tblPr>
        <w:tblStyle w:val="TableNormal"/>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9"/>
        <w:gridCol w:w="1332"/>
        <w:gridCol w:w="367"/>
        <w:gridCol w:w="1797"/>
        <w:gridCol w:w="1195"/>
        <w:gridCol w:w="857"/>
        <w:gridCol w:w="583"/>
        <w:gridCol w:w="1808"/>
      </w:tblGrid>
      <w:tr w:rsidR="006E54F1" w:rsidTr="00C42F13">
        <w:trPr>
          <w:trHeight w:val="444"/>
        </w:trPr>
        <w:tc>
          <w:tcPr>
            <w:tcW w:w="9888" w:type="dxa"/>
            <w:gridSpan w:val="8"/>
          </w:tcPr>
          <w:p w:rsidR="006E54F1" w:rsidRDefault="006E54F1" w:rsidP="00C42F13">
            <w:pPr>
              <w:pStyle w:val="TableParagraph"/>
              <w:spacing w:before="85"/>
              <w:ind w:left="10"/>
              <w:jc w:val="center"/>
              <w:rPr>
                <w:rFonts w:ascii="Liberation Serif" w:hAnsi="Liberation Serif"/>
                <w:b/>
              </w:rPr>
            </w:pPr>
            <w:r>
              <w:rPr>
                <w:rFonts w:ascii="Liberation Serif" w:hAnsi="Liberation Serif"/>
                <w:b/>
                <w:spacing w:val="-10"/>
              </w:rPr>
              <w:t>A</w:t>
            </w:r>
            <w:r>
              <w:rPr>
                <w:rFonts w:ascii="Liberation Serif" w:hAnsi="Liberation Serif"/>
                <w:b/>
                <w:spacing w:val="-7"/>
              </w:rPr>
              <w:t xml:space="preserve"> </w:t>
            </w:r>
            <w:r>
              <w:rPr>
                <w:rFonts w:ascii="Liberation Serif" w:hAnsi="Liberation Serif"/>
                <w:b/>
                <w:spacing w:val="-10"/>
              </w:rPr>
              <w:t>‐</w:t>
            </w:r>
            <w:r>
              <w:rPr>
                <w:rFonts w:ascii="Liberation Serif" w:hAnsi="Liberation Serif"/>
                <w:b/>
                <w:spacing w:val="-6"/>
              </w:rPr>
              <w:t xml:space="preserve"> </w:t>
            </w:r>
            <w:r>
              <w:rPr>
                <w:rFonts w:ascii="Liberation Serif" w:hAnsi="Liberation Serif"/>
                <w:b/>
                <w:spacing w:val="-10"/>
              </w:rPr>
              <w:t>ÖĞRENCİNİN</w:t>
            </w:r>
          </w:p>
        </w:tc>
      </w:tr>
      <w:tr w:rsidR="006E54F1" w:rsidTr="00C42F13">
        <w:trPr>
          <w:trHeight w:val="601"/>
        </w:trPr>
        <w:tc>
          <w:tcPr>
            <w:tcW w:w="3281" w:type="dxa"/>
            <w:gridSpan w:val="2"/>
          </w:tcPr>
          <w:p w:rsidR="006E54F1" w:rsidRDefault="006E54F1" w:rsidP="00C42F13">
            <w:pPr>
              <w:pStyle w:val="TableParagraph"/>
              <w:spacing w:before="175"/>
              <w:ind w:left="107"/>
              <w:rPr>
                <w:rFonts w:ascii="Liberation Serif" w:hAnsi="Liberation Serif"/>
              </w:rPr>
            </w:pPr>
            <w:r>
              <w:rPr>
                <w:rFonts w:ascii="Liberation Serif" w:hAnsi="Liberation Serif"/>
                <w:spacing w:val="-4"/>
              </w:rPr>
              <w:t xml:space="preserve">Adı Soyadı ,TC </w:t>
            </w:r>
            <w:r>
              <w:rPr>
                <w:rFonts w:ascii="Liberation Serif" w:hAnsi="Liberation Serif"/>
                <w:spacing w:val="-5"/>
              </w:rPr>
              <w:t>No</w:t>
            </w:r>
          </w:p>
        </w:tc>
        <w:tc>
          <w:tcPr>
            <w:tcW w:w="3359" w:type="dxa"/>
            <w:gridSpan w:val="3"/>
          </w:tcPr>
          <w:p w:rsidR="006E54F1" w:rsidRDefault="006E54F1" w:rsidP="00C42F13">
            <w:pPr>
              <w:pStyle w:val="TableParagraph"/>
            </w:pPr>
          </w:p>
        </w:tc>
        <w:tc>
          <w:tcPr>
            <w:tcW w:w="1440" w:type="dxa"/>
            <w:gridSpan w:val="2"/>
          </w:tcPr>
          <w:p w:rsidR="006E54F1" w:rsidRDefault="006E54F1" w:rsidP="00C42F13">
            <w:pPr>
              <w:pStyle w:val="TableParagraph"/>
              <w:spacing w:before="175"/>
              <w:ind w:left="108"/>
              <w:rPr>
                <w:rFonts w:ascii="Liberation Serif" w:hAnsi="Liberation Serif"/>
              </w:rPr>
            </w:pPr>
            <w:r>
              <w:rPr>
                <w:rFonts w:ascii="Liberation Serif" w:hAnsi="Liberation Serif"/>
              </w:rPr>
              <w:t>Sınıfı</w:t>
            </w:r>
            <w:r>
              <w:rPr>
                <w:rFonts w:ascii="Liberation Serif" w:hAnsi="Liberation Serif"/>
                <w:spacing w:val="-13"/>
              </w:rPr>
              <w:t xml:space="preserve"> </w:t>
            </w:r>
            <w:r>
              <w:rPr>
                <w:rFonts w:ascii="Liberation Serif" w:hAnsi="Liberation Serif"/>
              </w:rPr>
              <w:t>‐</w:t>
            </w:r>
            <w:r>
              <w:rPr>
                <w:rFonts w:ascii="Liberation Serif" w:hAnsi="Liberation Serif"/>
                <w:spacing w:val="-12"/>
              </w:rPr>
              <w:t xml:space="preserve"> </w:t>
            </w:r>
            <w:r>
              <w:rPr>
                <w:rFonts w:ascii="Liberation Serif" w:hAnsi="Liberation Serif"/>
                <w:spacing w:val="-5"/>
              </w:rPr>
              <w:t>No</w:t>
            </w:r>
          </w:p>
        </w:tc>
        <w:tc>
          <w:tcPr>
            <w:tcW w:w="1808" w:type="dxa"/>
          </w:tcPr>
          <w:p w:rsidR="006E54F1" w:rsidRDefault="006E54F1" w:rsidP="00C42F13">
            <w:pPr>
              <w:pStyle w:val="TableParagraph"/>
            </w:pPr>
          </w:p>
        </w:tc>
      </w:tr>
      <w:tr w:rsidR="006E54F1" w:rsidTr="00C42F13">
        <w:trPr>
          <w:trHeight w:val="419"/>
        </w:trPr>
        <w:tc>
          <w:tcPr>
            <w:tcW w:w="3281" w:type="dxa"/>
            <w:gridSpan w:val="2"/>
          </w:tcPr>
          <w:p w:rsidR="006E54F1" w:rsidRDefault="006E54F1" w:rsidP="00C42F13">
            <w:pPr>
              <w:pStyle w:val="TableParagraph"/>
              <w:spacing w:before="83"/>
              <w:ind w:left="107"/>
              <w:rPr>
                <w:rFonts w:ascii="Liberation Serif" w:hAnsi="Liberation Serif"/>
              </w:rPr>
            </w:pPr>
            <w:r>
              <w:rPr>
                <w:rFonts w:ascii="Liberation Serif" w:hAnsi="Liberation Serif"/>
              </w:rPr>
              <w:t>Doğum</w:t>
            </w:r>
            <w:r>
              <w:rPr>
                <w:rFonts w:ascii="Liberation Serif" w:hAnsi="Liberation Serif"/>
                <w:spacing w:val="-6"/>
              </w:rPr>
              <w:t xml:space="preserve"> </w:t>
            </w:r>
            <w:r>
              <w:rPr>
                <w:rFonts w:ascii="Liberation Serif" w:hAnsi="Liberation Serif"/>
              </w:rPr>
              <w:t>Yeri</w:t>
            </w:r>
            <w:r>
              <w:rPr>
                <w:rFonts w:ascii="Liberation Serif" w:hAnsi="Liberation Serif"/>
                <w:spacing w:val="-4"/>
              </w:rPr>
              <w:t xml:space="preserve"> </w:t>
            </w:r>
            <w:r>
              <w:rPr>
                <w:rFonts w:ascii="Liberation Serif" w:hAnsi="Liberation Serif"/>
              </w:rPr>
              <w:t>ve</w:t>
            </w:r>
            <w:r>
              <w:rPr>
                <w:rFonts w:ascii="Liberation Serif" w:hAnsi="Liberation Serif"/>
                <w:spacing w:val="-4"/>
              </w:rPr>
              <w:t xml:space="preserve"> Yılı</w:t>
            </w:r>
          </w:p>
        </w:tc>
        <w:tc>
          <w:tcPr>
            <w:tcW w:w="6607" w:type="dxa"/>
            <w:gridSpan w:val="6"/>
          </w:tcPr>
          <w:p w:rsidR="006E54F1" w:rsidRDefault="006E54F1" w:rsidP="00C42F13">
            <w:pPr>
              <w:pStyle w:val="TableParagraph"/>
            </w:pPr>
          </w:p>
        </w:tc>
      </w:tr>
      <w:tr w:rsidR="006E54F1" w:rsidTr="00C42F13">
        <w:trPr>
          <w:trHeight w:val="443"/>
        </w:trPr>
        <w:tc>
          <w:tcPr>
            <w:tcW w:w="3281" w:type="dxa"/>
            <w:gridSpan w:val="2"/>
          </w:tcPr>
          <w:p w:rsidR="006E54F1" w:rsidRDefault="006E54F1" w:rsidP="00C42F13">
            <w:pPr>
              <w:pStyle w:val="TableParagraph"/>
              <w:spacing w:before="95"/>
              <w:ind w:left="107"/>
              <w:rPr>
                <w:rFonts w:ascii="Liberation Serif" w:hAnsi="Liberation Serif"/>
              </w:rPr>
            </w:pPr>
            <w:r>
              <w:rPr>
                <w:rFonts w:ascii="Liberation Serif" w:hAnsi="Liberation Serif"/>
                <w:w w:val="105"/>
              </w:rPr>
              <w:t>Sağlık</w:t>
            </w:r>
            <w:r>
              <w:rPr>
                <w:rFonts w:ascii="Liberation Serif" w:hAnsi="Liberation Serif"/>
                <w:spacing w:val="-9"/>
                <w:w w:val="105"/>
              </w:rPr>
              <w:t xml:space="preserve"> </w:t>
            </w:r>
            <w:r>
              <w:rPr>
                <w:rFonts w:ascii="Liberation Serif" w:hAnsi="Liberation Serif"/>
                <w:w w:val="105"/>
              </w:rPr>
              <w:t>sorunu</w:t>
            </w:r>
            <w:r>
              <w:rPr>
                <w:rFonts w:ascii="Liberation Serif" w:hAnsi="Liberation Serif"/>
                <w:spacing w:val="-9"/>
                <w:w w:val="105"/>
              </w:rPr>
              <w:t xml:space="preserve"> </w:t>
            </w:r>
            <w:r>
              <w:rPr>
                <w:rFonts w:ascii="Liberation Serif" w:hAnsi="Liberation Serif"/>
                <w:spacing w:val="-2"/>
                <w:w w:val="105"/>
              </w:rPr>
              <w:t>varmı?Varsa?</w:t>
            </w:r>
          </w:p>
        </w:tc>
        <w:tc>
          <w:tcPr>
            <w:tcW w:w="3359" w:type="dxa"/>
            <w:gridSpan w:val="3"/>
          </w:tcPr>
          <w:p w:rsidR="006E54F1" w:rsidRDefault="006E54F1" w:rsidP="00C42F13">
            <w:pPr>
              <w:pStyle w:val="TableParagraph"/>
            </w:pPr>
          </w:p>
        </w:tc>
        <w:tc>
          <w:tcPr>
            <w:tcW w:w="1440" w:type="dxa"/>
            <w:gridSpan w:val="2"/>
          </w:tcPr>
          <w:p w:rsidR="006E54F1" w:rsidRDefault="006E54F1" w:rsidP="00C42F13">
            <w:pPr>
              <w:pStyle w:val="TableParagraph"/>
              <w:spacing w:before="2"/>
              <w:ind w:left="108"/>
              <w:rPr>
                <w:rFonts w:ascii="Liberation Serif"/>
              </w:rPr>
            </w:pPr>
            <w:r>
              <w:rPr>
                <w:rFonts w:ascii="Liberation Serif"/>
              </w:rPr>
              <w:t>Kan</w:t>
            </w:r>
            <w:r>
              <w:rPr>
                <w:rFonts w:ascii="Liberation Serif"/>
                <w:spacing w:val="-11"/>
              </w:rPr>
              <w:t xml:space="preserve"> </w:t>
            </w:r>
            <w:r>
              <w:rPr>
                <w:rFonts w:ascii="Liberation Serif"/>
                <w:spacing w:val="-2"/>
              </w:rPr>
              <w:t>Grubu</w:t>
            </w:r>
          </w:p>
        </w:tc>
        <w:tc>
          <w:tcPr>
            <w:tcW w:w="1808" w:type="dxa"/>
          </w:tcPr>
          <w:p w:rsidR="006E54F1" w:rsidRDefault="006E54F1" w:rsidP="00C42F13">
            <w:pPr>
              <w:pStyle w:val="TableParagraph"/>
            </w:pPr>
          </w:p>
        </w:tc>
      </w:tr>
      <w:tr w:rsidR="006E54F1" w:rsidTr="00C42F13">
        <w:trPr>
          <w:trHeight w:val="419"/>
        </w:trPr>
        <w:tc>
          <w:tcPr>
            <w:tcW w:w="3281" w:type="dxa"/>
            <w:gridSpan w:val="2"/>
          </w:tcPr>
          <w:p w:rsidR="006E54F1" w:rsidRDefault="006E54F1" w:rsidP="00C42F13">
            <w:pPr>
              <w:pStyle w:val="TableParagraph"/>
              <w:spacing w:before="83"/>
              <w:ind w:left="107"/>
              <w:rPr>
                <w:rFonts w:ascii="Liberation Serif" w:hAnsi="Liberation Serif"/>
              </w:rPr>
            </w:pPr>
            <w:r>
              <w:rPr>
                <w:rFonts w:ascii="Liberation Serif" w:hAnsi="Liberation Serif"/>
              </w:rPr>
              <w:t>Geçirdiği</w:t>
            </w:r>
            <w:r>
              <w:rPr>
                <w:rFonts w:ascii="Liberation Serif" w:hAnsi="Liberation Serif"/>
                <w:spacing w:val="3"/>
              </w:rPr>
              <w:t xml:space="preserve"> </w:t>
            </w:r>
            <w:r>
              <w:rPr>
                <w:rFonts w:ascii="Liberation Serif" w:hAnsi="Liberation Serif"/>
              </w:rPr>
              <w:t>Önemli</w:t>
            </w:r>
            <w:r>
              <w:rPr>
                <w:rFonts w:ascii="Liberation Serif" w:hAnsi="Liberation Serif"/>
                <w:spacing w:val="4"/>
              </w:rPr>
              <w:t xml:space="preserve"> </w:t>
            </w:r>
            <w:r>
              <w:rPr>
                <w:rFonts w:ascii="Liberation Serif" w:hAnsi="Liberation Serif"/>
                <w:spacing w:val="-2"/>
              </w:rPr>
              <w:t>Hastalıklar</w:t>
            </w:r>
          </w:p>
        </w:tc>
        <w:tc>
          <w:tcPr>
            <w:tcW w:w="3359" w:type="dxa"/>
            <w:gridSpan w:val="3"/>
          </w:tcPr>
          <w:p w:rsidR="006E54F1" w:rsidRDefault="006E54F1" w:rsidP="00C42F13">
            <w:pPr>
              <w:pStyle w:val="TableParagraph"/>
            </w:pPr>
          </w:p>
        </w:tc>
        <w:tc>
          <w:tcPr>
            <w:tcW w:w="1440" w:type="dxa"/>
            <w:gridSpan w:val="2"/>
          </w:tcPr>
          <w:p w:rsidR="006E54F1" w:rsidRDefault="006E54F1" w:rsidP="00C42F13">
            <w:pPr>
              <w:pStyle w:val="TableParagraph"/>
              <w:spacing w:before="3"/>
              <w:ind w:left="108"/>
              <w:rPr>
                <w:rFonts w:ascii="Liberation Serif"/>
              </w:rPr>
            </w:pPr>
            <w:r>
              <w:rPr>
                <w:rFonts w:ascii="Liberation Serif"/>
                <w:spacing w:val="-2"/>
              </w:rPr>
              <w:t>Alerjisi:</w:t>
            </w:r>
          </w:p>
        </w:tc>
        <w:tc>
          <w:tcPr>
            <w:tcW w:w="1808" w:type="dxa"/>
          </w:tcPr>
          <w:p w:rsidR="006E54F1" w:rsidRDefault="006E54F1" w:rsidP="00C42F13">
            <w:pPr>
              <w:pStyle w:val="TableParagraph"/>
            </w:pPr>
          </w:p>
        </w:tc>
      </w:tr>
      <w:tr w:rsidR="006E54F1" w:rsidTr="00C42F13">
        <w:trPr>
          <w:trHeight w:val="443"/>
        </w:trPr>
        <w:tc>
          <w:tcPr>
            <w:tcW w:w="3281" w:type="dxa"/>
            <w:gridSpan w:val="2"/>
          </w:tcPr>
          <w:p w:rsidR="006E54F1" w:rsidRDefault="006E54F1" w:rsidP="00C42F13">
            <w:pPr>
              <w:pStyle w:val="TableParagraph"/>
              <w:spacing w:before="95"/>
              <w:ind w:left="107"/>
              <w:rPr>
                <w:rFonts w:ascii="Liberation Serif" w:hAnsi="Liberation Serif"/>
              </w:rPr>
            </w:pPr>
            <w:r>
              <w:rPr>
                <w:rFonts w:ascii="Liberation Serif" w:hAnsi="Liberation Serif"/>
              </w:rPr>
              <w:t>Geçirdiği</w:t>
            </w:r>
            <w:r>
              <w:rPr>
                <w:rFonts w:ascii="Liberation Serif" w:hAnsi="Liberation Serif"/>
                <w:spacing w:val="3"/>
              </w:rPr>
              <w:t xml:space="preserve"> </w:t>
            </w:r>
            <w:r>
              <w:rPr>
                <w:rFonts w:ascii="Liberation Serif" w:hAnsi="Liberation Serif"/>
              </w:rPr>
              <w:t>Önemli</w:t>
            </w:r>
            <w:r>
              <w:rPr>
                <w:rFonts w:ascii="Liberation Serif" w:hAnsi="Liberation Serif"/>
                <w:spacing w:val="4"/>
              </w:rPr>
              <w:t xml:space="preserve"> </w:t>
            </w:r>
            <w:r>
              <w:rPr>
                <w:rFonts w:ascii="Liberation Serif" w:hAnsi="Liberation Serif"/>
                <w:spacing w:val="-2"/>
              </w:rPr>
              <w:t>Kazalar</w:t>
            </w:r>
          </w:p>
        </w:tc>
        <w:tc>
          <w:tcPr>
            <w:tcW w:w="6607" w:type="dxa"/>
            <w:gridSpan w:val="6"/>
          </w:tcPr>
          <w:p w:rsidR="006E54F1" w:rsidRDefault="006E54F1" w:rsidP="00C42F13">
            <w:pPr>
              <w:pStyle w:val="TableParagraph"/>
            </w:pPr>
          </w:p>
        </w:tc>
      </w:tr>
      <w:tr w:rsidR="006E54F1" w:rsidTr="00C42F13">
        <w:trPr>
          <w:trHeight w:val="773"/>
        </w:trPr>
        <w:tc>
          <w:tcPr>
            <w:tcW w:w="3281" w:type="dxa"/>
            <w:gridSpan w:val="2"/>
          </w:tcPr>
          <w:p w:rsidR="006E54F1" w:rsidRDefault="006E54F1" w:rsidP="00C42F13">
            <w:pPr>
              <w:pStyle w:val="TableParagraph"/>
              <w:spacing w:before="7"/>
              <w:rPr>
                <w:rFonts w:ascii="Liberation Serif"/>
                <w:b/>
              </w:rPr>
            </w:pPr>
          </w:p>
          <w:p w:rsidR="006E54F1" w:rsidRDefault="006E54F1" w:rsidP="00C42F13">
            <w:pPr>
              <w:pStyle w:val="TableParagraph"/>
              <w:ind w:left="107"/>
              <w:rPr>
                <w:rFonts w:ascii="Liberation Serif"/>
              </w:rPr>
            </w:pPr>
            <w:r>
              <w:rPr>
                <w:rFonts w:ascii="Liberation Serif"/>
              </w:rPr>
              <w:t>Ev</w:t>
            </w:r>
            <w:r>
              <w:rPr>
                <w:rFonts w:ascii="Liberation Serif"/>
                <w:spacing w:val="2"/>
              </w:rPr>
              <w:t xml:space="preserve"> </w:t>
            </w:r>
            <w:r>
              <w:rPr>
                <w:rFonts w:ascii="Liberation Serif"/>
              </w:rPr>
              <w:t>Adresi</w:t>
            </w:r>
            <w:r>
              <w:rPr>
                <w:rFonts w:ascii="Liberation Serif"/>
                <w:spacing w:val="4"/>
              </w:rPr>
              <w:t xml:space="preserve"> </w:t>
            </w:r>
            <w:r>
              <w:rPr>
                <w:rFonts w:ascii="Liberation Serif"/>
              </w:rPr>
              <w:t>ve</w:t>
            </w:r>
            <w:r>
              <w:rPr>
                <w:rFonts w:ascii="Liberation Serif"/>
                <w:spacing w:val="5"/>
              </w:rPr>
              <w:t xml:space="preserve"> </w:t>
            </w:r>
            <w:r>
              <w:rPr>
                <w:rFonts w:ascii="Liberation Serif"/>
              </w:rPr>
              <w:t>Telefon</w:t>
            </w:r>
            <w:r>
              <w:rPr>
                <w:rFonts w:ascii="Liberation Serif"/>
                <w:spacing w:val="4"/>
              </w:rPr>
              <w:t xml:space="preserve"> </w:t>
            </w:r>
            <w:r>
              <w:rPr>
                <w:rFonts w:ascii="Liberation Serif"/>
                <w:spacing w:val="-5"/>
              </w:rPr>
              <w:t>No</w:t>
            </w:r>
          </w:p>
        </w:tc>
        <w:tc>
          <w:tcPr>
            <w:tcW w:w="6607" w:type="dxa"/>
            <w:gridSpan w:val="6"/>
          </w:tcPr>
          <w:p w:rsidR="006E54F1" w:rsidRDefault="006E54F1" w:rsidP="00C42F13">
            <w:pPr>
              <w:pStyle w:val="TableParagraph"/>
            </w:pPr>
          </w:p>
        </w:tc>
      </w:tr>
      <w:tr w:rsidR="006E54F1" w:rsidTr="00C42F13">
        <w:trPr>
          <w:trHeight w:val="444"/>
        </w:trPr>
        <w:tc>
          <w:tcPr>
            <w:tcW w:w="9888" w:type="dxa"/>
            <w:gridSpan w:val="8"/>
          </w:tcPr>
          <w:p w:rsidR="006E54F1" w:rsidRDefault="006E54F1" w:rsidP="00C42F13">
            <w:pPr>
              <w:pStyle w:val="TableParagraph"/>
              <w:spacing w:before="95"/>
              <w:ind w:left="10"/>
              <w:jc w:val="center"/>
              <w:rPr>
                <w:rFonts w:ascii="Liberation Serif" w:hAnsi="Liberation Serif"/>
                <w:b/>
              </w:rPr>
            </w:pPr>
            <w:r>
              <w:rPr>
                <w:rFonts w:ascii="Liberation Serif" w:hAnsi="Liberation Serif"/>
                <w:b/>
              </w:rPr>
              <w:t>B</w:t>
            </w:r>
            <w:r>
              <w:rPr>
                <w:rFonts w:ascii="Liberation Serif" w:hAnsi="Liberation Serif"/>
                <w:b/>
                <w:spacing w:val="-11"/>
              </w:rPr>
              <w:t xml:space="preserve"> </w:t>
            </w:r>
            <w:r>
              <w:rPr>
                <w:rFonts w:ascii="Liberation Serif" w:hAnsi="Liberation Serif"/>
                <w:b/>
              </w:rPr>
              <w:t>–</w:t>
            </w:r>
            <w:r>
              <w:rPr>
                <w:rFonts w:ascii="Liberation Serif" w:hAnsi="Liberation Serif"/>
                <w:b/>
                <w:spacing w:val="-10"/>
              </w:rPr>
              <w:t xml:space="preserve"> </w:t>
            </w:r>
            <w:r>
              <w:rPr>
                <w:rFonts w:ascii="Liberation Serif" w:hAnsi="Liberation Serif"/>
                <w:b/>
                <w:spacing w:val="-2"/>
              </w:rPr>
              <w:t>BABASININ</w:t>
            </w:r>
          </w:p>
        </w:tc>
      </w:tr>
      <w:tr w:rsidR="006E54F1" w:rsidTr="00C42F13">
        <w:trPr>
          <w:trHeight w:val="443"/>
        </w:trPr>
        <w:tc>
          <w:tcPr>
            <w:tcW w:w="3281" w:type="dxa"/>
            <w:gridSpan w:val="2"/>
          </w:tcPr>
          <w:p w:rsidR="006E54F1" w:rsidRDefault="006E54F1" w:rsidP="00C42F13">
            <w:pPr>
              <w:pStyle w:val="TableParagraph"/>
              <w:spacing w:before="94"/>
              <w:ind w:left="107"/>
              <w:rPr>
                <w:rFonts w:ascii="Liberation Serif" w:hAnsi="Liberation Serif"/>
              </w:rPr>
            </w:pPr>
            <w:r>
              <w:rPr>
                <w:rFonts w:ascii="Liberation Serif" w:hAnsi="Liberation Serif"/>
                <w:spacing w:val="-4"/>
              </w:rPr>
              <w:t xml:space="preserve">Adı Soyadı ,TC </w:t>
            </w:r>
            <w:r>
              <w:rPr>
                <w:rFonts w:ascii="Liberation Serif" w:hAnsi="Liberation Serif"/>
                <w:spacing w:val="-5"/>
              </w:rPr>
              <w:t>No</w:t>
            </w:r>
          </w:p>
        </w:tc>
        <w:tc>
          <w:tcPr>
            <w:tcW w:w="6607" w:type="dxa"/>
            <w:gridSpan w:val="6"/>
          </w:tcPr>
          <w:p w:rsidR="006E54F1" w:rsidRDefault="006E54F1" w:rsidP="00C42F13">
            <w:pPr>
              <w:pStyle w:val="TableParagraph"/>
            </w:pPr>
          </w:p>
        </w:tc>
      </w:tr>
      <w:tr w:rsidR="006E54F1" w:rsidTr="00C42F13">
        <w:trPr>
          <w:trHeight w:val="418"/>
        </w:trPr>
        <w:tc>
          <w:tcPr>
            <w:tcW w:w="3281" w:type="dxa"/>
            <w:gridSpan w:val="2"/>
          </w:tcPr>
          <w:p w:rsidR="006E54F1" w:rsidRDefault="006E54F1" w:rsidP="00C42F13">
            <w:pPr>
              <w:pStyle w:val="TableParagraph"/>
              <w:spacing w:before="82"/>
              <w:ind w:left="107"/>
              <w:rPr>
                <w:rFonts w:ascii="Liberation Serif" w:hAnsi="Liberation Serif"/>
              </w:rPr>
            </w:pPr>
            <w:r>
              <w:rPr>
                <w:rFonts w:ascii="Liberation Serif" w:hAnsi="Liberation Serif"/>
              </w:rPr>
              <w:t>Sağ</w:t>
            </w:r>
            <w:r>
              <w:rPr>
                <w:rFonts w:ascii="Liberation Serif" w:hAnsi="Liberation Serif"/>
                <w:spacing w:val="-12"/>
              </w:rPr>
              <w:t xml:space="preserve"> </w:t>
            </w:r>
            <w:r>
              <w:rPr>
                <w:rFonts w:ascii="Liberation Serif" w:hAnsi="Liberation Serif"/>
              </w:rPr>
              <w:t>–</w:t>
            </w:r>
            <w:r>
              <w:rPr>
                <w:rFonts w:ascii="Liberation Serif" w:hAnsi="Liberation Serif"/>
                <w:spacing w:val="-11"/>
              </w:rPr>
              <w:t xml:space="preserve"> </w:t>
            </w:r>
            <w:r>
              <w:rPr>
                <w:rFonts w:ascii="Liberation Serif" w:hAnsi="Liberation Serif"/>
              </w:rPr>
              <w:t>Öz</w:t>
            </w:r>
            <w:r>
              <w:rPr>
                <w:rFonts w:ascii="Liberation Serif" w:hAnsi="Liberation Serif"/>
                <w:spacing w:val="-11"/>
              </w:rPr>
              <w:t xml:space="preserve"> </w:t>
            </w:r>
            <w:r>
              <w:rPr>
                <w:rFonts w:ascii="Liberation Serif" w:hAnsi="Liberation Serif"/>
              </w:rPr>
              <w:t>Olup</w:t>
            </w:r>
            <w:r>
              <w:rPr>
                <w:rFonts w:ascii="Liberation Serif" w:hAnsi="Liberation Serif"/>
                <w:spacing w:val="-11"/>
              </w:rPr>
              <w:t xml:space="preserve"> </w:t>
            </w:r>
            <w:r>
              <w:rPr>
                <w:rFonts w:ascii="Liberation Serif" w:hAnsi="Liberation Serif"/>
                <w:spacing w:val="-2"/>
              </w:rPr>
              <w:t>Olmadığı</w:t>
            </w:r>
          </w:p>
        </w:tc>
        <w:tc>
          <w:tcPr>
            <w:tcW w:w="6607" w:type="dxa"/>
            <w:gridSpan w:val="6"/>
          </w:tcPr>
          <w:p w:rsidR="006E54F1" w:rsidRDefault="006E54F1" w:rsidP="00C42F13">
            <w:pPr>
              <w:pStyle w:val="TableParagraph"/>
            </w:pPr>
          </w:p>
        </w:tc>
      </w:tr>
      <w:tr w:rsidR="006E54F1" w:rsidTr="00C42F13">
        <w:trPr>
          <w:trHeight w:val="444"/>
        </w:trPr>
        <w:tc>
          <w:tcPr>
            <w:tcW w:w="3281" w:type="dxa"/>
            <w:gridSpan w:val="2"/>
          </w:tcPr>
          <w:p w:rsidR="006E54F1" w:rsidRDefault="006E54F1" w:rsidP="00C42F13">
            <w:pPr>
              <w:pStyle w:val="TableParagraph"/>
              <w:spacing w:before="95"/>
              <w:ind w:left="107"/>
              <w:rPr>
                <w:rFonts w:ascii="Liberation Serif" w:hAnsi="Liberation Serif"/>
              </w:rPr>
            </w:pPr>
            <w:r>
              <w:rPr>
                <w:rFonts w:ascii="Liberation Serif" w:hAnsi="Liberation Serif"/>
              </w:rPr>
              <w:t>Öğrenimi</w:t>
            </w:r>
            <w:r>
              <w:rPr>
                <w:rFonts w:ascii="Liberation Serif" w:hAnsi="Liberation Serif"/>
                <w:spacing w:val="9"/>
              </w:rPr>
              <w:t xml:space="preserve"> </w:t>
            </w:r>
            <w:r>
              <w:rPr>
                <w:rFonts w:ascii="Liberation Serif" w:hAnsi="Liberation Serif"/>
              </w:rPr>
              <w:t>–</w:t>
            </w:r>
            <w:r>
              <w:rPr>
                <w:rFonts w:ascii="Liberation Serif" w:hAnsi="Liberation Serif"/>
                <w:spacing w:val="9"/>
              </w:rPr>
              <w:t xml:space="preserve"> </w:t>
            </w:r>
            <w:r>
              <w:rPr>
                <w:rFonts w:ascii="Liberation Serif" w:hAnsi="Liberation Serif"/>
                <w:spacing w:val="-2"/>
              </w:rPr>
              <w:t>Mesleği</w:t>
            </w:r>
          </w:p>
        </w:tc>
        <w:tc>
          <w:tcPr>
            <w:tcW w:w="6607" w:type="dxa"/>
            <w:gridSpan w:val="6"/>
          </w:tcPr>
          <w:p w:rsidR="006E54F1" w:rsidRDefault="006E54F1" w:rsidP="00C42F13">
            <w:pPr>
              <w:pStyle w:val="TableParagraph"/>
            </w:pPr>
          </w:p>
        </w:tc>
      </w:tr>
      <w:tr w:rsidR="006E54F1" w:rsidTr="00C42F13">
        <w:trPr>
          <w:trHeight w:val="418"/>
        </w:trPr>
        <w:tc>
          <w:tcPr>
            <w:tcW w:w="3281" w:type="dxa"/>
            <w:gridSpan w:val="2"/>
          </w:tcPr>
          <w:p w:rsidR="006E54F1" w:rsidRDefault="006E54F1" w:rsidP="00C42F13">
            <w:pPr>
              <w:pStyle w:val="TableParagraph"/>
              <w:spacing w:before="82"/>
              <w:ind w:left="107"/>
              <w:rPr>
                <w:rFonts w:ascii="Liberation Serif" w:hAnsi="Liberation Serif"/>
              </w:rPr>
            </w:pPr>
            <w:r>
              <w:rPr>
                <w:rFonts w:ascii="Liberation Serif" w:hAnsi="Liberation Serif"/>
              </w:rPr>
              <w:t>İŞ</w:t>
            </w:r>
            <w:r>
              <w:rPr>
                <w:rFonts w:ascii="Liberation Serif" w:hAnsi="Liberation Serif"/>
                <w:spacing w:val="-9"/>
              </w:rPr>
              <w:t xml:space="preserve"> </w:t>
            </w:r>
            <w:r>
              <w:rPr>
                <w:rFonts w:ascii="Liberation Serif" w:hAnsi="Liberation Serif"/>
              </w:rPr>
              <w:t>–</w:t>
            </w:r>
            <w:r>
              <w:rPr>
                <w:rFonts w:ascii="Liberation Serif" w:hAnsi="Liberation Serif"/>
                <w:spacing w:val="-9"/>
              </w:rPr>
              <w:t xml:space="preserve"> </w:t>
            </w:r>
            <w:r>
              <w:rPr>
                <w:rFonts w:ascii="Liberation Serif" w:hAnsi="Liberation Serif"/>
              </w:rPr>
              <w:t>Ev</w:t>
            </w:r>
            <w:r>
              <w:rPr>
                <w:rFonts w:ascii="Liberation Serif" w:hAnsi="Liberation Serif"/>
                <w:spacing w:val="-9"/>
              </w:rPr>
              <w:t xml:space="preserve"> </w:t>
            </w:r>
            <w:r>
              <w:rPr>
                <w:rFonts w:ascii="Liberation Serif" w:hAnsi="Liberation Serif"/>
              </w:rPr>
              <w:t>–</w:t>
            </w:r>
            <w:r>
              <w:rPr>
                <w:rFonts w:ascii="Liberation Serif" w:hAnsi="Liberation Serif"/>
                <w:spacing w:val="-9"/>
              </w:rPr>
              <w:t xml:space="preserve"> </w:t>
            </w:r>
            <w:r>
              <w:rPr>
                <w:rFonts w:ascii="Liberation Serif" w:hAnsi="Liberation Serif"/>
              </w:rPr>
              <w:t>Cep</w:t>
            </w:r>
            <w:r>
              <w:rPr>
                <w:rFonts w:ascii="Liberation Serif" w:hAnsi="Liberation Serif"/>
                <w:spacing w:val="-8"/>
              </w:rPr>
              <w:t xml:space="preserve"> </w:t>
            </w:r>
            <w:r>
              <w:rPr>
                <w:rFonts w:ascii="Liberation Serif" w:hAnsi="Liberation Serif"/>
              </w:rPr>
              <w:t>Telefon</w:t>
            </w:r>
            <w:r>
              <w:rPr>
                <w:rFonts w:ascii="Liberation Serif" w:hAnsi="Liberation Serif"/>
                <w:spacing w:val="-8"/>
              </w:rPr>
              <w:t xml:space="preserve"> </w:t>
            </w:r>
            <w:r>
              <w:rPr>
                <w:rFonts w:ascii="Liberation Serif" w:hAnsi="Liberation Serif"/>
                <w:spacing w:val="-5"/>
              </w:rPr>
              <w:t>No</w:t>
            </w:r>
          </w:p>
        </w:tc>
        <w:tc>
          <w:tcPr>
            <w:tcW w:w="6607" w:type="dxa"/>
            <w:gridSpan w:val="6"/>
          </w:tcPr>
          <w:p w:rsidR="006E54F1" w:rsidRDefault="006E54F1" w:rsidP="00C42F13">
            <w:pPr>
              <w:pStyle w:val="TableParagraph"/>
            </w:pPr>
          </w:p>
        </w:tc>
      </w:tr>
      <w:tr w:rsidR="006E54F1" w:rsidTr="00C42F13">
        <w:trPr>
          <w:trHeight w:val="444"/>
        </w:trPr>
        <w:tc>
          <w:tcPr>
            <w:tcW w:w="9888" w:type="dxa"/>
            <w:gridSpan w:val="8"/>
          </w:tcPr>
          <w:p w:rsidR="006E54F1" w:rsidRDefault="006E54F1" w:rsidP="00C42F13">
            <w:pPr>
              <w:pStyle w:val="TableParagraph"/>
              <w:spacing w:before="95"/>
              <w:ind w:left="10" w:right="1"/>
              <w:jc w:val="center"/>
              <w:rPr>
                <w:rFonts w:ascii="Liberation Serif" w:hAnsi="Liberation Serif"/>
                <w:b/>
              </w:rPr>
            </w:pPr>
            <w:r>
              <w:rPr>
                <w:rFonts w:ascii="Liberation Serif" w:hAnsi="Liberation Serif"/>
                <w:b/>
                <w:w w:val="90"/>
              </w:rPr>
              <w:t>C</w:t>
            </w:r>
            <w:r>
              <w:rPr>
                <w:rFonts w:ascii="Liberation Serif" w:hAnsi="Liberation Serif"/>
                <w:b/>
                <w:spacing w:val="-6"/>
                <w:w w:val="90"/>
              </w:rPr>
              <w:t xml:space="preserve"> </w:t>
            </w:r>
            <w:r>
              <w:rPr>
                <w:rFonts w:ascii="Liberation Serif" w:hAnsi="Liberation Serif"/>
                <w:b/>
                <w:w w:val="90"/>
              </w:rPr>
              <w:t>–</w:t>
            </w:r>
            <w:r>
              <w:rPr>
                <w:rFonts w:ascii="Liberation Serif" w:hAnsi="Liberation Serif"/>
                <w:b/>
                <w:spacing w:val="-5"/>
                <w:w w:val="90"/>
              </w:rPr>
              <w:t xml:space="preserve"> </w:t>
            </w:r>
            <w:r>
              <w:rPr>
                <w:rFonts w:ascii="Liberation Serif" w:hAnsi="Liberation Serif"/>
                <w:b/>
                <w:spacing w:val="-2"/>
                <w:w w:val="90"/>
              </w:rPr>
              <w:t>ANNESİNİN</w:t>
            </w:r>
          </w:p>
        </w:tc>
      </w:tr>
      <w:tr w:rsidR="006E54F1" w:rsidTr="00C42F13">
        <w:trPr>
          <w:trHeight w:val="418"/>
        </w:trPr>
        <w:tc>
          <w:tcPr>
            <w:tcW w:w="3281" w:type="dxa"/>
            <w:gridSpan w:val="2"/>
          </w:tcPr>
          <w:p w:rsidR="006E54F1" w:rsidRDefault="006E54F1" w:rsidP="00C42F13">
            <w:pPr>
              <w:pStyle w:val="TableParagraph"/>
              <w:spacing w:before="82"/>
              <w:ind w:left="107"/>
              <w:rPr>
                <w:rFonts w:ascii="Liberation Serif" w:hAnsi="Liberation Serif"/>
              </w:rPr>
            </w:pPr>
            <w:r>
              <w:rPr>
                <w:rFonts w:ascii="Liberation Serif" w:hAnsi="Liberation Serif"/>
                <w:spacing w:val="-4"/>
              </w:rPr>
              <w:t xml:space="preserve">Adı Soyadı,TC </w:t>
            </w:r>
            <w:r>
              <w:rPr>
                <w:rFonts w:ascii="Liberation Serif" w:hAnsi="Liberation Serif"/>
                <w:spacing w:val="-5"/>
              </w:rPr>
              <w:t>No</w:t>
            </w:r>
          </w:p>
        </w:tc>
        <w:tc>
          <w:tcPr>
            <w:tcW w:w="6607" w:type="dxa"/>
            <w:gridSpan w:val="6"/>
          </w:tcPr>
          <w:p w:rsidR="006E54F1" w:rsidRDefault="006E54F1" w:rsidP="00C42F13">
            <w:pPr>
              <w:pStyle w:val="TableParagraph"/>
            </w:pPr>
          </w:p>
        </w:tc>
      </w:tr>
      <w:tr w:rsidR="006E54F1" w:rsidTr="00C42F13">
        <w:trPr>
          <w:trHeight w:val="443"/>
        </w:trPr>
        <w:tc>
          <w:tcPr>
            <w:tcW w:w="3281" w:type="dxa"/>
            <w:gridSpan w:val="2"/>
          </w:tcPr>
          <w:p w:rsidR="006E54F1" w:rsidRDefault="006E54F1" w:rsidP="00C42F13">
            <w:pPr>
              <w:pStyle w:val="TableParagraph"/>
              <w:spacing w:before="95"/>
              <w:ind w:left="107"/>
              <w:rPr>
                <w:rFonts w:ascii="Liberation Serif" w:hAnsi="Liberation Serif"/>
              </w:rPr>
            </w:pPr>
            <w:r>
              <w:rPr>
                <w:rFonts w:ascii="Liberation Serif" w:hAnsi="Liberation Serif"/>
              </w:rPr>
              <w:t>Sağ</w:t>
            </w:r>
            <w:r>
              <w:rPr>
                <w:rFonts w:ascii="Liberation Serif" w:hAnsi="Liberation Serif"/>
                <w:spacing w:val="-12"/>
              </w:rPr>
              <w:t xml:space="preserve"> </w:t>
            </w:r>
            <w:r>
              <w:rPr>
                <w:rFonts w:ascii="Liberation Serif" w:hAnsi="Liberation Serif"/>
              </w:rPr>
              <w:t>–</w:t>
            </w:r>
            <w:r>
              <w:rPr>
                <w:rFonts w:ascii="Liberation Serif" w:hAnsi="Liberation Serif"/>
                <w:spacing w:val="-11"/>
              </w:rPr>
              <w:t xml:space="preserve"> </w:t>
            </w:r>
            <w:r>
              <w:rPr>
                <w:rFonts w:ascii="Liberation Serif" w:hAnsi="Liberation Serif"/>
              </w:rPr>
              <w:t>Öz</w:t>
            </w:r>
            <w:r>
              <w:rPr>
                <w:rFonts w:ascii="Liberation Serif" w:hAnsi="Liberation Serif"/>
                <w:spacing w:val="-11"/>
              </w:rPr>
              <w:t xml:space="preserve"> </w:t>
            </w:r>
            <w:r>
              <w:rPr>
                <w:rFonts w:ascii="Liberation Serif" w:hAnsi="Liberation Serif"/>
              </w:rPr>
              <w:t>Olup</w:t>
            </w:r>
            <w:r>
              <w:rPr>
                <w:rFonts w:ascii="Liberation Serif" w:hAnsi="Liberation Serif"/>
                <w:spacing w:val="-11"/>
              </w:rPr>
              <w:t xml:space="preserve"> </w:t>
            </w:r>
            <w:r>
              <w:rPr>
                <w:rFonts w:ascii="Liberation Serif" w:hAnsi="Liberation Serif"/>
                <w:spacing w:val="-2"/>
              </w:rPr>
              <w:t>Olmadığı</w:t>
            </w:r>
          </w:p>
        </w:tc>
        <w:tc>
          <w:tcPr>
            <w:tcW w:w="6607" w:type="dxa"/>
            <w:gridSpan w:val="6"/>
          </w:tcPr>
          <w:p w:rsidR="006E54F1" w:rsidRDefault="006E54F1" w:rsidP="00C42F13">
            <w:pPr>
              <w:pStyle w:val="TableParagraph"/>
            </w:pPr>
          </w:p>
        </w:tc>
      </w:tr>
      <w:tr w:rsidR="006E54F1" w:rsidTr="00C42F13">
        <w:trPr>
          <w:trHeight w:val="444"/>
        </w:trPr>
        <w:tc>
          <w:tcPr>
            <w:tcW w:w="3281" w:type="dxa"/>
            <w:gridSpan w:val="2"/>
          </w:tcPr>
          <w:p w:rsidR="006E54F1" w:rsidRDefault="006E54F1" w:rsidP="00C42F13">
            <w:pPr>
              <w:pStyle w:val="TableParagraph"/>
              <w:spacing w:before="95"/>
              <w:ind w:left="107"/>
              <w:rPr>
                <w:rFonts w:ascii="Liberation Serif" w:hAnsi="Liberation Serif"/>
              </w:rPr>
            </w:pPr>
            <w:r>
              <w:rPr>
                <w:rFonts w:ascii="Liberation Serif" w:hAnsi="Liberation Serif"/>
              </w:rPr>
              <w:t>Öğrenimi</w:t>
            </w:r>
            <w:r>
              <w:rPr>
                <w:rFonts w:ascii="Liberation Serif" w:hAnsi="Liberation Serif"/>
                <w:spacing w:val="9"/>
              </w:rPr>
              <w:t xml:space="preserve"> </w:t>
            </w:r>
            <w:r>
              <w:rPr>
                <w:rFonts w:ascii="Liberation Serif" w:hAnsi="Liberation Serif"/>
              </w:rPr>
              <w:t>–</w:t>
            </w:r>
            <w:r>
              <w:rPr>
                <w:rFonts w:ascii="Liberation Serif" w:hAnsi="Liberation Serif"/>
                <w:spacing w:val="9"/>
              </w:rPr>
              <w:t xml:space="preserve"> </w:t>
            </w:r>
            <w:r>
              <w:rPr>
                <w:rFonts w:ascii="Liberation Serif" w:hAnsi="Liberation Serif"/>
                <w:spacing w:val="-2"/>
              </w:rPr>
              <w:t>Mesleği</w:t>
            </w:r>
          </w:p>
        </w:tc>
        <w:tc>
          <w:tcPr>
            <w:tcW w:w="6607" w:type="dxa"/>
            <w:gridSpan w:val="6"/>
          </w:tcPr>
          <w:p w:rsidR="006E54F1" w:rsidRDefault="006E54F1" w:rsidP="00C42F13">
            <w:pPr>
              <w:pStyle w:val="TableParagraph"/>
            </w:pPr>
          </w:p>
        </w:tc>
      </w:tr>
      <w:tr w:rsidR="006E54F1" w:rsidTr="00C42F13">
        <w:trPr>
          <w:trHeight w:val="418"/>
        </w:trPr>
        <w:tc>
          <w:tcPr>
            <w:tcW w:w="3281" w:type="dxa"/>
            <w:gridSpan w:val="2"/>
          </w:tcPr>
          <w:p w:rsidR="006E54F1" w:rsidRDefault="006E54F1" w:rsidP="00C42F13">
            <w:pPr>
              <w:pStyle w:val="TableParagraph"/>
              <w:spacing w:before="82"/>
              <w:ind w:left="107"/>
              <w:rPr>
                <w:rFonts w:ascii="Liberation Serif" w:hAnsi="Liberation Serif"/>
              </w:rPr>
            </w:pPr>
            <w:r>
              <w:rPr>
                <w:rFonts w:ascii="Liberation Serif" w:hAnsi="Liberation Serif"/>
              </w:rPr>
              <w:t>İŞ</w:t>
            </w:r>
            <w:r>
              <w:rPr>
                <w:rFonts w:ascii="Liberation Serif" w:hAnsi="Liberation Serif"/>
                <w:spacing w:val="-9"/>
              </w:rPr>
              <w:t xml:space="preserve"> </w:t>
            </w:r>
            <w:r>
              <w:rPr>
                <w:rFonts w:ascii="Liberation Serif" w:hAnsi="Liberation Serif"/>
              </w:rPr>
              <w:t>–</w:t>
            </w:r>
            <w:r>
              <w:rPr>
                <w:rFonts w:ascii="Liberation Serif" w:hAnsi="Liberation Serif"/>
                <w:spacing w:val="-9"/>
              </w:rPr>
              <w:t xml:space="preserve"> </w:t>
            </w:r>
            <w:r>
              <w:rPr>
                <w:rFonts w:ascii="Liberation Serif" w:hAnsi="Liberation Serif"/>
              </w:rPr>
              <w:t>Ev</w:t>
            </w:r>
            <w:r>
              <w:rPr>
                <w:rFonts w:ascii="Liberation Serif" w:hAnsi="Liberation Serif"/>
                <w:spacing w:val="-9"/>
              </w:rPr>
              <w:t xml:space="preserve"> </w:t>
            </w:r>
            <w:r>
              <w:rPr>
                <w:rFonts w:ascii="Liberation Serif" w:hAnsi="Liberation Serif"/>
              </w:rPr>
              <w:t>–</w:t>
            </w:r>
            <w:r>
              <w:rPr>
                <w:rFonts w:ascii="Liberation Serif" w:hAnsi="Liberation Serif"/>
                <w:spacing w:val="-9"/>
              </w:rPr>
              <w:t xml:space="preserve"> </w:t>
            </w:r>
            <w:r>
              <w:rPr>
                <w:rFonts w:ascii="Liberation Serif" w:hAnsi="Liberation Serif"/>
              </w:rPr>
              <w:t>Cep</w:t>
            </w:r>
            <w:r>
              <w:rPr>
                <w:rFonts w:ascii="Liberation Serif" w:hAnsi="Liberation Serif"/>
                <w:spacing w:val="-8"/>
              </w:rPr>
              <w:t xml:space="preserve"> </w:t>
            </w:r>
            <w:r>
              <w:rPr>
                <w:rFonts w:ascii="Liberation Serif" w:hAnsi="Liberation Serif"/>
              </w:rPr>
              <w:t>Telefon</w:t>
            </w:r>
            <w:r>
              <w:rPr>
                <w:rFonts w:ascii="Liberation Serif" w:hAnsi="Liberation Serif"/>
                <w:spacing w:val="-8"/>
              </w:rPr>
              <w:t xml:space="preserve"> </w:t>
            </w:r>
            <w:r>
              <w:rPr>
                <w:rFonts w:ascii="Liberation Serif" w:hAnsi="Liberation Serif"/>
                <w:spacing w:val="-5"/>
              </w:rPr>
              <w:t>No</w:t>
            </w:r>
          </w:p>
        </w:tc>
        <w:tc>
          <w:tcPr>
            <w:tcW w:w="6607" w:type="dxa"/>
            <w:gridSpan w:val="6"/>
          </w:tcPr>
          <w:p w:rsidR="006E54F1" w:rsidRDefault="006E54F1" w:rsidP="00C42F13">
            <w:pPr>
              <w:pStyle w:val="TableParagraph"/>
            </w:pPr>
          </w:p>
        </w:tc>
      </w:tr>
      <w:tr w:rsidR="006E54F1" w:rsidTr="00C42F13">
        <w:trPr>
          <w:trHeight w:val="444"/>
        </w:trPr>
        <w:tc>
          <w:tcPr>
            <w:tcW w:w="9888" w:type="dxa"/>
            <w:gridSpan w:val="8"/>
          </w:tcPr>
          <w:p w:rsidR="006E54F1" w:rsidRDefault="006E54F1" w:rsidP="00C42F13">
            <w:pPr>
              <w:pStyle w:val="TableParagraph"/>
              <w:spacing w:before="95"/>
              <w:ind w:left="10" w:right="1"/>
              <w:jc w:val="center"/>
              <w:rPr>
                <w:rFonts w:ascii="Liberation Serif" w:hAnsi="Liberation Serif"/>
                <w:b/>
              </w:rPr>
            </w:pPr>
            <w:r>
              <w:rPr>
                <w:rFonts w:ascii="Liberation Serif" w:hAnsi="Liberation Serif"/>
                <w:b/>
              </w:rPr>
              <w:t>D</w:t>
            </w:r>
            <w:r>
              <w:rPr>
                <w:rFonts w:ascii="Liberation Serif" w:hAnsi="Liberation Serif"/>
                <w:b/>
                <w:spacing w:val="-10"/>
              </w:rPr>
              <w:t xml:space="preserve"> </w:t>
            </w:r>
            <w:r>
              <w:rPr>
                <w:rFonts w:ascii="Liberation Serif" w:hAnsi="Liberation Serif"/>
                <w:b/>
              </w:rPr>
              <w:t>–</w:t>
            </w:r>
            <w:r>
              <w:rPr>
                <w:rFonts w:ascii="Liberation Serif" w:hAnsi="Liberation Serif"/>
                <w:b/>
                <w:spacing w:val="-10"/>
              </w:rPr>
              <w:t xml:space="preserve"> </w:t>
            </w:r>
            <w:r>
              <w:rPr>
                <w:rFonts w:ascii="Liberation Serif" w:hAnsi="Liberation Serif"/>
                <w:b/>
                <w:spacing w:val="-2"/>
              </w:rPr>
              <w:t>KARDEŞ</w:t>
            </w:r>
          </w:p>
        </w:tc>
      </w:tr>
      <w:tr w:rsidR="006E54F1" w:rsidTr="00C42F13">
        <w:trPr>
          <w:trHeight w:val="418"/>
        </w:trPr>
        <w:tc>
          <w:tcPr>
            <w:tcW w:w="3281" w:type="dxa"/>
            <w:gridSpan w:val="2"/>
          </w:tcPr>
          <w:p w:rsidR="006E54F1" w:rsidRDefault="006E54F1" w:rsidP="00C42F13">
            <w:pPr>
              <w:pStyle w:val="TableParagraph"/>
              <w:spacing w:before="82"/>
              <w:ind w:left="107"/>
              <w:rPr>
                <w:rFonts w:ascii="Liberation Serif" w:hAnsi="Liberation Serif"/>
              </w:rPr>
            </w:pPr>
            <w:r>
              <w:rPr>
                <w:rFonts w:ascii="Liberation Serif" w:hAnsi="Liberation Serif"/>
                <w:w w:val="105"/>
              </w:rPr>
              <w:t>Kardeş</w:t>
            </w:r>
            <w:r>
              <w:rPr>
                <w:rFonts w:ascii="Liberation Serif" w:hAnsi="Liberation Serif"/>
                <w:spacing w:val="-10"/>
                <w:w w:val="105"/>
              </w:rPr>
              <w:t xml:space="preserve"> </w:t>
            </w:r>
            <w:r>
              <w:rPr>
                <w:rFonts w:ascii="Liberation Serif" w:hAnsi="Liberation Serif"/>
                <w:spacing w:val="-2"/>
                <w:w w:val="105"/>
              </w:rPr>
              <w:t>Sayısı</w:t>
            </w:r>
          </w:p>
        </w:tc>
        <w:tc>
          <w:tcPr>
            <w:tcW w:w="6607" w:type="dxa"/>
            <w:gridSpan w:val="6"/>
          </w:tcPr>
          <w:p w:rsidR="006E54F1" w:rsidRDefault="006E54F1" w:rsidP="00C42F13">
            <w:pPr>
              <w:pStyle w:val="TableParagraph"/>
            </w:pPr>
          </w:p>
        </w:tc>
      </w:tr>
      <w:tr w:rsidR="006E54F1" w:rsidTr="00C42F13">
        <w:trPr>
          <w:trHeight w:val="443"/>
        </w:trPr>
        <w:tc>
          <w:tcPr>
            <w:tcW w:w="3281" w:type="dxa"/>
            <w:gridSpan w:val="2"/>
          </w:tcPr>
          <w:p w:rsidR="006E54F1" w:rsidRDefault="006E54F1" w:rsidP="00C42F13">
            <w:pPr>
              <w:pStyle w:val="TableParagraph"/>
              <w:spacing w:before="95"/>
              <w:ind w:left="107"/>
              <w:rPr>
                <w:rFonts w:ascii="Liberation Serif" w:hAnsi="Liberation Serif"/>
              </w:rPr>
            </w:pPr>
            <w:r>
              <w:rPr>
                <w:rFonts w:ascii="Liberation Serif" w:hAnsi="Liberation Serif"/>
              </w:rPr>
              <w:t>Sağlık</w:t>
            </w:r>
            <w:r>
              <w:rPr>
                <w:rFonts w:ascii="Liberation Serif" w:hAnsi="Liberation Serif"/>
                <w:spacing w:val="2"/>
              </w:rPr>
              <w:t xml:space="preserve"> </w:t>
            </w:r>
            <w:r>
              <w:rPr>
                <w:rFonts w:ascii="Liberation Serif" w:hAnsi="Liberation Serif"/>
              </w:rPr>
              <w:t>Sorunu</w:t>
            </w:r>
            <w:r>
              <w:rPr>
                <w:rFonts w:ascii="Liberation Serif" w:hAnsi="Liberation Serif"/>
                <w:spacing w:val="2"/>
              </w:rPr>
              <w:t xml:space="preserve"> </w:t>
            </w:r>
            <w:r>
              <w:rPr>
                <w:rFonts w:ascii="Liberation Serif" w:hAnsi="Liberation Serif"/>
              </w:rPr>
              <w:t>Var</w:t>
            </w:r>
            <w:r>
              <w:rPr>
                <w:rFonts w:ascii="Liberation Serif" w:hAnsi="Liberation Serif"/>
                <w:spacing w:val="3"/>
              </w:rPr>
              <w:t xml:space="preserve"> </w:t>
            </w:r>
            <w:r>
              <w:rPr>
                <w:rFonts w:ascii="Liberation Serif" w:hAnsi="Liberation Serif"/>
              </w:rPr>
              <w:t>mı?</w:t>
            </w:r>
            <w:r>
              <w:rPr>
                <w:rFonts w:ascii="Liberation Serif" w:hAnsi="Liberation Serif"/>
                <w:spacing w:val="2"/>
              </w:rPr>
              <w:t xml:space="preserve"> </w:t>
            </w:r>
            <w:r>
              <w:rPr>
                <w:rFonts w:ascii="Liberation Serif" w:hAnsi="Liberation Serif"/>
                <w:spacing w:val="-2"/>
              </w:rPr>
              <w:t>Varsa?</w:t>
            </w:r>
          </w:p>
        </w:tc>
        <w:tc>
          <w:tcPr>
            <w:tcW w:w="6607" w:type="dxa"/>
            <w:gridSpan w:val="6"/>
          </w:tcPr>
          <w:p w:rsidR="006E54F1" w:rsidRDefault="006E54F1" w:rsidP="00C42F13">
            <w:pPr>
              <w:pStyle w:val="TableParagraph"/>
            </w:pPr>
          </w:p>
        </w:tc>
      </w:tr>
      <w:tr w:rsidR="006E54F1" w:rsidTr="00C42F13">
        <w:trPr>
          <w:trHeight w:val="419"/>
        </w:trPr>
        <w:tc>
          <w:tcPr>
            <w:tcW w:w="9888" w:type="dxa"/>
            <w:gridSpan w:val="8"/>
          </w:tcPr>
          <w:p w:rsidR="006E54F1" w:rsidRDefault="006E54F1" w:rsidP="00C42F13">
            <w:pPr>
              <w:pStyle w:val="TableParagraph"/>
              <w:spacing w:before="83"/>
              <w:ind w:left="10" w:right="1"/>
              <w:jc w:val="center"/>
              <w:rPr>
                <w:rFonts w:ascii="Liberation Serif" w:hAnsi="Liberation Serif"/>
                <w:b/>
              </w:rPr>
            </w:pPr>
            <w:r>
              <w:rPr>
                <w:rFonts w:ascii="Liberation Serif" w:hAnsi="Liberation Serif"/>
                <w:b/>
                <w:w w:val="90"/>
              </w:rPr>
              <w:t>E</w:t>
            </w:r>
            <w:r>
              <w:rPr>
                <w:rFonts w:ascii="Liberation Serif" w:hAnsi="Liberation Serif"/>
                <w:b/>
                <w:spacing w:val="-4"/>
                <w:w w:val="90"/>
              </w:rPr>
              <w:t xml:space="preserve"> </w:t>
            </w:r>
            <w:r>
              <w:rPr>
                <w:rFonts w:ascii="Liberation Serif" w:hAnsi="Liberation Serif"/>
                <w:b/>
                <w:w w:val="90"/>
              </w:rPr>
              <w:t>–</w:t>
            </w:r>
            <w:r>
              <w:rPr>
                <w:rFonts w:ascii="Liberation Serif" w:hAnsi="Liberation Serif"/>
                <w:b/>
                <w:spacing w:val="-3"/>
                <w:w w:val="90"/>
              </w:rPr>
              <w:t xml:space="preserve"> </w:t>
            </w:r>
            <w:r>
              <w:rPr>
                <w:rFonts w:ascii="Liberation Serif" w:hAnsi="Liberation Serif"/>
                <w:b/>
                <w:w w:val="90"/>
              </w:rPr>
              <w:t>EV</w:t>
            </w:r>
            <w:r>
              <w:rPr>
                <w:rFonts w:ascii="Liberation Serif" w:hAnsi="Liberation Serif"/>
                <w:b/>
                <w:spacing w:val="-4"/>
                <w:w w:val="90"/>
              </w:rPr>
              <w:t xml:space="preserve"> </w:t>
            </w:r>
            <w:r>
              <w:rPr>
                <w:rFonts w:ascii="Liberation Serif" w:hAnsi="Liberation Serif"/>
                <w:b/>
                <w:spacing w:val="-2"/>
                <w:w w:val="90"/>
              </w:rPr>
              <w:t>DURUMU</w:t>
            </w:r>
          </w:p>
        </w:tc>
      </w:tr>
      <w:tr w:rsidR="006E54F1" w:rsidTr="00C42F13">
        <w:trPr>
          <w:trHeight w:val="443"/>
        </w:trPr>
        <w:tc>
          <w:tcPr>
            <w:tcW w:w="3281" w:type="dxa"/>
            <w:gridSpan w:val="2"/>
          </w:tcPr>
          <w:p w:rsidR="006E54F1" w:rsidRDefault="006E54F1" w:rsidP="00C42F13">
            <w:pPr>
              <w:pStyle w:val="TableParagraph"/>
              <w:spacing w:before="95"/>
              <w:ind w:left="107"/>
              <w:rPr>
                <w:rFonts w:ascii="Liberation Serif" w:hAnsi="Liberation Serif"/>
              </w:rPr>
            </w:pPr>
            <w:r>
              <w:rPr>
                <w:rFonts w:ascii="Liberation Serif" w:hAnsi="Liberation Serif"/>
              </w:rPr>
              <w:t>Kendinize</w:t>
            </w:r>
            <w:r>
              <w:rPr>
                <w:rFonts w:ascii="Liberation Serif" w:hAnsi="Liberation Serif"/>
                <w:spacing w:val="10"/>
              </w:rPr>
              <w:t xml:space="preserve"> </w:t>
            </w:r>
            <w:r>
              <w:rPr>
                <w:rFonts w:ascii="Liberation Serif" w:hAnsi="Liberation Serif"/>
              </w:rPr>
              <w:t>mi</w:t>
            </w:r>
            <w:r>
              <w:rPr>
                <w:rFonts w:ascii="Liberation Serif" w:hAnsi="Liberation Serif"/>
                <w:spacing w:val="10"/>
              </w:rPr>
              <w:t xml:space="preserve"> </w:t>
            </w:r>
            <w:r>
              <w:rPr>
                <w:rFonts w:ascii="Liberation Serif" w:hAnsi="Liberation Serif"/>
              </w:rPr>
              <w:t>ait,</w:t>
            </w:r>
            <w:r>
              <w:rPr>
                <w:rFonts w:ascii="Liberation Serif" w:hAnsi="Liberation Serif"/>
                <w:spacing w:val="10"/>
              </w:rPr>
              <w:t xml:space="preserve"> </w:t>
            </w:r>
            <w:r>
              <w:rPr>
                <w:rFonts w:ascii="Liberation Serif" w:hAnsi="Liberation Serif"/>
              </w:rPr>
              <w:t>Kiramı</w:t>
            </w:r>
            <w:r>
              <w:rPr>
                <w:rFonts w:ascii="Liberation Serif" w:hAnsi="Liberation Serif"/>
                <w:spacing w:val="10"/>
              </w:rPr>
              <w:t xml:space="preserve"> </w:t>
            </w:r>
            <w:r>
              <w:rPr>
                <w:rFonts w:ascii="Liberation Serif" w:hAnsi="Liberation Serif"/>
                <w:spacing w:val="-10"/>
              </w:rPr>
              <w:t>?</w:t>
            </w:r>
          </w:p>
        </w:tc>
        <w:tc>
          <w:tcPr>
            <w:tcW w:w="6607" w:type="dxa"/>
            <w:gridSpan w:val="6"/>
          </w:tcPr>
          <w:p w:rsidR="006E54F1" w:rsidRDefault="006E54F1" w:rsidP="00C42F13">
            <w:pPr>
              <w:pStyle w:val="TableParagraph"/>
            </w:pPr>
          </w:p>
        </w:tc>
      </w:tr>
      <w:tr w:rsidR="006E54F1" w:rsidTr="00C42F13">
        <w:trPr>
          <w:trHeight w:val="444"/>
        </w:trPr>
        <w:tc>
          <w:tcPr>
            <w:tcW w:w="3281" w:type="dxa"/>
            <w:gridSpan w:val="2"/>
          </w:tcPr>
          <w:p w:rsidR="006E54F1" w:rsidRDefault="006E54F1" w:rsidP="00C42F13">
            <w:pPr>
              <w:pStyle w:val="TableParagraph"/>
              <w:spacing w:before="95"/>
              <w:ind w:left="107"/>
              <w:rPr>
                <w:rFonts w:ascii="Liberation Serif" w:hAnsi="Liberation Serif"/>
              </w:rPr>
            </w:pPr>
            <w:r>
              <w:rPr>
                <w:rFonts w:ascii="Liberation Serif" w:hAnsi="Liberation Serif"/>
                <w:spacing w:val="-2"/>
              </w:rPr>
              <w:t>Aynı</w:t>
            </w:r>
            <w:r>
              <w:rPr>
                <w:rFonts w:ascii="Liberation Serif" w:hAnsi="Liberation Serif"/>
                <w:spacing w:val="-7"/>
              </w:rPr>
              <w:t xml:space="preserve"> </w:t>
            </w:r>
            <w:r>
              <w:rPr>
                <w:rFonts w:ascii="Liberation Serif" w:hAnsi="Liberation Serif"/>
                <w:spacing w:val="-2"/>
              </w:rPr>
              <w:t>Evde</w:t>
            </w:r>
            <w:r>
              <w:rPr>
                <w:rFonts w:ascii="Liberation Serif" w:hAnsi="Liberation Serif"/>
                <w:spacing w:val="-7"/>
              </w:rPr>
              <w:t xml:space="preserve"> </w:t>
            </w:r>
            <w:r>
              <w:rPr>
                <w:rFonts w:ascii="Liberation Serif" w:hAnsi="Liberation Serif"/>
                <w:spacing w:val="-2"/>
              </w:rPr>
              <w:t>Kaç</w:t>
            </w:r>
            <w:r>
              <w:rPr>
                <w:rFonts w:ascii="Liberation Serif" w:hAnsi="Liberation Serif"/>
                <w:spacing w:val="-8"/>
              </w:rPr>
              <w:t xml:space="preserve"> </w:t>
            </w:r>
            <w:r>
              <w:rPr>
                <w:rFonts w:ascii="Liberation Serif" w:hAnsi="Liberation Serif"/>
                <w:spacing w:val="-2"/>
              </w:rPr>
              <w:t>Kişi</w:t>
            </w:r>
            <w:r>
              <w:rPr>
                <w:rFonts w:ascii="Liberation Serif" w:hAnsi="Liberation Serif"/>
                <w:spacing w:val="-7"/>
              </w:rPr>
              <w:t xml:space="preserve"> </w:t>
            </w:r>
            <w:r>
              <w:rPr>
                <w:rFonts w:ascii="Liberation Serif" w:hAnsi="Liberation Serif"/>
                <w:spacing w:val="-2"/>
              </w:rPr>
              <w:t>Kalmakta?</w:t>
            </w:r>
          </w:p>
        </w:tc>
        <w:tc>
          <w:tcPr>
            <w:tcW w:w="6607" w:type="dxa"/>
            <w:gridSpan w:val="6"/>
          </w:tcPr>
          <w:p w:rsidR="006E54F1" w:rsidRDefault="006E54F1" w:rsidP="00C42F13">
            <w:pPr>
              <w:pStyle w:val="TableParagraph"/>
            </w:pPr>
          </w:p>
        </w:tc>
      </w:tr>
      <w:tr w:rsidR="006E54F1" w:rsidTr="00C42F13">
        <w:trPr>
          <w:trHeight w:val="418"/>
        </w:trPr>
        <w:tc>
          <w:tcPr>
            <w:tcW w:w="3281" w:type="dxa"/>
            <w:gridSpan w:val="2"/>
          </w:tcPr>
          <w:p w:rsidR="006E54F1" w:rsidRDefault="006E54F1" w:rsidP="00C42F13">
            <w:pPr>
              <w:pStyle w:val="TableParagraph"/>
              <w:spacing w:before="82"/>
              <w:ind w:left="107"/>
              <w:rPr>
                <w:rFonts w:ascii="Liberation Serif" w:hAnsi="Liberation Serif"/>
              </w:rPr>
            </w:pPr>
            <w:r>
              <w:rPr>
                <w:rFonts w:ascii="Liberation Serif" w:hAnsi="Liberation Serif"/>
              </w:rPr>
              <w:t>Öğrenci</w:t>
            </w:r>
            <w:r>
              <w:rPr>
                <w:rFonts w:ascii="Liberation Serif" w:hAnsi="Liberation Serif"/>
                <w:spacing w:val="4"/>
              </w:rPr>
              <w:t xml:space="preserve"> </w:t>
            </w:r>
            <w:r>
              <w:rPr>
                <w:rFonts w:ascii="Liberation Serif" w:hAnsi="Liberation Serif"/>
              </w:rPr>
              <w:t>Çalışma</w:t>
            </w:r>
            <w:r>
              <w:rPr>
                <w:rFonts w:ascii="Liberation Serif" w:hAnsi="Liberation Serif"/>
                <w:spacing w:val="4"/>
              </w:rPr>
              <w:t xml:space="preserve"> </w:t>
            </w:r>
            <w:r>
              <w:rPr>
                <w:rFonts w:ascii="Liberation Serif" w:hAnsi="Liberation Serif"/>
              </w:rPr>
              <w:t>Odası</w:t>
            </w:r>
            <w:r>
              <w:rPr>
                <w:rFonts w:ascii="Liberation Serif" w:hAnsi="Liberation Serif"/>
                <w:spacing w:val="5"/>
              </w:rPr>
              <w:t xml:space="preserve"> </w:t>
            </w:r>
            <w:r>
              <w:rPr>
                <w:rFonts w:ascii="Liberation Serif" w:hAnsi="Liberation Serif"/>
              </w:rPr>
              <w:t>Var</w:t>
            </w:r>
            <w:r>
              <w:rPr>
                <w:rFonts w:ascii="Liberation Serif" w:hAnsi="Liberation Serif"/>
                <w:spacing w:val="4"/>
              </w:rPr>
              <w:t xml:space="preserve"> </w:t>
            </w:r>
            <w:r>
              <w:rPr>
                <w:rFonts w:ascii="Liberation Serif" w:hAnsi="Liberation Serif"/>
                <w:spacing w:val="-5"/>
              </w:rPr>
              <w:t>mı?</w:t>
            </w:r>
          </w:p>
        </w:tc>
        <w:tc>
          <w:tcPr>
            <w:tcW w:w="6607" w:type="dxa"/>
            <w:gridSpan w:val="6"/>
          </w:tcPr>
          <w:p w:rsidR="006E54F1" w:rsidRDefault="006E54F1" w:rsidP="00C42F13">
            <w:pPr>
              <w:pStyle w:val="TableParagraph"/>
            </w:pPr>
          </w:p>
        </w:tc>
      </w:tr>
      <w:tr w:rsidR="006E54F1" w:rsidTr="00C42F13">
        <w:trPr>
          <w:trHeight w:val="443"/>
        </w:trPr>
        <w:tc>
          <w:tcPr>
            <w:tcW w:w="9888" w:type="dxa"/>
            <w:gridSpan w:val="8"/>
          </w:tcPr>
          <w:p w:rsidR="006E54F1" w:rsidRDefault="006E54F1" w:rsidP="00C42F13">
            <w:pPr>
              <w:pStyle w:val="TableParagraph"/>
              <w:spacing w:before="95"/>
              <w:ind w:left="10"/>
              <w:jc w:val="center"/>
              <w:rPr>
                <w:rFonts w:ascii="Liberation Serif" w:hAnsi="Liberation Serif"/>
                <w:b/>
              </w:rPr>
            </w:pPr>
            <w:r>
              <w:rPr>
                <w:rFonts w:ascii="Liberation Serif" w:hAnsi="Liberation Serif"/>
                <w:b/>
                <w:w w:val="90"/>
              </w:rPr>
              <w:t>F</w:t>
            </w:r>
            <w:r>
              <w:rPr>
                <w:rFonts w:ascii="Liberation Serif" w:hAnsi="Liberation Serif"/>
                <w:b/>
                <w:spacing w:val="-4"/>
                <w:w w:val="90"/>
              </w:rPr>
              <w:t xml:space="preserve"> </w:t>
            </w:r>
            <w:r>
              <w:rPr>
                <w:rFonts w:ascii="Liberation Serif" w:hAnsi="Liberation Serif"/>
                <w:b/>
                <w:w w:val="90"/>
              </w:rPr>
              <w:t>–</w:t>
            </w:r>
            <w:r>
              <w:rPr>
                <w:rFonts w:ascii="Liberation Serif" w:hAnsi="Liberation Serif"/>
                <w:b/>
                <w:spacing w:val="-3"/>
                <w:w w:val="90"/>
              </w:rPr>
              <w:t xml:space="preserve"> </w:t>
            </w:r>
            <w:r>
              <w:rPr>
                <w:rFonts w:ascii="Liberation Serif" w:hAnsi="Liberation Serif"/>
                <w:b/>
                <w:w w:val="90"/>
              </w:rPr>
              <w:t>AİLENİN</w:t>
            </w:r>
            <w:r>
              <w:rPr>
                <w:rFonts w:ascii="Liberation Serif" w:hAnsi="Liberation Serif"/>
                <w:b/>
                <w:spacing w:val="-3"/>
                <w:w w:val="90"/>
              </w:rPr>
              <w:t xml:space="preserve"> </w:t>
            </w:r>
            <w:r>
              <w:rPr>
                <w:rFonts w:ascii="Liberation Serif" w:hAnsi="Liberation Serif"/>
                <w:b/>
                <w:w w:val="90"/>
              </w:rPr>
              <w:t>GELİR</w:t>
            </w:r>
            <w:r>
              <w:rPr>
                <w:rFonts w:ascii="Liberation Serif" w:hAnsi="Liberation Serif"/>
                <w:b/>
                <w:spacing w:val="-5"/>
                <w:w w:val="90"/>
              </w:rPr>
              <w:t xml:space="preserve"> </w:t>
            </w:r>
            <w:r>
              <w:rPr>
                <w:rFonts w:ascii="Liberation Serif" w:hAnsi="Liberation Serif"/>
                <w:b/>
                <w:w w:val="90"/>
              </w:rPr>
              <w:t>DURUMU</w:t>
            </w:r>
            <w:r>
              <w:rPr>
                <w:rFonts w:ascii="Liberation Serif" w:hAnsi="Liberation Serif"/>
                <w:b/>
                <w:spacing w:val="-2"/>
                <w:w w:val="90"/>
              </w:rPr>
              <w:t xml:space="preserve"> </w:t>
            </w:r>
            <w:r>
              <w:rPr>
                <w:rFonts w:ascii="Liberation Serif" w:hAnsi="Liberation Serif"/>
                <w:b/>
                <w:w w:val="90"/>
              </w:rPr>
              <w:t>(</w:t>
            </w:r>
            <w:r>
              <w:rPr>
                <w:rFonts w:ascii="Liberation Serif" w:hAnsi="Liberation Serif"/>
                <w:b/>
                <w:spacing w:val="-3"/>
                <w:w w:val="90"/>
              </w:rPr>
              <w:t xml:space="preserve"> </w:t>
            </w:r>
            <w:r>
              <w:rPr>
                <w:rFonts w:ascii="Liberation Serif" w:hAnsi="Liberation Serif"/>
                <w:b/>
                <w:w w:val="90"/>
              </w:rPr>
              <w:t>AYLIK</w:t>
            </w:r>
            <w:r>
              <w:rPr>
                <w:rFonts w:ascii="Liberation Serif" w:hAnsi="Liberation Serif"/>
                <w:b/>
                <w:spacing w:val="-4"/>
                <w:w w:val="90"/>
              </w:rPr>
              <w:t xml:space="preserve"> </w:t>
            </w:r>
            <w:r>
              <w:rPr>
                <w:rFonts w:ascii="Liberation Serif" w:hAnsi="Liberation Serif"/>
                <w:b/>
                <w:spacing w:val="-10"/>
                <w:w w:val="90"/>
              </w:rPr>
              <w:t>)</w:t>
            </w:r>
          </w:p>
        </w:tc>
      </w:tr>
      <w:tr w:rsidR="006E54F1" w:rsidTr="00C42F13">
        <w:trPr>
          <w:trHeight w:val="422"/>
        </w:trPr>
        <w:tc>
          <w:tcPr>
            <w:tcW w:w="1949" w:type="dxa"/>
          </w:tcPr>
          <w:p w:rsidR="006E54F1" w:rsidRDefault="006E54F1" w:rsidP="00C42F13">
            <w:pPr>
              <w:pStyle w:val="TableParagraph"/>
              <w:spacing w:before="3"/>
              <w:ind w:left="9"/>
              <w:jc w:val="center"/>
              <w:rPr>
                <w:rFonts w:ascii="Liberation Serif" w:hAnsi="Liberation Serif"/>
                <w:b/>
                <w:sz w:val="18"/>
              </w:rPr>
            </w:pPr>
            <w:r>
              <w:rPr>
                <w:rFonts w:ascii="Liberation Serif" w:hAnsi="Liberation Serif"/>
                <w:b/>
                <w:spacing w:val="-4"/>
                <w:sz w:val="18"/>
              </w:rPr>
              <w:t>Çok</w:t>
            </w:r>
            <w:r>
              <w:rPr>
                <w:rFonts w:ascii="Liberation Serif" w:hAnsi="Liberation Serif"/>
                <w:b/>
                <w:spacing w:val="-6"/>
                <w:sz w:val="18"/>
              </w:rPr>
              <w:t xml:space="preserve"> </w:t>
            </w:r>
            <w:r>
              <w:rPr>
                <w:rFonts w:ascii="Liberation Serif" w:hAnsi="Liberation Serif"/>
                <w:b/>
                <w:spacing w:val="-5"/>
                <w:sz w:val="18"/>
              </w:rPr>
              <w:t>İyi</w:t>
            </w:r>
          </w:p>
        </w:tc>
        <w:tc>
          <w:tcPr>
            <w:tcW w:w="1699" w:type="dxa"/>
            <w:gridSpan w:val="2"/>
          </w:tcPr>
          <w:p w:rsidR="006E54F1" w:rsidRDefault="006E54F1" w:rsidP="00C42F13">
            <w:pPr>
              <w:pStyle w:val="TableParagraph"/>
              <w:spacing w:before="109"/>
              <w:ind w:left="8"/>
              <w:jc w:val="center"/>
              <w:rPr>
                <w:rFonts w:ascii="Liberation Serif" w:hAnsi="Liberation Serif"/>
                <w:b/>
                <w:sz w:val="18"/>
              </w:rPr>
            </w:pPr>
            <w:r>
              <w:rPr>
                <w:rFonts w:ascii="Liberation Serif" w:hAnsi="Liberation Serif"/>
                <w:b/>
                <w:spacing w:val="-5"/>
                <w:sz w:val="18"/>
              </w:rPr>
              <w:t>İyi</w:t>
            </w:r>
          </w:p>
        </w:tc>
        <w:tc>
          <w:tcPr>
            <w:tcW w:w="1797" w:type="dxa"/>
          </w:tcPr>
          <w:p w:rsidR="006E54F1" w:rsidRDefault="006E54F1" w:rsidP="00C42F13">
            <w:pPr>
              <w:pStyle w:val="TableParagraph"/>
              <w:spacing w:before="109"/>
              <w:ind w:left="10"/>
              <w:jc w:val="center"/>
              <w:rPr>
                <w:rFonts w:ascii="Liberation Serif"/>
                <w:b/>
                <w:sz w:val="18"/>
              </w:rPr>
            </w:pPr>
            <w:r>
              <w:rPr>
                <w:rFonts w:ascii="Liberation Serif"/>
                <w:b/>
                <w:spacing w:val="-4"/>
                <w:sz w:val="18"/>
              </w:rPr>
              <w:t>Orta</w:t>
            </w:r>
          </w:p>
        </w:tc>
        <w:tc>
          <w:tcPr>
            <w:tcW w:w="2052" w:type="dxa"/>
            <w:gridSpan w:val="2"/>
          </w:tcPr>
          <w:p w:rsidR="006E54F1" w:rsidRDefault="006E54F1" w:rsidP="00C42F13">
            <w:pPr>
              <w:pStyle w:val="TableParagraph"/>
              <w:spacing w:before="109"/>
              <w:ind w:left="8"/>
              <w:jc w:val="center"/>
              <w:rPr>
                <w:rFonts w:ascii="Liberation Serif" w:hAnsi="Liberation Serif"/>
                <w:b/>
                <w:sz w:val="18"/>
              </w:rPr>
            </w:pPr>
            <w:r>
              <w:rPr>
                <w:rFonts w:ascii="Liberation Serif" w:hAnsi="Liberation Serif"/>
                <w:b/>
                <w:spacing w:val="-2"/>
                <w:w w:val="105"/>
                <w:sz w:val="18"/>
              </w:rPr>
              <w:t>Düşük</w:t>
            </w:r>
          </w:p>
        </w:tc>
        <w:tc>
          <w:tcPr>
            <w:tcW w:w="2391" w:type="dxa"/>
            <w:gridSpan w:val="2"/>
          </w:tcPr>
          <w:p w:rsidR="006E54F1" w:rsidRDefault="006E54F1" w:rsidP="00C42F13">
            <w:pPr>
              <w:pStyle w:val="TableParagraph"/>
              <w:spacing w:before="3"/>
              <w:ind w:left="754"/>
              <w:rPr>
                <w:rFonts w:ascii="Liberation Serif" w:hAnsi="Liberation Serif"/>
                <w:b/>
                <w:sz w:val="18"/>
              </w:rPr>
            </w:pPr>
            <w:r>
              <w:rPr>
                <w:rFonts w:ascii="Liberation Serif" w:hAnsi="Liberation Serif"/>
                <w:b/>
                <w:spacing w:val="-4"/>
                <w:sz w:val="18"/>
              </w:rPr>
              <w:t>Çok</w:t>
            </w:r>
            <w:r>
              <w:rPr>
                <w:rFonts w:ascii="Liberation Serif" w:hAnsi="Liberation Serif"/>
                <w:b/>
                <w:spacing w:val="-6"/>
                <w:sz w:val="18"/>
              </w:rPr>
              <w:t xml:space="preserve"> </w:t>
            </w:r>
            <w:r>
              <w:rPr>
                <w:rFonts w:ascii="Liberation Serif" w:hAnsi="Liberation Serif"/>
                <w:b/>
                <w:spacing w:val="-2"/>
                <w:sz w:val="18"/>
              </w:rPr>
              <w:t>Düşük</w:t>
            </w:r>
          </w:p>
        </w:tc>
      </w:tr>
      <w:tr w:rsidR="006E54F1" w:rsidTr="00C42F13">
        <w:trPr>
          <w:trHeight w:val="444"/>
        </w:trPr>
        <w:tc>
          <w:tcPr>
            <w:tcW w:w="1949" w:type="dxa"/>
          </w:tcPr>
          <w:p w:rsidR="006E54F1" w:rsidRDefault="006E54F1" w:rsidP="00C42F13">
            <w:pPr>
              <w:pStyle w:val="TableParagraph"/>
            </w:pPr>
          </w:p>
        </w:tc>
        <w:tc>
          <w:tcPr>
            <w:tcW w:w="1699" w:type="dxa"/>
            <w:gridSpan w:val="2"/>
          </w:tcPr>
          <w:p w:rsidR="006E54F1" w:rsidRDefault="006E54F1" w:rsidP="00C42F13">
            <w:pPr>
              <w:pStyle w:val="TableParagraph"/>
            </w:pPr>
          </w:p>
        </w:tc>
        <w:tc>
          <w:tcPr>
            <w:tcW w:w="1797" w:type="dxa"/>
          </w:tcPr>
          <w:p w:rsidR="006E54F1" w:rsidRDefault="006E54F1" w:rsidP="00C42F13">
            <w:pPr>
              <w:pStyle w:val="TableParagraph"/>
            </w:pPr>
          </w:p>
        </w:tc>
        <w:tc>
          <w:tcPr>
            <w:tcW w:w="2052" w:type="dxa"/>
            <w:gridSpan w:val="2"/>
          </w:tcPr>
          <w:p w:rsidR="006E54F1" w:rsidRDefault="006E54F1" w:rsidP="00C42F13">
            <w:pPr>
              <w:pStyle w:val="TableParagraph"/>
            </w:pPr>
          </w:p>
        </w:tc>
        <w:tc>
          <w:tcPr>
            <w:tcW w:w="2391" w:type="dxa"/>
            <w:gridSpan w:val="2"/>
          </w:tcPr>
          <w:p w:rsidR="006E54F1" w:rsidRDefault="006E54F1" w:rsidP="00C42F13">
            <w:pPr>
              <w:pStyle w:val="TableParagraph"/>
            </w:pPr>
          </w:p>
        </w:tc>
      </w:tr>
      <w:tr w:rsidR="006E54F1" w:rsidTr="00C42F13">
        <w:trPr>
          <w:trHeight w:val="418"/>
        </w:trPr>
        <w:tc>
          <w:tcPr>
            <w:tcW w:w="9888" w:type="dxa"/>
            <w:gridSpan w:val="8"/>
          </w:tcPr>
          <w:p w:rsidR="006E54F1" w:rsidRDefault="006E54F1" w:rsidP="00C42F13">
            <w:pPr>
              <w:pStyle w:val="TableParagraph"/>
              <w:spacing w:before="82"/>
              <w:ind w:left="10" w:right="2"/>
              <w:jc w:val="center"/>
              <w:rPr>
                <w:rFonts w:ascii="Liberation Serif" w:hAnsi="Liberation Serif"/>
                <w:b/>
              </w:rPr>
            </w:pPr>
            <w:r>
              <w:rPr>
                <w:rFonts w:ascii="Liberation Serif" w:hAnsi="Liberation Serif"/>
                <w:b/>
                <w:w w:val="90"/>
              </w:rPr>
              <w:t>G</w:t>
            </w:r>
            <w:r>
              <w:rPr>
                <w:rFonts w:ascii="Liberation Serif" w:hAnsi="Liberation Serif"/>
                <w:b/>
                <w:spacing w:val="-6"/>
                <w:w w:val="90"/>
              </w:rPr>
              <w:t xml:space="preserve"> </w:t>
            </w:r>
            <w:r>
              <w:rPr>
                <w:rFonts w:ascii="Liberation Serif" w:hAnsi="Liberation Serif"/>
                <w:b/>
                <w:w w:val="90"/>
              </w:rPr>
              <w:t>‐</w:t>
            </w:r>
            <w:r>
              <w:rPr>
                <w:rFonts w:ascii="Liberation Serif" w:hAnsi="Liberation Serif"/>
                <w:b/>
                <w:spacing w:val="-5"/>
                <w:w w:val="90"/>
              </w:rPr>
              <w:t xml:space="preserve"> </w:t>
            </w:r>
            <w:r>
              <w:rPr>
                <w:rFonts w:ascii="Liberation Serif" w:hAnsi="Liberation Serif"/>
                <w:b/>
                <w:spacing w:val="-2"/>
                <w:w w:val="90"/>
              </w:rPr>
              <w:t>VELİSİNİN</w:t>
            </w:r>
          </w:p>
        </w:tc>
      </w:tr>
      <w:tr w:rsidR="006E54F1" w:rsidTr="00C42F13">
        <w:trPr>
          <w:trHeight w:val="444"/>
        </w:trPr>
        <w:tc>
          <w:tcPr>
            <w:tcW w:w="3281" w:type="dxa"/>
            <w:gridSpan w:val="2"/>
          </w:tcPr>
          <w:p w:rsidR="006E54F1" w:rsidRDefault="006E54F1" w:rsidP="00C42F13">
            <w:pPr>
              <w:pStyle w:val="TableParagraph"/>
              <w:spacing w:before="95"/>
              <w:ind w:left="107"/>
              <w:rPr>
                <w:rFonts w:ascii="Liberation Serif" w:hAnsi="Liberation Serif"/>
              </w:rPr>
            </w:pPr>
            <w:r>
              <w:rPr>
                <w:rFonts w:ascii="Liberation Serif" w:hAnsi="Liberation Serif"/>
                <w:spacing w:val="-4"/>
              </w:rPr>
              <w:t>Adı</w:t>
            </w:r>
            <w:r>
              <w:rPr>
                <w:rFonts w:ascii="Liberation Serif" w:hAnsi="Liberation Serif"/>
                <w:spacing w:val="-9"/>
              </w:rPr>
              <w:t xml:space="preserve"> </w:t>
            </w:r>
            <w:r>
              <w:rPr>
                <w:rFonts w:ascii="Liberation Serif" w:hAnsi="Liberation Serif"/>
                <w:spacing w:val="-2"/>
              </w:rPr>
              <w:t>Soyadı</w:t>
            </w:r>
          </w:p>
        </w:tc>
        <w:tc>
          <w:tcPr>
            <w:tcW w:w="6607" w:type="dxa"/>
            <w:gridSpan w:val="6"/>
          </w:tcPr>
          <w:p w:rsidR="006E54F1" w:rsidRDefault="006E54F1" w:rsidP="00C42F13">
            <w:pPr>
              <w:pStyle w:val="TableParagraph"/>
            </w:pPr>
          </w:p>
        </w:tc>
      </w:tr>
      <w:tr w:rsidR="006E54F1" w:rsidTr="00C42F13">
        <w:trPr>
          <w:trHeight w:val="443"/>
        </w:trPr>
        <w:tc>
          <w:tcPr>
            <w:tcW w:w="3281" w:type="dxa"/>
            <w:gridSpan w:val="2"/>
          </w:tcPr>
          <w:p w:rsidR="006E54F1" w:rsidRDefault="006E54F1" w:rsidP="00C42F13">
            <w:pPr>
              <w:pStyle w:val="TableParagraph"/>
              <w:spacing w:before="94"/>
              <w:ind w:left="107"/>
              <w:rPr>
                <w:rFonts w:ascii="Liberation Serif" w:hAnsi="Liberation Serif"/>
              </w:rPr>
            </w:pPr>
            <w:r>
              <w:rPr>
                <w:rFonts w:ascii="Liberation Serif" w:hAnsi="Liberation Serif"/>
                <w:spacing w:val="-2"/>
              </w:rPr>
              <w:t>Yakınlık</w:t>
            </w:r>
            <w:r>
              <w:rPr>
                <w:rFonts w:ascii="Liberation Serif" w:hAnsi="Liberation Serif"/>
                <w:spacing w:val="-5"/>
              </w:rPr>
              <w:t xml:space="preserve"> </w:t>
            </w:r>
            <w:r>
              <w:rPr>
                <w:rFonts w:ascii="Liberation Serif" w:hAnsi="Liberation Serif"/>
                <w:spacing w:val="-2"/>
              </w:rPr>
              <w:t>Derecesi</w:t>
            </w:r>
          </w:p>
        </w:tc>
        <w:tc>
          <w:tcPr>
            <w:tcW w:w="6607" w:type="dxa"/>
            <w:gridSpan w:val="6"/>
          </w:tcPr>
          <w:p w:rsidR="006E54F1" w:rsidRDefault="006E54F1" w:rsidP="00C42F13">
            <w:pPr>
              <w:pStyle w:val="TableParagraph"/>
            </w:pPr>
          </w:p>
        </w:tc>
      </w:tr>
      <w:tr w:rsidR="006E54F1" w:rsidTr="00C42F13">
        <w:trPr>
          <w:trHeight w:val="443"/>
        </w:trPr>
        <w:tc>
          <w:tcPr>
            <w:tcW w:w="3281" w:type="dxa"/>
            <w:gridSpan w:val="2"/>
          </w:tcPr>
          <w:p w:rsidR="006E54F1" w:rsidRDefault="006E54F1" w:rsidP="00C42F13">
            <w:pPr>
              <w:pStyle w:val="TableParagraph"/>
              <w:spacing w:before="94"/>
              <w:ind w:left="107"/>
              <w:rPr>
                <w:rFonts w:ascii="Liberation Serif" w:hAnsi="Liberation Serif"/>
                <w:spacing w:val="-2"/>
              </w:rPr>
            </w:pPr>
          </w:p>
        </w:tc>
        <w:tc>
          <w:tcPr>
            <w:tcW w:w="6607" w:type="dxa"/>
            <w:gridSpan w:val="6"/>
          </w:tcPr>
          <w:p w:rsidR="006E54F1" w:rsidRDefault="006E54F1" w:rsidP="00C42F13">
            <w:pPr>
              <w:pStyle w:val="TableParagraph"/>
            </w:pPr>
          </w:p>
        </w:tc>
      </w:tr>
    </w:tbl>
    <w:p w:rsidR="006E54F1" w:rsidRDefault="006E54F1" w:rsidP="006E54F1">
      <w:pPr>
        <w:sectPr w:rsidR="006E54F1">
          <w:pgSz w:w="11910" w:h="16840"/>
          <w:pgMar w:top="620" w:right="460" w:bottom="280" w:left="440" w:header="708" w:footer="708" w:gutter="0"/>
          <w:cols w:space="708"/>
        </w:sectPr>
      </w:pPr>
    </w:p>
    <w:p w:rsidR="004B7186" w:rsidRDefault="004B7186" w:rsidP="004B7186">
      <w:pPr>
        <w:spacing w:before="65"/>
        <w:ind w:left="21"/>
        <w:jc w:val="center"/>
        <w:rPr>
          <w:b/>
        </w:rPr>
      </w:pPr>
      <w:r>
        <w:rPr>
          <w:b/>
          <w:sz w:val="28"/>
        </w:rPr>
        <w:lastRenderedPageBreak/>
        <w:t>YALVAÇ</w:t>
      </w:r>
      <w:r>
        <w:rPr>
          <w:b/>
          <w:spacing w:val="-8"/>
          <w:sz w:val="28"/>
        </w:rPr>
        <w:t xml:space="preserve"> </w:t>
      </w:r>
      <w:r>
        <w:rPr>
          <w:b/>
          <w:sz w:val="28"/>
        </w:rPr>
        <w:t>FEN</w:t>
      </w:r>
      <w:r>
        <w:rPr>
          <w:b/>
          <w:spacing w:val="-8"/>
          <w:sz w:val="28"/>
        </w:rPr>
        <w:t xml:space="preserve"> </w:t>
      </w:r>
      <w:r>
        <w:rPr>
          <w:b/>
          <w:sz w:val="28"/>
        </w:rPr>
        <w:t>LİSESİ</w:t>
      </w:r>
      <w:r>
        <w:rPr>
          <w:b/>
          <w:spacing w:val="-7"/>
          <w:sz w:val="28"/>
        </w:rPr>
        <w:t xml:space="preserve"> </w:t>
      </w:r>
      <w:r>
        <w:rPr>
          <w:b/>
          <w:spacing w:val="-2"/>
        </w:rPr>
        <w:t>MÜDÜRLÜĞÜNE</w:t>
      </w:r>
    </w:p>
    <w:p w:rsidR="004B7186" w:rsidRDefault="004B7186" w:rsidP="004B7186">
      <w:pPr>
        <w:pStyle w:val="Balk3"/>
        <w:spacing w:before="274"/>
        <w:ind w:left="21"/>
        <w:jc w:val="center"/>
      </w:pPr>
      <w:r>
        <w:t>(Pansiyon</w:t>
      </w:r>
      <w:r>
        <w:rPr>
          <w:spacing w:val="-5"/>
        </w:rPr>
        <w:t xml:space="preserve"> </w:t>
      </w:r>
      <w:r>
        <w:t>Demirbaş</w:t>
      </w:r>
      <w:r>
        <w:rPr>
          <w:spacing w:val="-5"/>
        </w:rPr>
        <w:t xml:space="preserve"> </w:t>
      </w:r>
      <w:r>
        <w:t>Eşya</w:t>
      </w:r>
      <w:r>
        <w:rPr>
          <w:spacing w:val="-5"/>
        </w:rPr>
        <w:t xml:space="preserve"> </w:t>
      </w:r>
      <w:r>
        <w:rPr>
          <w:spacing w:val="-2"/>
        </w:rPr>
        <w:t>Taahhütnamesi)</w:t>
      </w:r>
    </w:p>
    <w:p w:rsidR="004B7186" w:rsidRDefault="004B7186" w:rsidP="004B7186">
      <w:pPr>
        <w:spacing w:before="274"/>
        <w:ind w:left="835"/>
        <w:jc w:val="both"/>
      </w:pPr>
      <w:r>
        <w:t>2024-2024</w:t>
      </w:r>
      <w:r>
        <w:rPr>
          <w:spacing w:val="25"/>
        </w:rPr>
        <w:t xml:space="preserve"> </w:t>
      </w:r>
      <w:r>
        <w:t>Öğretim</w:t>
      </w:r>
      <w:r>
        <w:rPr>
          <w:spacing w:val="25"/>
        </w:rPr>
        <w:t xml:space="preserve"> </w:t>
      </w:r>
      <w:r>
        <w:t>yılı</w:t>
      </w:r>
      <w:r>
        <w:rPr>
          <w:spacing w:val="27"/>
        </w:rPr>
        <w:t xml:space="preserve">  </w:t>
      </w:r>
      <w:r>
        <w:t>okulunuz</w:t>
      </w:r>
      <w:r>
        <w:rPr>
          <w:spacing w:val="28"/>
        </w:rPr>
        <w:t xml:space="preserve"> </w:t>
      </w:r>
      <w:r>
        <w:t>................</w:t>
      </w:r>
      <w:r>
        <w:rPr>
          <w:spacing w:val="27"/>
        </w:rPr>
        <w:t xml:space="preserve"> </w:t>
      </w:r>
      <w:r>
        <w:t>sınıf</w:t>
      </w:r>
      <w:r>
        <w:rPr>
          <w:spacing w:val="27"/>
        </w:rPr>
        <w:t xml:space="preserve"> </w:t>
      </w:r>
      <w:r>
        <w:t>............................................</w:t>
      </w:r>
      <w:r>
        <w:rPr>
          <w:spacing w:val="27"/>
        </w:rPr>
        <w:t xml:space="preserve"> </w:t>
      </w:r>
      <w:r>
        <w:t>bölümü</w:t>
      </w:r>
      <w:r>
        <w:rPr>
          <w:spacing w:val="27"/>
        </w:rPr>
        <w:t xml:space="preserve"> </w:t>
      </w:r>
      <w:r>
        <w:t>yatılı</w:t>
      </w:r>
      <w:r>
        <w:rPr>
          <w:spacing w:val="27"/>
        </w:rPr>
        <w:t xml:space="preserve"> </w:t>
      </w:r>
      <w:r>
        <w:rPr>
          <w:spacing w:val="-2"/>
        </w:rPr>
        <w:t>öğrencisi</w:t>
      </w:r>
    </w:p>
    <w:p w:rsidR="004B7186" w:rsidRDefault="004B7186" w:rsidP="004B7186">
      <w:pPr>
        <w:ind w:left="127" w:right="99"/>
        <w:jc w:val="both"/>
      </w:pPr>
      <w:r>
        <w:t>................................................................................... nın velisi olarak aşağıda cins, miktarı ve nitelikleri yazılı demirbaş eşyaları sağlam olarak ilgiliden teslim aldım. İlgili memura sağlam olarak teslim etmeyi, demirbaş eşyada meydana gelebilecek zarar ve ziyanı tespit olunan o günün rayiç bedeli üzerinden ödemeyi ve aynısı olarak yerine koymayı taahhüt ederim.</w:t>
      </w:r>
    </w:p>
    <w:p w:rsidR="004B7186" w:rsidRDefault="004B7186" w:rsidP="004B7186">
      <w:pPr>
        <w:pStyle w:val="GvdeMetni"/>
        <w:rPr>
          <w:sz w:val="24"/>
        </w:rPr>
      </w:pPr>
    </w:p>
    <w:p w:rsidR="004B7186" w:rsidRDefault="004B7186" w:rsidP="004B7186">
      <w:pPr>
        <w:pStyle w:val="GvdeMetni"/>
        <w:spacing w:before="240"/>
        <w:rPr>
          <w:sz w:val="24"/>
        </w:rPr>
      </w:pPr>
    </w:p>
    <w:p w:rsidR="004B7186" w:rsidRDefault="004B7186" w:rsidP="004B7186">
      <w:pPr>
        <w:tabs>
          <w:tab w:val="left" w:leader="dot" w:pos="8050"/>
        </w:tabs>
        <w:ind w:left="7084"/>
        <w:jc w:val="center"/>
      </w:pPr>
      <w:r>
        <w:rPr>
          <w:spacing w:val="-2"/>
        </w:rPr>
        <w:t>......../.</w:t>
      </w:r>
      <w:r>
        <w:tab/>
      </w:r>
      <w:r>
        <w:rPr>
          <w:spacing w:val="-2"/>
        </w:rPr>
        <w:t>/2024</w:t>
      </w:r>
    </w:p>
    <w:p w:rsidR="004B7186" w:rsidRDefault="004B7186" w:rsidP="004B7186">
      <w:pPr>
        <w:spacing w:before="120"/>
        <w:ind w:left="7102"/>
        <w:jc w:val="center"/>
      </w:pPr>
      <w:r>
        <w:t>Veli</w:t>
      </w:r>
      <w:r>
        <w:rPr>
          <w:spacing w:val="-2"/>
        </w:rPr>
        <w:t xml:space="preserve"> </w:t>
      </w:r>
      <w:r>
        <w:t xml:space="preserve">Adı Soyadı </w:t>
      </w:r>
      <w:r>
        <w:rPr>
          <w:spacing w:val="-4"/>
        </w:rPr>
        <w:t>İmza</w:t>
      </w:r>
    </w:p>
    <w:p w:rsidR="004B7186" w:rsidRDefault="004B7186" w:rsidP="004B7186">
      <w:pPr>
        <w:pStyle w:val="GvdeMetni"/>
      </w:pPr>
    </w:p>
    <w:p w:rsidR="004B7186" w:rsidRDefault="004B7186" w:rsidP="004B7186">
      <w:pPr>
        <w:pStyle w:val="GvdeMetni"/>
      </w:pPr>
    </w:p>
    <w:p w:rsidR="004B7186" w:rsidRDefault="004B7186" w:rsidP="004B7186">
      <w:pPr>
        <w:pStyle w:val="GvdeMetni"/>
      </w:pPr>
    </w:p>
    <w:p w:rsidR="004B7186" w:rsidRDefault="004B7186" w:rsidP="004B7186">
      <w:pPr>
        <w:pStyle w:val="GvdeMetni"/>
      </w:pPr>
    </w:p>
    <w:p w:rsidR="004B7186" w:rsidRDefault="004B7186" w:rsidP="004B7186">
      <w:pPr>
        <w:pStyle w:val="GvdeMetni"/>
      </w:pPr>
    </w:p>
    <w:p w:rsidR="004B7186" w:rsidRDefault="004B7186" w:rsidP="004B7186">
      <w:pPr>
        <w:pStyle w:val="GvdeMetni"/>
        <w:spacing w:before="63"/>
      </w:pPr>
    </w:p>
    <w:tbl>
      <w:tblPr>
        <w:tblStyle w:val="TableNormal"/>
        <w:tblW w:w="0" w:type="auto"/>
        <w:tblInd w:w="119" w:type="dxa"/>
        <w:tblLayout w:type="fixed"/>
        <w:tblLook w:val="01E0" w:firstRow="1" w:lastRow="1" w:firstColumn="1" w:lastColumn="1" w:noHBand="0" w:noVBand="0"/>
      </w:tblPr>
      <w:tblGrid>
        <w:gridCol w:w="955"/>
        <w:gridCol w:w="2127"/>
        <w:gridCol w:w="1334"/>
        <w:gridCol w:w="2265"/>
      </w:tblGrid>
      <w:tr w:rsidR="004B7186" w:rsidTr="00C42F13">
        <w:trPr>
          <w:trHeight w:val="240"/>
        </w:trPr>
        <w:tc>
          <w:tcPr>
            <w:tcW w:w="955" w:type="dxa"/>
            <w:tcBorders>
              <w:bottom w:val="single" w:sz="4" w:space="0" w:color="000000"/>
            </w:tcBorders>
          </w:tcPr>
          <w:p w:rsidR="004B7186" w:rsidRDefault="004B7186" w:rsidP="00C42F13">
            <w:pPr>
              <w:pStyle w:val="TableParagraph"/>
              <w:spacing w:line="214" w:lineRule="exact"/>
              <w:ind w:left="51" w:right="1"/>
              <w:jc w:val="center"/>
              <w:rPr>
                <w:b/>
              </w:rPr>
            </w:pPr>
            <w:r>
              <w:rPr>
                <w:b/>
                <w:spacing w:val="-2"/>
              </w:rPr>
              <w:t>S</w:t>
            </w:r>
            <w:r>
              <w:rPr>
                <w:rFonts w:ascii="Trebuchet MS" w:hAnsi="Trebuchet MS"/>
                <w:b/>
                <w:spacing w:val="-2"/>
              </w:rPr>
              <w:t>ı</w:t>
            </w:r>
            <w:r>
              <w:rPr>
                <w:b/>
                <w:spacing w:val="-2"/>
              </w:rPr>
              <w:t>ra</w:t>
            </w:r>
            <w:r>
              <w:rPr>
                <w:b/>
                <w:spacing w:val="-8"/>
              </w:rPr>
              <w:t xml:space="preserve"> </w:t>
            </w:r>
            <w:r>
              <w:rPr>
                <w:b/>
                <w:spacing w:val="-7"/>
              </w:rPr>
              <w:t>No</w:t>
            </w:r>
          </w:p>
        </w:tc>
        <w:tc>
          <w:tcPr>
            <w:tcW w:w="2127" w:type="dxa"/>
            <w:tcBorders>
              <w:bottom w:val="single" w:sz="4" w:space="0" w:color="000000"/>
            </w:tcBorders>
          </w:tcPr>
          <w:p w:rsidR="004B7186" w:rsidRDefault="004B7186" w:rsidP="00C42F13">
            <w:pPr>
              <w:pStyle w:val="TableParagraph"/>
              <w:spacing w:line="214" w:lineRule="exact"/>
              <w:ind w:left="658"/>
              <w:rPr>
                <w:rFonts w:ascii="Trebuchet MS" w:hAnsi="Trebuchet MS"/>
                <w:b/>
              </w:rPr>
            </w:pPr>
            <w:r>
              <w:rPr>
                <w:b/>
              </w:rPr>
              <w:t>E</w:t>
            </w:r>
            <w:r>
              <w:rPr>
                <w:rFonts w:ascii="Trebuchet MS" w:hAnsi="Trebuchet MS"/>
                <w:b/>
              </w:rPr>
              <w:t>ş</w:t>
            </w:r>
            <w:r>
              <w:rPr>
                <w:b/>
              </w:rPr>
              <w:t>yan</w:t>
            </w:r>
            <w:r>
              <w:rPr>
                <w:rFonts w:ascii="Trebuchet MS" w:hAnsi="Trebuchet MS"/>
                <w:b/>
              </w:rPr>
              <w:t>ı</w:t>
            </w:r>
            <w:r>
              <w:rPr>
                <w:b/>
              </w:rPr>
              <w:t>n</w:t>
            </w:r>
            <w:r>
              <w:rPr>
                <w:b/>
                <w:spacing w:val="-11"/>
              </w:rPr>
              <w:t xml:space="preserve"> </w:t>
            </w:r>
            <w:r>
              <w:rPr>
                <w:b/>
                <w:spacing w:val="-5"/>
              </w:rPr>
              <w:t>Ad</w:t>
            </w:r>
            <w:r>
              <w:rPr>
                <w:rFonts w:ascii="Trebuchet MS" w:hAnsi="Trebuchet MS"/>
                <w:b/>
                <w:spacing w:val="-5"/>
              </w:rPr>
              <w:t>ı</w:t>
            </w:r>
          </w:p>
        </w:tc>
        <w:tc>
          <w:tcPr>
            <w:tcW w:w="1334" w:type="dxa"/>
            <w:tcBorders>
              <w:bottom w:val="single" w:sz="4" w:space="0" w:color="000000"/>
            </w:tcBorders>
          </w:tcPr>
          <w:p w:rsidR="004B7186" w:rsidRDefault="004B7186" w:rsidP="00C42F13">
            <w:pPr>
              <w:pStyle w:val="TableParagraph"/>
              <w:spacing w:line="214" w:lineRule="exact"/>
              <w:ind w:left="425"/>
              <w:rPr>
                <w:rFonts w:ascii="Trebuchet MS" w:hAnsi="Trebuchet MS"/>
                <w:b/>
              </w:rPr>
            </w:pPr>
            <w:r>
              <w:rPr>
                <w:b/>
                <w:spacing w:val="-2"/>
                <w:w w:val="110"/>
              </w:rPr>
              <w:t>Miktar</w:t>
            </w:r>
            <w:r>
              <w:rPr>
                <w:rFonts w:ascii="Trebuchet MS" w:hAnsi="Trebuchet MS"/>
                <w:b/>
                <w:spacing w:val="-2"/>
                <w:w w:val="110"/>
              </w:rPr>
              <w:t>ı</w:t>
            </w:r>
          </w:p>
        </w:tc>
        <w:tc>
          <w:tcPr>
            <w:tcW w:w="2265" w:type="dxa"/>
            <w:tcBorders>
              <w:bottom w:val="single" w:sz="4" w:space="0" w:color="000000"/>
            </w:tcBorders>
          </w:tcPr>
          <w:p w:rsidR="004B7186" w:rsidRDefault="004B7186" w:rsidP="00C42F13">
            <w:pPr>
              <w:pStyle w:val="TableParagraph"/>
              <w:spacing w:line="211" w:lineRule="exact"/>
              <w:ind w:right="8"/>
              <w:jc w:val="center"/>
              <w:rPr>
                <w:b/>
              </w:rPr>
            </w:pPr>
            <w:r>
              <w:rPr>
                <w:b/>
                <w:spacing w:val="-2"/>
                <w:w w:val="110"/>
              </w:rPr>
              <w:t>Nitelikleri</w:t>
            </w:r>
          </w:p>
        </w:tc>
      </w:tr>
      <w:tr w:rsidR="004B7186" w:rsidTr="00C42F13">
        <w:trPr>
          <w:trHeight w:val="319"/>
        </w:trPr>
        <w:tc>
          <w:tcPr>
            <w:tcW w:w="955" w:type="dxa"/>
            <w:tcBorders>
              <w:top w:val="single" w:sz="4" w:space="0" w:color="000000"/>
            </w:tcBorders>
          </w:tcPr>
          <w:p w:rsidR="004B7186" w:rsidRDefault="004B7186" w:rsidP="00C42F13">
            <w:pPr>
              <w:pStyle w:val="TableParagraph"/>
              <w:spacing w:before="18"/>
              <w:ind w:left="51"/>
              <w:jc w:val="center"/>
              <w:rPr>
                <w:b/>
              </w:rPr>
            </w:pPr>
            <w:r>
              <w:rPr>
                <w:b/>
                <w:spacing w:val="-10"/>
                <w:w w:val="110"/>
              </w:rPr>
              <w:t>1</w:t>
            </w:r>
          </w:p>
        </w:tc>
        <w:tc>
          <w:tcPr>
            <w:tcW w:w="2127" w:type="dxa"/>
            <w:tcBorders>
              <w:top w:val="single" w:sz="4" w:space="0" w:color="000000"/>
            </w:tcBorders>
          </w:tcPr>
          <w:p w:rsidR="004B7186" w:rsidRDefault="004B7186" w:rsidP="00C42F13">
            <w:pPr>
              <w:pStyle w:val="TableParagraph"/>
              <w:spacing w:before="18"/>
              <w:ind w:left="122"/>
            </w:pPr>
            <w:r>
              <w:rPr>
                <w:spacing w:val="-2"/>
              </w:rPr>
              <w:t>Ranza</w:t>
            </w:r>
          </w:p>
        </w:tc>
        <w:tc>
          <w:tcPr>
            <w:tcW w:w="1334" w:type="dxa"/>
            <w:tcBorders>
              <w:top w:val="single" w:sz="4" w:space="0" w:color="000000"/>
            </w:tcBorders>
          </w:tcPr>
          <w:p w:rsidR="004B7186" w:rsidRDefault="004B7186" w:rsidP="00C42F13">
            <w:pPr>
              <w:pStyle w:val="TableParagraph"/>
              <w:spacing w:before="18"/>
              <w:ind w:left="466"/>
            </w:pPr>
            <w:r>
              <w:rPr>
                <w:w w:val="110"/>
              </w:rPr>
              <w:t>1</w:t>
            </w:r>
            <w:r>
              <w:rPr>
                <w:spacing w:val="-7"/>
                <w:w w:val="110"/>
              </w:rPr>
              <w:t xml:space="preserve"> </w:t>
            </w:r>
            <w:r>
              <w:rPr>
                <w:spacing w:val="-4"/>
                <w:w w:val="110"/>
              </w:rPr>
              <w:t>Adet</w:t>
            </w:r>
          </w:p>
        </w:tc>
        <w:tc>
          <w:tcPr>
            <w:tcW w:w="2265" w:type="dxa"/>
            <w:tcBorders>
              <w:top w:val="single" w:sz="4" w:space="0" w:color="000000"/>
            </w:tcBorders>
          </w:tcPr>
          <w:p w:rsidR="004B7186" w:rsidRDefault="004B7186" w:rsidP="00C42F13">
            <w:pPr>
              <w:pStyle w:val="TableParagraph"/>
              <w:tabs>
                <w:tab w:val="left" w:pos="1122"/>
              </w:tabs>
              <w:ind w:left="56"/>
              <w:jc w:val="center"/>
            </w:pPr>
            <w:r>
              <w:rPr>
                <w:spacing w:val="-2"/>
              </w:rPr>
              <w:t>Sa</w:t>
            </w:r>
            <w:r>
              <w:rPr>
                <w:rFonts w:ascii="AoyagiKouzanFontT" w:hAnsi="AoyagiKouzanFontT"/>
                <w:spacing w:val="-2"/>
              </w:rPr>
              <w:t>ğ</w:t>
            </w:r>
            <w:r>
              <w:rPr>
                <w:spacing w:val="-2"/>
              </w:rPr>
              <w:t>lam</w:t>
            </w:r>
            <w:r>
              <w:tab/>
            </w:r>
            <w:r>
              <w:rPr>
                <w:spacing w:val="-2"/>
              </w:rPr>
              <w:t>Kullan</w:t>
            </w:r>
            <w:r>
              <w:rPr>
                <w:rFonts w:ascii="AoyagiKouzanFontT" w:hAnsi="AoyagiKouzanFontT"/>
                <w:spacing w:val="-2"/>
              </w:rPr>
              <w:t>ı</w:t>
            </w:r>
            <w:r>
              <w:rPr>
                <w:spacing w:val="-2"/>
              </w:rPr>
              <w:t>l</w:t>
            </w:r>
            <w:r>
              <w:rPr>
                <w:rFonts w:ascii="AoyagiKouzanFontT" w:hAnsi="AoyagiKouzanFontT"/>
                <w:spacing w:val="-2"/>
              </w:rPr>
              <w:t>ı</w:t>
            </w:r>
            <w:r>
              <w:rPr>
                <w:spacing w:val="-2"/>
              </w:rPr>
              <w:t>r</w:t>
            </w:r>
          </w:p>
        </w:tc>
      </w:tr>
      <w:tr w:rsidR="004B7186" w:rsidTr="00C42F13">
        <w:trPr>
          <w:trHeight w:val="300"/>
        </w:trPr>
        <w:tc>
          <w:tcPr>
            <w:tcW w:w="955" w:type="dxa"/>
          </w:tcPr>
          <w:p w:rsidR="004B7186" w:rsidRDefault="004B7186" w:rsidP="00C42F13">
            <w:pPr>
              <w:pStyle w:val="TableParagraph"/>
              <w:spacing w:line="251" w:lineRule="exact"/>
              <w:ind w:left="51"/>
              <w:jc w:val="center"/>
              <w:rPr>
                <w:b/>
              </w:rPr>
            </w:pPr>
            <w:r>
              <w:rPr>
                <w:b/>
                <w:spacing w:val="-10"/>
                <w:w w:val="110"/>
              </w:rPr>
              <w:t>2</w:t>
            </w:r>
          </w:p>
        </w:tc>
        <w:tc>
          <w:tcPr>
            <w:tcW w:w="2127" w:type="dxa"/>
          </w:tcPr>
          <w:p w:rsidR="004B7186" w:rsidRDefault="004B7186" w:rsidP="00C42F13">
            <w:pPr>
              <w:pStyle w:val="TableParagraph"/>
              <w:spacing w:line="251" w:lineRule="exact"/>
              <w:ind w:left="122"/>
            </w:pPr>
            <w:r>
              <w:rPr>
                <w:spacing w:val="-2"/>
                <w:w w:val="105"/>
              </w:rPr>
              <w:t>Yatak</w:t>
            </w:r>
          </w:p>
        </w:tc>
        <w:tc>
          <w:tcPr>
            <w:tcW w:w="1334" w:type="dxa"/>
          </w:tcPr>
          <w:p w:rsidR="004B7186" w:rsidRDefault="004B7186" w:rsidP="00C42F13">
            <w:pPr>
              <w:pStyle w:val="TableParagraph"/>
              <w:spacing w:line="251" w:lineRule="exact"/>
              <w:ind w:left="466"/>
            </w:pPr>
            <w:r>
              <w:rPr>
                <w:w w:val="110"/>
              </w:rPr>
              <w:t>1</w:t>
            </w:r>
            <w:r>
              <w:rPr>
                <w:spacing w:val="-7"/>
                <w:w w:val="110"/>
              </w:rPr>
              <w:t xml:space="preserve"> </w:t>
            </w:r>
            <w:r>
              <w:rPr>
                <w:spacing w:val="-4"/>
                <w:w w:val="110"/>
              </w:rPr>
              <w:t>Adet</w:t>
            </w:r>
          </w:p>
        </w:tc>
        <w:tc>
          <w:tcPr>
            <w:tcW w:w="2265" w:type="dxa"/>
          </w:tcPr>
          <w:p w:rsidR="004B7186" w:rsidRDefault="004B7186" w:rsidP="00C42F13">
            <w:pPr>
              <w:pStyle w:val="TableParagraph"/>
              <w:tabs>
                <w:tab w:val="left" w:pos="1133"/>
              </w:tabs>
              <w:spacing w:line="251" w:lineRule="exact"/>
              <w:ind w:right="9"/>
              <w:jc w:val="center"/>
            </w:pPr>
            <w:r>
              <w:rPr>
                <w:spacing w:val="-10"/>
                <w:w w:val="135"/>
              </w:rPr>
              <w:t>"</w:t>
            </w:r>
            <w:r>
              <w:tab/>
            </w:r>
            <w:r>
              <w:rPr>
                <w:spacing w:val="-12"/>
                <w:w w:val="135"/>
              </w:rPr>
              <w:t>"</w:t>
            </w:r>
          </w:p>
        </w:tc>
      </w:tr>
      <w:tr w:rsidR="004B7186" w:rsidTr="00C42F13">
        <w:trPr>
          <w:trHeight w:val="299"/>
        </w:trPr>
        <w:tc>
          <w:tcPr>
            <w:tcW w:w="955" w:type="dxa"/>
          </w:tcPr>
          <w:p w:rsidR="004B7186" w:rsidRDefault="004B7186" w:rsidP="00C42F13">
            <w:pPr>
              <w:pStyle w:val="TableParagraph"/>
              <w:spacing w:line="251" w:lineRule="exact"/>
              <w:ind w:left="51"/>
              <w:jc w:val="center"/>
              <w:rPr>
                <w:b/>
              </w:rPr>
            </w:pPr>
            <w:r>
              <w:rPr>
                <w:b/>
                <w:spacing w:val="-10"/>
                <w:w w:val="110"/>
              </w:rPr>
              <w:t>3</w:t>
            </w:r>
          </w:p>
        </w:tc>
        <w:tc>
          <w:tcPr>
            <w:tcW w:w="2127" w:type="dxa"/>
          </w:tcPr>
          <w:p w:rsidR="004B7186" w:rsidRDefault="004B7186" w:rsidP="00C42F13">
            <w:pPr>
              <w:pStyle w:val="TableParagraph"/>
              <w:spacing w:line="267" w:lineRule="exact"/>
              <w:ind w:left="122"/>
            </w:pPr>
            <w:r>
              <w:rPr>
                <w:spacing w:val="-2"/>
              </w:rPr>
              <w:t>Yast</w:t>
            </w:r>
            <w:r>
              <w:rPr>
                <w:rFonts w:ascii="AoyagiKouzanFontT" w:hAnsi="AoyagiKouzanFontT"/>
                <w:spacing w:val="-2"/>
              </w:rPr>
              <w:t>ı</w:t>
            </w:r>
            <w:r>
              <w:rPr>
                <w:spacing w:val="-2"/>
              </w:rPr>
              <w:t>k</w:t>
            </w:r>
          </w:p>
        </w:tc>
        <w:tc>
          <w:tcPr>
            <w:tcW w:w="1334" w:type="dxa"/>
          </w:tcPr>
          <w:p w:rsidR="004B7186" w:rsidRDefault="004B7186" w:rsidP="00C42F13">
            <w:pPr>
              <w:pStyle w:val="TableParagraph"/>
              <w:spacing w:line="251" w:lineRule="exact"/>
              <w:ind w:left="466"/>
            </w:pPr>
            <w:r>
              <w:rPr>
                <w:w w:val="110"/>
              </w:rPr>
              <w:t>1</w:t>
            </w:r>
            <w:r>
              <w:rPr>
                <w:spacing w:val="-7"/>
                <w:w w:val="110"/>
              </w:rPr>
              <w:t xml:space="preserve"> </w:t>
            </w:r>
            <w:r>
              <w:rPr>
                <w:spacing w:val="-4"/>
                <w:w w:val="110"/>
              </w:rPr>
              <w:t>Adet</w:t>
            </w:r>
          </w:p>
        </w:tc>
        <w:tc>
          <w:tcPr>
            <w:tcW w:w="2265" w:type="dxa"/>
          </w:tcPr>
          <w:p w:rsidR="004B7186" w:rsidRDefault="004B7186" w:rsidP="00C42F13">
            <w:pPr>
              <w:pStyle w:val="TableParagraph"/>
              <w:tabs>
                <w:tab w:val="left" w:pos="1133"/>
              </w:tabs>
              <w:spacing w:line="251" w:lineRule="exact"/>
              <w:ind w:right="9"/>
              <w:jc w:val="center"/>
            </w:pPr>
            <w:r>
              <w:rPr>
                <w:spacing w:val="-10"/>
                <w:w w:val="135"/>
              </w:rPr>
              <w:t>"</w:t>
            </w:r>
            <w:r>
              <w:tab/>
            </w:r>
            <w:r>
              <w:rPr>
                <w:spacing w:val="-12"/>
                <w:w w:val="135"/>
              </w:rPr>
              <w:t>"</w:t>
            </w:r>
          </w:p>
        </w:tc>
      </w:tr>
      <w:tr w:rsidR="004B7186" w:rsidTr="00C42F13">
        <w:trPr>
          <w:trHeight w:val="299"/>
        </w:trPr>
        <w:tc>
          <w:tcPr>
            <w:tcW w:w="955" w:type="dxa"/>
          </w:tcPr>
          <w:p w:rsidR="004B7186" w:rsidRDefault="004B7186" w:rsidP="00C42F13">
            <w:pPr>
              <w:pStyle w:val="TableParagraph"/>
              <w:spacing w:line="251" w:lineRule="exact"/>
              <w:ind w:left="51"/>
              <w:jc w:val="center"/>
              <w:rPr>
                <w:b/>
              </w:rPr>
            </w:pPr>
            <w:r>
              <w:rPr>
                <w:b/>
                <w:spacing w:val="-10"/>
                <w:w w:val="110"/>
              </w:rPr>
              <w:t>4</w:t>
            </w:r>
          </w:p>
        </w:tc>
        <w:tc>
          <w:tcPr>
            <w:tcW w:w="2127" w:type="dxa"/>
          </w:tcPr>
          <w:p w:rsidR="004B7186" w:rsidRDefault="004B7186" w:rsidP="00C42F13">
            <w:pPr>
              <w:pStyle w:val="TableParagraph"/>
              <w:spacing w:line="251" w:lineRule="exact"/>
              <w:ind w:left="122"/>
            </w:pPr>
            <w:r>
              <w:rPr>
                <w:spacing w:val="-2"/>
                <w:w w:val="115"/>
              </w:rPr>
              <w:t>Battaniye</w:t>
            </w:r>
          </w:p>
        </w:tc>
        <w:tc>
          <w:tcPr>
            <w:tcW w:w="1334" w:type="dxa"/>
          </w:tcPr>
          <w:p w:rsidR="004B7186" w:rsidRDefault="004B7186" w:rsidP="00C42F13">
            <w:pPr>
              <w:pStyle w:val="TableParagraph"/>
              <w:spacing w:line="251" w:lineRule="exact"/>
              <w:ind w:left="466"/>
            </w:pPr>
            <w:r>
              <w:rPr>
                <w:w w:val="110"/>
              </w:rPr>
              <w:t>1</w:t>
            </w:r>
            <w:r>
              <w:rPr>
                <w:spacing w:val="-7"/>
                <w:w w:val="110"/>
              </w:rPr>
              <w:t xml:space="preserve"> </w:t>
            </w:r>
            <w:r>
              <w:rPr>
                <w:spacing w:val="-4"/>
                <w:w w:val="110"/>
              </w:rPr>
              <w:t>Adet</w:t>
            </w:r>
          </w:p>
        </w:tc>
        <w:tc>
          <w:tcPr>
            <w:tcW w:w="2265" w:type="dxa"/>
          </w:tcPr>
          <w:p w:rsidR="004B7186" w:rsidRDefault="004B7186" w:rsidP="00C42F13">
            <w:pPr>
              <w:pStyle w:val="TableParagraph"/>
              <w:tabs>
                <w:tab w:val="left" w:pos="1133"/>
              </w:tabs>
              <w:spacing w:line="251" w:lineRule="exact"/>
              <w:ind w:right="9"/>
              <w:jc w:val="center"/>
            </w:pPr>
            <w:r>
              <w:rPr>
                <w:spacing w:val="-10"/>
                <w:w w:val="135"/>
              </w:rPr>
              <w:t>"</w:t>
            </w:r>
            <w:r>
              <w:tab/>
            </w:r>
            <w:r>
              <w:rPr>
                <w:spacing w:val="-12"/>
                <w:w w:val="135"/>
              </w:rPr>
              <w:t>"</w:t>
            </w:r>
          </w:p>
        </w:tc>
      </w:tr>
      <w:tr w:rsidR="004B7186" w:rsidTr="00C42F13">
        <w:trPr>
          <w:trHeight w:val="299"/>
        </w:trPr>
        <w:tc>
          <w:tcPr>
            <w:tcW w:w="955" w:type="dxa"/>
          </w:tcPr>
          <w:p w:rsidR="004B7186" w:rsidRDefault="004B7186" w:rsidP="00C42F13">
            <w:pPr>
              <w:pStyle w:val="TableParagraph"/>
              <w:spacing w:line="251" w:lineRule="exact"/>
              <w:ind w:left="51"/>
              <w:jc w:val="center"/>
              <w:rPr>
                <w:b/>
              </w:rPr>
            </w:pPr>
            <w:r>
              <w:rPr>
                <w:b/>
                <w:spacing w:val="-10"/>
                <w:w w:val="110"/>
              </w:rPr>
              <w:t>5</w:t>
            </w:r>
          </w:p>
        </w:tc>
        <w:tc>
          <w:tcPr>
            <w:tcW w:w="2127" w:type="dxa"/>
          </w:tcPr>
          <w:p w:rsidR="004B7186" w:rsidRDefault="004B7186" w:rsidP="00C42F13">
            <w:pPr>
              <w:pStyle w:val="TableParagraph"/>
              <w:spacing w:line="251" w:lineRule="exact"/>
              <w:ind w:left="122"/>
            </w:pPr>
            <w:r>
              <w:rPr>
                <w:w w:val="105"/>
              </w:rPr>
              <w:t>Pike</w:t>
            </w:r>
            <w:r>
              <w:rPr>
                <w:spacing w:val="-1"/>
                <w:w w:val="105"/>
              </w:rPr>
              <w:t xml:space="preserve"> </w:t>
            </w:r>
            <w:r>
              <w:rPr>
                <w:spacing w:val="-2"/>
                <w:w w:val="110"/>
              </w:rPr>
              <w:t>Örtüsü</w:t>
            </w:r>
          </w:p>
        </w:tc>
        <w:tc>
          <w:tcPr>
            <w:tcW w:w="1334" w:type="dxa"/>
          </w:tcPr>
          <w:p w:rsidR="004B7186" w:rsidRDefault="004B7186" w:rsidP="00C42F13">
            <w:pPr>
              <w:pStyle w:val="TableParagraph"/>
              <w:spacing w:line="251" w:lineRule="exact"/>
              <w:ind w:left="466"/>
            </w:pPr>
            <w:r>
              <w:rPr>
                <w:w w:val="110"/>
              </w:rPr>
              <w:t>1</w:t>
            </w:r>
            <w:r>
              <w:rPr>
                <w:spacing w:val="-7"/>
                <w:w w:val="110"/>
              </w:rPr>
              <w:t xml:space="preserve"> </w:t>
            </w:r>
            <w:r>
              <w:rPr>
                <w:spacing w:val="-4"/>
                <w:w w:val="110"/>
              </w:rPr>
              <w:t>Adet</w:t>
            </w:r>
          </w:p>
        </w:tc>
        <w:tc>
          <w:tcPr>
            <w:tcW w:w="2265" w:type="dxa"/>
          </w:tcPr>
          <w:p w:rsidR="004B7186" w:rsidRDefault="004B7186" w:rsidP="00C42F13">
            <w:pPr>
              <w:pStyle w:val="TableParagraph"/>
              <w:tabs>
                <w:tab w:val="left" w:pos="1133"/>
              </w:tabs>
              <w:spacing w:line="251" w:lineRule="exact"/>
              <w:ind w:right="9"/>
              <w:jc w:val="center"/>
            </w:pPr>
            <w:r>
              <w:rPr>
                <w:spacing w:val="-10"/>
                <w:w w:val="135"/>
              </w:rPr>
              <w:t>"</w:t>
            </w:r>
            <w:r>
              <w:tab/>
            </w:r>
            <w:r>
              <w:rPr>
                <w:spacing w:val="-12"/>
                <w:w w:val="135"/>
              </w:rPr>
              <w:t>"</w:t>
            </w:r>
          </w:p>
        </w:tc>
      </w:tr>
      <w:tr w:rsidR="004B7186" w:rsidTr="00C42F13">
        <w:trPr>
          <w:trHeight w:val="299"/>
        </w:trPr>
        <w:tc>
          <w:tcPr>
            <w:tcW w:w="955" w:type="dxa"/>
          </w:tcPr>
          <w:p w:rsidR="004B7186" w:rsidRDefault="004B7186" w:rsidP="00C42F13">
            <w:pPr>
              <w:pStyle w:val="TableParagraph"/>
              <w:spacing w:line="251" w:lineRule="exact"/>
              <w:ind w:left="51"/>
              <w:jc w:val="center"/>
              <w:rPr>
                <w:b/>
              </w:rPr>
            </w:pPr>
            <w:r>
              <w:rPr>
                <w:b/>
                <w:spacing w:val="-10"/>
                <w:w w:val="110"/>
              </w:rPr>
              <w:t>6</w:t>
            </w:r>
          </w:p>
        </w:tc>
        <w:tc>
          <w:tcPr>
            <w:tcW w:w="2127" w:type="dxa"/>
          </w:tcPr>
          <w:p w:rsidR="004B7186" w:rsidRDefault="004B7186" w:rsidP="00C42F13">
            <w:pPr>
              <w:pStyle w:val="TableParagraph"/>
              <w:spacing w:line="267" w:lineRule="exact"/>
              <w:ind w:left="122"/>
              <w:rPr>
                <w:rFonts w:ascii="AoyagiKouzanFontT" w:hAnsi="AoyagiKouzanFontT"/>
              </w:rPr>
            </w:pPr>
            <w:r>
              <w:rPr>
                <w:w w:val="90"/>
              </w:rPr>
              <w:t>Çal</w:t>
            </w:r>
            <w:r>
              <w:rPr>
                <w:rFonts w:ascii="AoyagiKouzanFontT" w:hAnsi="AoyagiKouzanFontT"/>
                <w:w w:val="90"/>
              </w:rPr>
              <w:t>ış</w:t>
            </w:r>
            <w:r>
              <w:rPr>
                <w:w w:val="90"/>
              </w:rPr>
              <w:t>ma</w:t>
            </w:r>
            <w:r>
              <w:rPr>
                <w:spacing w:val="14"/>
              </w:rPr>
              <w:t xml:space="preserve"> </w:t>
            </w:r>
            <w:r>
              <w:rPr>
                <w:spacing w:val="-2"/>
              </w:rPr>
              <w:t>Masas</w:t>
            </w:r>
            <w:r>
              <w:rPr>
                <w:rFonts w:ascii="AoyagiKouzanFontT" w:hAnsi="AoyagiKouzanFontT"/>
                <w:spacing w:val="-2"/>
              </w:rPr>
              <w:t>ı</w:t>
            </w:r>
          </w:p>
        </w:tc>
        <w:tc>
          <w:tcPr>
            <w:tcW w:w="1334" w:type="dxa"/>
          </w:tcPr>
          <w:p w:rsidR="004B7186" w:rsidRDefault="004B7186" w:rsidP="00C42F13">
            <w:pPr>
              <w:pStyle w:val="TableParagraph"/>
              <w:spacing w:line="251" w:lineRule="exact"/>
              <w:ind w:left="466"/>
            </w:pPr>
            <w:r>
              <w:rPr>
                <w:w w:val="110"/>
              </w:rPr>
              <w:t>1</w:t>
            </w:r>
            <w:r>
              <w:rPr>
                <w:spacing w:val="-7"/>
                <w:w w:val="110"/>
              </w:rPr>
              <w:t xml:space="preserve"> </w:t>
            </w:r>
            <w:r>
              <w:rPr>
                <w:spacing w:val="-4"/>
                <w:w w:val="110"/>
              </w:rPr>
              <w:t>Adet</w:t>
            </w:r>
          </w:p>
        </w:tc>
        <w:tc>
          <w:tcPr>
            <w:tcW w:w="2265" w:type="dxa"/>
          </w:tcPr>
          <w:p w:rsidR="004B7186" w:rsidRDefault="004B7186" w:rsidP="00C42F13">
            <w:pPr>
              <w:pStyle w:val="TableParagraph"/>
              <w:tabs>
                <w:tab w:val="left" w:pos="1133"/>
              </w:tabs>
              <w:spacing w:line="251" w:lineRule="exact"/>
              <w:ind w:right="9"/>
              <w:jc w:val="center"/>
            </w:pPr>
            <w:r>
              <w:rPr>
                <w:spacing w:val="-10"/>
                <w:w w:val="135"/>
              </w:rPr>
              <w:t>"</w:t>
            </w:r>
            <w:r>
              <w:tab/>
            </w:r>
            <w:r>
              <w:rPr>
                <w:spacing w:val="-12"/>
                <w:w w:val="135"/>
              </w:rPr>
              <w:t>"</w:t>
            </w:r>
          </w:p>
        </w:tc>
      </w:tr>
      <w:tr w:rsidR="004B7186" w:rsidTr="00C42F13">
        <w:trPr>
          <w:trHeight w:val="274"/>
        </w:trPr>
        <w:tc>
          <w:tcPr>
            <w:tcW w:w="955" w:type="dxa"/>
          </w:tcPr>
          <w:p w:rsidR="004B7186" w:rsidRDefault="004B7186" w:rsidP="00C42F13">
            <w:pPr>
              <w:pStyle w:val="TableParagraph"/>
              <w:spacing w:line="251" w:lineRule="exact"/>
              <w:ind w:left="51"/>
              <w:jc w:val="center"/>
              <w:rPr>
                <w:b/>
              </w:rPr>
            </w:pPr>
            <w:r>
              <w:rPr>
                <w:b/>
                <w:spacing w:val="-10"/>
                <w:w w:val="110"/>
              </w:rPr>
              <w:t>7</w:t>
            </w:r>
          </w:p>
        </w:tc>
        <w:tc>
          <w:tcPr>
            <w:tcW w:w="2127" w:type="dxa"/>
          </w:tcPr>
          <w:p w:rsidR="004B7186" w:rsidRDefault="004B7186" w:rsidP="00C42F13">
            <w:pPr>
              <w:pStyle w:val="TableParagraph"/>
              <w:spacing w:line="251" w:lineRule="exact"/>
              <w:ind w:left="122"/>
            </w:pPr>
            <w:r>
              <w:rPr>
                <w:spacing w:val="-2"/>
                <w:w w:val="110"/>
              </w:rPr>
              <w:t>Dolap</w:t>
            </w:r>
          </w:p>
        </w:tc>
        <w:tc>
          <w:tcPr>
            <w:tcW w:w="1334" w:type="dxa"/>
          </w:tcPr>
          <w:p w:rsidR="004B7186" w:rsidRDefault="004B7186" w:rsidP="00C42F13">
            <w:pPr>
              <w:pStyle w:val="TableParagraph"/>
              <w:spacing w:line="251" w:lineRule="exact"/>
              <w:ind w:left="466"/>
            </w:pPr>
            <w:r>
              <w:rPr>
                <w:w w:val="110"/>
              </w:rPr>
              <w:t>1</w:t>
            </w:r>
            <w:r>
              <w:rPr>
                <w:spacing w:val="-7"/>
                <w:w w:val="110"/>
              </w:rPr>
              <w:t xml:space="preserve"> </w:t>
            </w:r>
            <w:r>
              <w:rPr>
                <w:spacing w:val="-4"/>
                <w:w w:val="110"/>
              </w:rPr>
              <w:t>Adet</w:t>
            </w:r>
          </w:p>
        </w:tc>
        <w:tc>
          <w:tcPr>
            <w:tcW w:w="2265" w:type="dxa"/>
          </w:tcPr>
          <w:p w:rsidR="004B7186" w:rsidRDefault="004B7186" w:rsidP="00C42F13">
            <w:pPr>
              <w:pStyle w:val="TableParagraph"/>
              <w:tabs>
                <w:tab w:val="left" w:pos="1133"/>
              </w:tabs>
              <w:spacing w:line="251" w:lineRule="exact"/>
              <w:ind w:right="9"/>
              <w:jc w:val="center"/>
            </w:pPr>
            <w:r>
              <w:rPr>
                <w:spacing w:val="-10"/>
                <w:w w:val="135"/>
              </w:rPr>
              <w:t>"</w:t>
            </w:r>
            <w:r>
              <w:tab/>
            </w:r>
            <w:r>
              <w:rPr>
                <w:spacing w:val="-12"/>
                <w:w w:val="135"/>
              </w:rPr>
              <w:t>"</w:t>
            </w:r>
          </w:p>
        </w:tc>
      </w:tr>
      <w:tr w:rsidR="004B7186" w:rsidTr="00C42F13">
        <w:trPr>
          <w:trHeight w:val="283"/>
        </w:trPr>
        <w:tc>
          <w:tcPr>
            <w:tcW w:w="955" w:type="dxa"/>
          </w:tcPr>
          <w:p w:rsidR="004B7186" w:rsidRDefault="004B7186" w:rsidP="00C42F13">
            <w:pPr>
              <w:pStyle w:val="TableParagraph"/>
              <w:spacing w:before="5" w:line="259" w:lineRule="exact"/>
              <w:ind w:left="51" w:right="15"/>
              <w:jc w:val="center"/>
            </w:pPr>
            <w:r>
              <w:rPr>
                <w:spacing w:val="-10"/>
              </w:rPr>
              <w:t>8</w:t>
            </w:r>
          </w:p>
        </w:tc>
        <w:tc>
          <w:tcPr>
            <w:tcW w:w="2127" w:type="dxa"/>
          </w:tcPr>
          <w:p w:rsidR="004B7186" w:rsidRDefault="004B7186" w:rsidP="00C42F13">
            <w:pPr>
              <w:pStyle w:val="TableParagraph"/>
              <w:spacing w:before="5" w:line="259" w:lineRule="exact"/>
              <w:ind w:left="140"/>
            </w:pPr>
            <w:r>
              <w:rPr>
                <w:spacing w:val="-2"/>
              </w:rPr>
              <w:t>Sandalye</w:t>
            </w:r>
          </w:p>
        </w:tc>
        <w:tc>
          <w:tcPr>
            <w:tcW w:w="1334" w:type="dxa"/>
          </w:tcPr>
          <w:p w:rsidR="004B7186" w:rsidRDefault="004B7186" w:rsidP="00C42F13">
            <w:pPr>
              <w:pStyle w:val="TableParagraph"/>
              <w:spacing w:before="5" w:line="259" w:lineRule="exact"/>
              <w:ind w:left="414"/>
            </w:pPr>
            <w:r>
              <w:rPr>
                <w:spacing w:val="-2"/>
              </w:rPr>
              <w:t>1Adet</w:t>
            </w:r>
          </w:p>
        </w:tc>
        <w:tc>
          <w:tcPr>
            <w:tcW w:w="2265" w:type="dxa"/>
          </w:tcPr>
          <w:p w:rsidR="004B7186" w:rsidRDefault="004B7186" w:rsidP="00C42F13">
            <w:pPr>
              <w:pStyle w:val="TableParagraph"/>
              <w:tabs>
                <w:tab w:val="left" w:pos="1122"/>
              </w:tabs>
              <w:spacing w:before="22" w:line="241" w:lineRule="exact"/>
              <w:ind w:left="40"/>
              <w:jc w:val="center"/>
            </w:pPr>
            <w:r>
              <w:rPr>
                <w:spacing w:val="-10"/>
                <w:w w:val="135"/>
              </w:rPr>
              <w:t>"</w:t>
            </w:r>
            <w:r>
              <w:tab/>
            </w:r>
            <w:r>
              <w:rPr>
                <w:spacing w:val="-12"/>
                <w:w w:val="135"/>
              </w:rPr>
              <w:t>"</w:t>
            </w:r>
          </w:p>
        </w:tc>
      </w:tr>
    </w:tbl>
    <w:p w:rsidR="004B7186" w:rsidRDefault="004B7186" w:rsidP="004B7186">
      <w:pPr>
        <w:pStyle w:val="GvdeMetni"/>
        <w:rPr>
          <w:sz w:val="24"/>
        </w:rPr>
      </w:pPr>
    </w:p>
    <w:p w:rsidR="004B7186" w:rsidRDefault="004B7186" w:rsidP="004B7186">
      <w:pPr>
        <w:pStyle w:val="GvdeMetni"/>
        <w:rPr>
          <w:sz w:val="24"/>
        </w:rPr>
      </w:pPr>
    </w:p>
    <w:p w:rsidR="004B7186" w:rsidRDefault="004B7186" w:rsidP="004B7186">
      <w:pPr>
        <w:pStyle w:val="GvdeMetni"/>
        <w:spacing w:before="7"/>
        <w:rPr>
          <w:sz w:val="24"/>
        </w:rPr>
      </w:pPr>
    </w:p>
    <w:p w:rsidR="004B7186" w:rsidRDefault="004B7186" w:rsidP="004B7186">
      <w:pPr>
        <w:spacing w:before="1"/>
        <w:ind w:left="5760" w:firstLine="720"/>
      </w:pPr>
      <w:r>
        <w:t xml:space="preserve">Pansiyon Müdür </w:t>
      </w:r>
      <w:r>
        <w:rPr>
          <w:spacing w:val="-2"/>
        </w:rPr>
        <w:t>Yardımcısı</w:t>
      </w:r>
    </w:p>
    <w:p w:rsidR="004B7186" w:rsidRDefault="004B7186" w:rsidP="004B7186">
      <w:pPr>
        <w:ind w:left="6480"/>
      </w:pPr>
      <w:r>
        <w:rPr>
          <w:spacing w:val="-2"/>
        </w:rPr>
        <w:t>Muhammet GÜRSOY</w:t>
      </w:r>
    </w:p>
    <w:p w:rsidR="004B7186" w:rsidRDefault="004B7186" w:rsidP="004B7186">
      <w:pPr>
        <w:pStyle w:val="GvdeMetni"/>
        <w:rPr>
          <w:sz w:val="24"/>
        </w:rPr>
      </w:pPr>
    </w:p>
    <w:p w:rsidR="004B7186" w:rsidRDefault="004B7186" w:rsidP="004B7186">
      <w:pPr>
        <w:pStyle w:val="GvdeMetni"/>
        <w:rPr>
          <w:sz w:val="24"/>
        </w:rPr>
      </w:pPr>
    </w:p>
    <w:p w:rsidR="004B7186" w:rsidRDefault="004B7186" w:rsidP="004B7186">
      <w:pPr>
        <w:pStyle w:val="GvdeMetni"/>
        <w:rPr>
          <w:sz w:val="24"/>
        </w:rPr>
      </w:pPr>
    </w:p>
    <w:p w:rsidR="004B7186" w:rsidRDefault="004B7186" w:rsidP="004B7186">
      <w:pPr>
        <w:pStyle w:val="GvdeMetni"/>
        <w:rPr>
          <w:sz w:val="24"/>
        </w:rPr>
      </w:pPr>
    </w:p>
    <w:p w:rsidR="004B7186" w:rsidRDefault="004B7186" w:rsidP="004B7186">
      <w:pPr>
        <w:ind w:left="21"/>
        <w:jc w:val="center"/>
      </w:pPr>
      <w:r>
        <w:rPr>
          <w:spacing w:val="-2"/>
        </w:rPr>
        <w:t>UYGUNDUR</w:t>
      </w:r>
    </w:p>
    <w:p w:rsidR="004B7186" w:rsidRDefault="004B7186" w:rsidP="004B7186">
      <w:pPr>
        <w:pStyle w:val="GvdeMetni"/>
        <w:rPr>
          <w:sz w:val="24"/>
        </w:rPr>
      </w:pPr>
    </w:p>
    <w:p w:rsidR="004B7186" w:rsidRDefault="004B7186" w:rsidP="004B7186">
      <w:pPr>
        <w:ind w:left="23"/>
        <w:jc w:val="center"/>
      </w:pPr>
      <w:r>
        <w:rPr>
          <w:spacing w:val="-2"/>
        </w:rPr>
        <w:t>…/…/2024</w:t>
      </w:r>
    </w:p>
    <w:p w:rsidR="004B7186" w:rsidRDefault="004B7186" w:rsidP="004B7186">
      <w:pPr>
        <w:pStyle w:val="GvdeMetni"/>
        <w:rPr>
          <w:sz w:val="24"/>
        </w:rPr>
      </w:pPr>
    </w:p>
    <w:p w:rsidR="004B7186" w:rsidRDefault="004B7186" w:rsidP="004B7186">
      <w:pPr>
        <w:pStyle w:val="AralkYok"/>
        <w:ind w:left="3600" w:firstLine="720"/>
      </w:pPr>
      <w:r>
        <w:t>Zafer YILMAZ</w:t>
      </w:r>
    </w:p>
    <w:p w:rsidR="006E54F1" w:rsidRDefault="004B7186" w:rsidP="004B7186">
      <w:pPr>
        <w:pStyle w:val="AralkYok"/>
        <w:ind w:left="2160" w:firstLine="720"/>
      </w:pPr>
      <w:r>
        <w:t xml:space="preserve"> </w:t>
      </w:r>
      <w:r>
        <w:tab/>
        <w:t xml:space="preserve">          </w:t>
      </w:r>
      <w:bookmarkStart w:id="3" w:name="_GoBack"/>
      <w:bookmarkEnd w:id="3"/>
      <w:r>
        <w:t>OKUL</w:t>
      </w:r>
      <w:r>
        <w:rPr>
          <w:spacing w:val="-4"/>
        </w:rPr>
        <w:t xml:space="preserve"> </w:t>
      </w:r>
      <w:r>
        <w:rPr>
          <w:spacing w:val="-2"/>
        </w:rPr>
        <w:t>MÜDÜRÜ</w:t>
      </w:r>
    </w:p>
    <w:sectPr w:rsidR="006E54F1">
      <w:headerReference w:type="default" r:id="rId18"/>
      <w:pgSz w:w="11900" w:h="16850"/>
      <w:pgMar w:top="1300" w:right="480" w:bottom="520" w:left="1140" w:header="142" w:footer="330" w:gutter="0"/>
      <w:cols w:space="708" w:equalWidth="0">
        <w:col w:w="1028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1D0" w:rsidRDefault="006751D0">
      <w:r>
        <w:separator/>
      </w:r>
    </w:p>
  </w:endnote>
  <w:endnote w:type="continuationSeparator" w:id="0">
    <w:p w:rsidR="006751D0" w:rsidRDefault="00675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Liberation Serif">
    <w:altName w:val="Times New Roman"/>
    <w:charset w:val="00"/>
    <w:family w:val="roman"/>
    <w:pitch w:val="variable"/>
  </w:font>
  <w:font w:name="Trebuchet MS">
    <w:panose1 w:val="020B0603020202020204"/>
    <w:charset w:val="A2"/>
    <w:family w:val="swiss"/>
    <w:pitch w:val="variable"/>
    <w:sig w:usb0="00000687" w:usb1="00000000" w:usb2="00000000" w:usb3="00000000" w:csb0="0000009F" w:csb1="00000000"/>
  </w:font>
  <w:font w:name="AoyagiKouzanFontT">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84D" w:rsidRDefault="0045784D">
    <w:pPr>
      <w:pStyle w:val="GvdeMetni"/>
      <w:kinsoku w:val="0"/>
      <w:overflowPunct w:val="0"/>
      <w:spacing w:line="14" w:lineRule="auto"/>
      <w:ind w:left="0" w:firstLine="0"/>
      <w:rPr>
        <w:sz w:val="20"/>
        <w:szCs w:val="20"/>
      </w:rPr>
    </w:pPr>
    <w:r>
      <w:rPr>
        <w:noProof/>
      </w:rPr>
      <mc:AlternateContent>
        <mc:Choice Requires="wps">
          <w:drawing>
            <wp:anchor distT="0" distB="0" distL="114300" distR="114300" simplePos="0" relativeHeight="251655168" behindDoc="1" locked="0" layoutInCell="0" allowOverlap="1" wp14:anchorId="1D26EFC0" wp14:editId="79C854C4">
              <wp:simplePos x="0" y="0"/>
              <wp:positionH relativeFrom="page">
                <wp:posOffset>3499485</wp:posOffset>
              </wp:positionH>
              <wp:positionV relativeFrom="page">
                <wp:posOffset>10344785</wp:posOffset>
              </wp:positionV>
              <wp:extent cx="1002665" cy="177800"/>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pStyle w:val="GvdeMetni"/>
                            <w:kinsoku w:val="0"/>
                            <w:overflowPunct w:val="0"/>
                            <w:spacing w:line="265" w:lineRule="exact"/>
                            <w:ind w:left="20" w:firstLine="0"/>
                            <w:rPr>
                              <w:sz w:val="24"/>
                              <w:szCs w:val="24"/>
                            </w:rPr>
                          </w:pPr>
                          <w:r>
                            <w:rPr>
                              <w:spacing w:val="-2"/>
                              <w:sz w:val="24"/>
                              <w:szCs w:val="24"/>
                            </w:rPr>
                            <w:t>Sayfa</w:t>
                          </w:r>
                          <w:r>
                            <w:rPr>
                              <w:spacing w:val="-1"/>
                              <w:sz w:val="24"/>
                              <w:szCs w:val="24"/>
                            </w:rPr>
                            <w:t xml:space="preserve"> </w:t>
                          </w:r>
                          <w:r>
                            <w:rPr>
                              <w:b/>
                              <w:bCs/>
                              <w:sz w:val="24"/>
                              <w:szCs w:val="24"/>
                            </w:rPr>
                            <w:t>-</w:t>
                          </w:r>
                          <w:r>
                            <w:rPr>
                              <w:b/>
                              <w:bCs/>
                              <w:spacing w:val="1"/>
                              <w:sz w:val="24"/>
                              <w:szCs w:val="24"/>
                            </w:rPr>
                            <w:t xml:space="preserve"> </w:t>
                          </w:r>
                          <w:r>
                            <w:rPr>
                              <w:b/>
                              <w:bCs/>
                              <w:sz w:val="24"/>
                              <w:szCs w:val="24"/>
                            </w:rPr>
                            <w:fldChar w:fldCharType="begin"/>
                          </w:r>
                          <w:r>
                            <w:rPr>
                              <w:b/>
                              <w:bCs/>
                              <w:sz w:val="24"/>
                              <w:szCs w:val="24"/>
                            </w:rPr>
                            <w:instrText xml:space="preserve"> PAGE </w:instrText>
                          </w:r>
                          <w:r>
                            <w:rPr>
                              <w:b/>
                              <w:bCs/>
                              <w:sz w:val="24"/>
                              <w:szCs w:val="24"/>
                            </w:rPr>
                            <w:fldChar w:fldCharType="separate"/>
                          </w:r>
                          <w:r w:rsidR="004B7186">
                            <w:rPr>
                              <w:b/>
                              <w:bCs/>
                              <w:noProof/>
                              <w:sz w:val="24"/>
                              <w:szCs w:val="24"/>
                            </w:rPr>
                            <w:t>20</w:t>
                          </w:r>
                          <w:r>
                            <w:rPr>
                              <w:b/>
                              <w:bCs/>
                              <w:sz w:val="24"/>
                              <w:szCs w:val="24"/>
                            </w:rPr>
                            <w:fldChar w:fldCharType="end"/>
                          </w:r>
                          <w:r>
                            <w:rPr>
                              <w:b/>
                              <w:bCs/>
                              <w:sz w:val="24"/>
                              <w:szCs w:val="24"/>
                            </w:rPr>
                            <w:t xml:space="preserve"> -</w:t>
                          </w:r>
                          <w:r>
                            <w:rPr>
                              <w:b/>
                              <w:bCs/>
                              <w:spacing w:val="-4"/>
                              <w:sz w:val="24"/>
                              <w:szCs w:val="24"/>
                            </w:rPr>
                            <w:t xml:space="preserve"> </w:t>
                          </w:r>
                          <w:r>
                            <w:rPr>
                              <w:sz w:val="24"/>
                              <w:szCs w:val="24"/>
                            </w:rPr>
                            <w:t>/</w:t>
                          </w:r>
                          <w:r>
                            <w:rPr>
                              <w:spacing w:val="-5"/>
                              <w:sz w:val="24"/>
                              <w:szCs w:val="24"/>
                            </w:rPr>
                            <w:t xml:space="preserve"> </w:t>
                          </w:r>
                          <w:r w:rsidR="004B7186">
                            <w:rPr>
                              <w:b/>
                              <w:bCs/>
                              <w:sz w:val="24"/>
                              <w:szCs w:val="2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93" type="#_x0000_t202" style="position:absolute;margin-left:275.55pt;margin-top:814.55pt;width:78.95pt;height:1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" o:allowincell="f" filled="f" stroked="f">
              <v:textbox inset="0,0,0,0">
                <w:txbxContent>
                  <w:p w:rsidR="0045784D" w:rsidRDefault="0045784D">
                    <w:pPr>
                      <w:pStyle w:val="GvdeMetni"/>
                      <w:kinsoku w:val="0"/>
                      <w:overflowPunct w:val="0"/>
                      <w:spacing w:line="265" w:lineRule="exact"/>
                      <w:ind w:left="20" w:firstLine="0"/>
                      <w:rPr>
                        <w:sz w:val="24"/>
                        <w:szCs w:val="24"/>
                      </w:rPr>
                    </w:pPr>
                    <w:r>
                      <w:rPr>
                        <w:spacing w:val="-2"/>
                        <w:sz w:val="24"/>
                        <w:szCs w:val="24"/>
                      </w:rPr>
                      <w:t>Sayfa</w:t>
                    </w:r>
                    <w:r>
                      <w:rPr>
                        <w:spacing w:val="-1"/>
                        <w:sz w:val="24"/>
                        <w:szCs w:val="24"/>
                      </w:rPr>
                      <w:t xml:space="preserve"> </w:t>
                    </w:r>
                    <w:r>
                      <w:rPr>
                        <w:b/>
                        <w:bCs/>
                        <w:sz w:val="24"/>
                        <w:szCs w:val="24"/>
                      </w:rPr>
                      <w:t>-</w:t>
                    </w:r>
                    <w:r>
                      <w:rPr>
                        <w:b/>
                        <w:bCs/>
                        <w:spacing w:val="1"/>
                        <w:sz w:val="24"/>
                        <w:szCs w:val="24"/>
                      </w:rPr>
                      <w:t xml:space="preserve"> </w:t>
                    </w:r>
                    <w:r>
                      <w:rPr>
                        <w:b/>
                        <w:bCs/>
                        <w:sz w:val="24"/>
                        <w:szCs w:val="24"/>
                      </w:rPr>
                      <w:fldChar w:fldCharType="begin"/>
                    </w:r>
                    <w:r>
                      <w:rPr>
                        <w:b/>
                        <w:bCs/>
                        <w:sz w:val="24"/>
                        <w:szCs w:val="24"/>
                      </w:rPr>
                      <w:instrText xml:space="preserve"> PAGE </w:instrText>
                    </w:r>
                    <w:r>
                      <w:rPr>
                        <w:b/>
                        <w:bCs/>
                        <w:sz w:val="24"/>
                        <w:szCs w:val="24"/>
                      </w:rPr>
                      <w:fldChar w:fldCharType="separate"/>
                    </w:r>
                    <w:r w:rsidR="004B7186">
                      <w:rPr>
                        <w:b/>
                        <w:bCs/>
                        <w:noProof/>
                        <w:sz w:val="24"/>
                        <w:szCs w:val="24"/>
                      </w:rPr>
                      <w:t>20</w:t>
                    </w:r>
                    <w:r>
                      <w:rPr>
                        <w:b/>
                        <w:bCs/>
                        <w:sz w:val="24"/>
                        <w:szCs w:val="24"/>
                      </w:rPr>
                      <w:fldChar w:fldCharType="end"/>
                    </w:r>
                    <w:r>
                      <w:rPr>
                        <w:b/>
                        <w:bCs/>
                        <w:sz w:val="24"/>
                        <w:szCs w:val="24"/>
                      </w:rPr>
                      <w:t xml:space="preserve"> -</w:t>
                    </w:r>
                    <w:r>
                      <w:rPr>
                        <w:b/>
                        <w:bCs/>
                        <w:spacing w:val="-4"/>
                        <w:sz w:val="24"/>
                        <w:szCs w:val="24"/>
                      </w:rPr>
                      <w:t xml:space="preserve"> </w:t>
                    </w:r>
                    <w:r>
                      <w:rPr>
                        <w:sz w:val="24"/>
                        <w:szCs w:val="24"/>
                      </w:rPr>
                      <w:t>/</w:t>
                    </w:r>
                    <w:r>
                      <w:rPr>
                        <w:spacing w:val="-5"/>
                        <w:sz w:val="24"/>
                        <w:szCs w:val="24"/>
                      </w:rPr>
                      <w:t xml:space="preserve"> </w:t>
                    </w:r>
                    <w:r w:rsidR="004B7186">
                      <w:rPr>
                        <w:b/>
                        <w:bCs/>
                        <w:sz w:val="24"/>
                        <w:szCs w:val="24"/>
                      </w:rPr>
                      <w:t>20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1D0" w:rsidRDefault="006751D0">
      <w:r>
        <w:separator/>
      </w:r>
    </w:p>
  </w:footnote>
  <w:footnote w:type="continuationSeparator" w:id="0">
    <w:p w:rsidR="006751D0" w:rsidRDefault="006751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84D" w:rsidRDefault="0045784D">
    <w:pPr>
      <w:pStyle w:val="GvdeMetni"/>
      <w:kinsoku w:val="0"/>
      <w:overflowPunct w:val="0"/>
      <w:spacing w:line="14" w:lineRule="auto"/>
      <w:ind w:left="0" w:firstLine="0"/>
      <w:rPr>
        <w:sz w:val="20"/>
        <w:szCs w:val="20"/>
      </w:rPr>
    </w:pPr>
    <w:r>
      <w:rPr>
        <w:noProof/>
      </w:rPr>
      <mc:AlternateContent>
        <mc:Choice Requires="wps">
          <w:drawing>
            <wp:anchor distT="0" distB="0" distL="114300" distR="114300" simplePos="0" relativeHeight="251654144" behindDoc="1" locked="0" layoutInCell="0" allowOverlap="1" wp14:anchorId="54DE5AAE" wp14:editId="7149AD0F">
              <wp:simplePos x="0" y="0"/>
              <wp:positionH relativeFrom="page">
                <wp:posOffset>2590799</wp:posOffset>
              </wp:positionH>
              <wp:positionV relativeFrom="page">
                <wp:posOffset>209550</wp:posOffset>
              </wp:positionV>
              <wp:extent cx="2181225" cy="484505"/>
              <wp:effectExtent l="0" t="0" r="9525" b="1079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pStyle w:val="GvdeMetni"/>
                            <w:kinsoku w:val="0"/>
                            <w:overflowPunct w:val="0"/>
                            <w:spacing w:line="239" w:lineRule="auto"/>
                            <w:ind w:left="156" w:right="208" w:firstLine="648"/>
                            <w:rPr>
                              <w:b/>
                              <w:bCs/>
                            </w:rPr>
                          </w:pPr>
                          <w:r>
                            <w:rPr>
                              <w:b/>
                              <w:bCs/>
                            </w:rPr>
                            <w:t xml:space="preserve">             T.C.</w:t>
                          </w:r>
                        </w:p>
                        <w:p w:rsidR="0045784D" w:rsidRDefault="0045784D" w:rsidP="00BA7B5C">
                          <w:pPr>
                            <w:pStyle w:val="GvdeMetni"/>
                            <w:kinsoku w:val="0"/>
                            <w:overflowPunct w:val="0"/>
                            <w:spacing w:line="239" w:lineRule="auto"/>
                            <w:ind w:left="156" w:right="208" w:firstLine="0"/>
                            <w:rPr>
                              <w:b/>
                              <w:bCs/>
                              <w:spacing w:val="-5"/>
                            </w:rPr>
                          </w:pPr>
                          <w:r>
                            <w:rPr>
                              <w:b/>
                              <w:bCs/>
                            </w:rPr>
                            <w:t xml:space="preserve"> </w:t>
                          </w:r>
                          <w:r>
                            <w:rPr>
                              <w:b/>
                              <w:bCs/>
                              <w:spacing w:val="-5"/>
                            </w:rPr>
                            <w:t>YALVAÇ KAYMAKAMLIĞI</w:t>
                          </w:r>
                        </w:p>
                        <w:p w:rsidR="0045784D" w:rsidRDefault="0045784D" w:rsidP="00BA7B5C">
                          <w:pPr>
                            <w:pStyle w:val="GvdeMetni"/>
                            <w:kinsoku w:val="0"/>
                            <w:overflowPunct w:val="0"/>
                            <w:spacing w:line="239" w:lineRule="auto"/>
                            <w:ind w:left="156" w:right="208" w:firstLine="0"/>
                            <w:rPr>
                              <w:b/>
                              <w:bCs/>
                              <w:spacing w:val="-5"/>
                            </w:rPr>
                          </w:pPr>
                          <w:r>
                            <w:rPr>
                              <w:b/>
                              <w:bCs/>
                              <w:spacing w:val="-5"/>
                            </w:rPr>
                            <w:t xml:space="preserve">           Yalvaç Fen Lisesi</w:t>
                          </w:r>
                        </w:p>
                        <w:p w:rsidR="0045784D" w:rsidRDefault="0045784D" w:rsidP="00BA7B5C">
                          <w:pPr>
                            <w:pStyle w:val="GvdeMetni"/>
                            <w:kinsoku w:val="0"/>
                            <w:overflowPunct w:val="0"/>
                            <w:spacing w:line="239" w:lineRule="auto"/>
                            <w:ind w:left="156" w:right="208" w:firstLine="0"/>
                            <w:rPr>
                              <w:b/>
                              <w:bCs/>
                              <w:spacing w:val="-5"/>
                            </w:rPr>
                          </w:pPr>
                        </w:p>
                        <w:p w:rsidR="0045784D" w:rsidRDefault="0045784D">
                          <w:pPr>
                            <w:pStyle w:val="GvdeMetni"/>
                            <w:kinsoku w:val="0"/>
                            <w:overflowPunct w:val="0"/>
                            <w:spacing w:line="239" w:lineRule="auto"/>
                            <w:ind w:left="156" w:right="208" w:firstLine="648"/>
                          </w:pPr>
                        </w:p>
                        <w:p w:rsidR="0045784D" w:rsidRDefault="0045784D">
                          <w:pPr>
                            <w:pStyle w:val="GvdeMetni"/>
                            <w:kinsoku w:val="0"/>
                            <w:overflowPunct w:val="0"/>
                            <w:spacing w:line="250" w:lineRule="exact"/>
                            <w:ind w:left="20" w:firstLine="0"/>
                          </w:pPr>
                          <w:r>
                            <w:rPr>
                              <w:b/>
                              <w:bCs/>
                              <w:spacing w:val="-3"/>
                            </w:rPr>
                            <w:t>Fen</w:t>
                          </w:r>
                          <w:r>
                            <w:rPr>
                              <w:b/>
                              <w:bCs/>
                              <w:spacing w:val="-10"/>
                            </w:rPr>
                            <w:t xml:space="preserve"> </w:t>
                          </w:r>
                          <w:r>
                            <w:rPr>
                              <w:b/>
                              <w:bCs/>
                              <w:spacing w:val="-5"/>
                            </w:rPr>
                            <w:t>Lisesi</w:t>
                          </w:r>
                          <w:r>
                            <w:rPr>
                              <w:b/>
                              <w:bCs/>
                              <w:spacing w:val="-9"/>
                            </w:rPr>
                            <w:t xml:space="preserve"> </w:t>
                          </w:r>
                          <w:r>
                            <w:rPr>
                              <w:b/>
                              <w:bCs/>
                              <w:spacing w:val="-2"/>
                            </w:rPr>
                            <w:t>Müdürlüğü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90" type="#_x0000_t202" style="position:absolute;margin-left:204pt;margin-top:16.5pt;width:171.75pt;height:38.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hxrAIAAKo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" o:allowincell="f" filled="f" stroked="f">
              <v:textbox inset="0,0,0,0">
                <w:txbxContent>
                  <w:p w:rsidR="0045784D" w:rsidRDefault="0045784D">
                    <w:pPr>
                      <w:pStyle w:val="GvdeMetni"/>
                      <w:kinsoku w:val="0"/>
                      <w:overflowPunct w:val="0"/>
                      <w:spacing w:line="239" w:lineRule="auto"/>
                      <w:ind w:left="156" w:right="208" w:firstLine="648"/>
                      <w:rPr>
                        <w:b/>
                        <w:bCs/>
                      </w:rPr>
                    </w:pPr>
                    <w:r>
                      <w:rPr>
                        <w:b/>
                        <w:bCs/>
                      </w:rPr>
                      <w:t xml:space="preserve">             T.C.</w:t>
                    </w:r>
                  </w:p>
                  <w:p w:rsidR="0045784D" w:rsidRDefault="0045784D" w:rsidP="00BA7B5C">
                    <w:pPr>
                      <w:pStyle w:val="GvdeMetni"/>
                      <w:kinsoku w:val="0"/>
                      <w:overflowPunct w:val="0"/>
                      <w:spacing w:line="239" w:lineRule="auto"/>
                      <w:ind w:left="156" w:right="208" w:firstLine="0"/>
                      <w:rPr>
                        <w:b/>
                        <w:bCs/>
                        <w:spacing w:val="-5"/>
                      </w:rPr>
                    </w:pPr>
                    <w:r>
                      <w:rPr>
                        <w:b/>
                        <w:bCs/>
                      </w:rPr>
                      <w:t xml:space="preserve"> </w:t>
                    </w:r>
                    <w:r>
                      <w:rPr>
                        <w:b/>
                        <w:bCs/>
                        <w:spacing w:val="-5"/>
                      </w:rPr>
                      <w:t>YALVAÇ KAYMAKAMLIĞI</w:t>
                    </w:r>
                  </w:p>
                  <w:p w:rsidR="0045784D" w:rsidRDefault="0045784D" w:rsidP="00BA7B5C">
                    <w:pPr>
                      <w:pStyle w:val="GvdeMetni"/>
                      <w:kinsoku w:val="0"/>
                      <w:overflowPunct w:val="0"/>
                      <w:spacing w:line="239" w:lineRule="auto"/>
                      <w:ind w:left="156" w:right="208" w:firstLine="0"/>
                      <w:rPr>
                        <w:b/>
                        <w:bCs/>
                        <w:spacing w:val="-5"/>
                      </w:rPr>
                    </w:pPr>
                    <w:r>
                      <w:rPr>
                        <w:b/>
                        <w:bCs/>
                        <w:spacing w:val="-5"/>
                      </w:rPr>
                      <w:t xml:space="preserve">           Yalvaç Fen Lisesi</w:t>
                    </w:r>
                  </w:p>
                  <w:p w:rsidR="0045784D" w:rsidRDefault="0045784D" w:rsidP="00BA7B5C">
                    <w:pPr>
                      <w:pStyle w:val="GvdeMetni"/>
                      <w:kinsoku w:val="0"/>
                      <w:overflowPunct w:val="0"/>
                      <w:spacing w:line="239" w:lineRule="auto"/>
                      <w:ind w:left="156" w:right="208" w:firstLine="0"/>
                      <w:rPr>
                        <w:b/>
                        <w:bCs/>
                        <w:spacing w:val="-5"/>
                      </w:rPr>
                    </w:pPr>
                  </w:p>
                  <w:p w:rsidR="0045784D" w:rsidRDefault="0045784D">
                    <w:pPr>
                      <w:pStyle w:val="GvdeMetni"/>
                      <w:kinsoku w:val="0"/>
                      <w:overflowPunct w:val="0"/>
                      <w:spacing w:line="239" w:lineRule="auto"/>
                      <w:ind w:left="156" w:right="208" w:firstLine="648"/>
                    </w:pPr>
                  </w:p>
                  <w:p w:rsidR="0045784D" w:rsidRDefault="0045784D">
                    <w:pPr>
                      <w:pStyle w:val="GvdeMetni"/>
                      <w:kinsoku w:val="0"/>
                      <w:overflowPunct w:val="0"/>
                      <w:spacing w:line="250" w:lineRule="exact"/>
                      <w:ind w:left="20" w:firstLine="0"/>
                    </w:pPr>
                    <w:r>
                      <w:rPr>
                        <w:b/>
                        <w:bCs/>
                        <w:spacing w:val="-3"/>
                      </w:rPr>
                      <w:t>Fen</w:t>
                    </w:r>
                    <w:r>
                      <w:rPr>
                        <w:b/>
                        <w:bCs/>
                        <w:spacing w:val="-10"/>
                      </w:rPr>
                      <w:t xml:space="preserve"> </w:t>
                    </w:r>
                    <w:r>
                      <w:rPr>
                        <w:b/>
                        <w:bCs/>
                        <w:spacing w:val="-5"/>
                      </w:rPr>
                      <w:t>Lisesi</w:t>
                    </w:r>
                    <w:r>
                      <w:rPr>
                        <w:b/>
                        <w:bCs/>
                        <w:spacing w:val="-9"/>
                      </w:rPr>
                      <w:t xml:space="preserve"> </w:t>
                    </w:r>
                    <w:r>
                      <w:rPr>
                        <w:b/>
                        <w:bCs/>
                        <w:spacing w:val="-2"/>
                      </w:rPr>
                      <w:t>Müdürlüğü</w:t>
                    </w:r>
                  </w:p>
                </w:txbxContent>
              </v:textbox>
              <w10:wrap anchorx="page" anchory="page"/>
            </v:shape>
          </w:pict>
        </mc:Fallback>
      </mc:AlternateContent>
    </w:r>
    <w:r>
      <w:rPr>
        <w:noProof/>
      </w:rPr>
      <mc:AlternateContent>
        <mc:Choice Requires="wps">
          <w:drawing>
            <wp:anchor distT="0" distB="0" distL="114300" distR="114300" simplePos="0" relativeHeight="251652096" behindDoc="1" locked="0" layoutInCell="0" allowOverlap="1" wp14:anchorId="32810F36" wp14:editId="1C3160B6">
              <wp:simplePos x="0" y="0"/>
              <wp:positionH relativeFrom="page">
                <wp:posOffset>887095</wp:posOffset>
              </wp:positionH>
              <wp:positionV relativeFrom="page">
                <wp:posOffset>111125</wp:posOffset>
              </wp:positionV>
              <wp:extent cx="673100" cy="673100"/>
              <wp:effectExtent l="0" t="0" r="0" b="0"/>
              <wp:wrapNone/>
              <wp:docPr id="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widowControl/>
                            <w:autoSpaceDE/>
                            <w:autoSpaceDN/>
                            <w:adjustRightInd/>
                            <w:spacing w:line="1060" w:lineRule="atLeast"/>
                          </w:pPr>
                          <w:r>
                            <w:rPr>
                              <w:noProof/>
                            </w:rPr>
                            <w:drawing>
                              <wp:inline distT="0" distB="0" distL="0" distR="0" wp14:anchorId="75274AF4" wp14:editId="7F7369C6">
                                <wp:extent cx="675640" cy="675640"/>
                                <wp:effectExtent l="0" t="0" r="0" b="0"/>
                                <wp:docPr id="1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p w:rsidR="0045784D" w:rsidRDefault="004578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91" style="position:absolute;margin-left:69.85pt;margin-top:8.75pt;width:53pt;height:5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" o:allowincell="f" filled="f" stroked="f">
              <v:textbox inset="0,0,0,0">
                <w:txbxContent>
                  <w:p w:rsidR="0045784D" w:rsidRDefault="0045784D">
                    <w:pPr>
                      <w:widowControl/>
                      <w:autoSpaceDE/>
                      <w:autoSpaceDN/>
                      <w:adjustRightInd/>
                      <w:spacing w:line="1060" w:lineRule="atLeast"/>
                    </w:pPr>
                    <w:r>
                      <w:rPr>
                        <w:noProof/>
                      </w:rPr>
                      <w:drawing>
                        <wp:inline distT="0" distB="0" distL="0" distR="0" wp14:anchorId="75274AF4" wp14:editId="7F7369C6">
                          <wp:extent cx="675640" cy="675640"/>
                          <wp:effectExtent l="0" t="0" r="0" b="0"/>
                          <wp:docPr id="1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p w:rsidR="0045784D" w:rsidRDefault="0045784D"/>
                </w:txbxContent>
              </v:textbox>
              <w10:wrap anchorx="page" anchory="page"/>
            </v:rect>
          </w:pict>
        </mc:Fallback>
      </mc:AlternateContent>
    </w:r>
    <w:r>
      <w:rPr>
        <w:noProof/>
      </w:rPr>
      <mc:AlternateContent>
        <mc:Choice Requires="wps">
          <w:drawing>
            <wp:anchor distT="0" distB="0" distL="114300" distR="114300" simplePos="0" relativeHeight="251653120" behindDoc="1" locked="0" layoutInCell="0" allowOverlap="1" wp14:anchorId="2D57F4A5" wp14:editId="22511F35">
              <wp:simplePos x="0" y="0"/>
              <wp:positionH relativeFrom="page">
                <wp:posOffset>6205855</wp:posOffset>
              </wp:positionH>
              <wp:positionV relativeFrom="page">
                <wp:posOffset>186055</wp:posOffset>
              </wp:positionV>
              <wp:extent cx="609600" cy="584200"/>
              <wp:effectExtent l="0" t="0" r="0" b="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widowControl/>
                            <w:autoSpaceDE/>
                            <w:autoSpaceDN/>
                            <w:adjustRightInd/>
                            <w:spacing w:line="920" w:lineRule="atLeast"/>
                          </w:pPr>
                          <w:r w:rsidRPr="00E90E9A">
                            <w:rPr>
                              <w:noProof/>
                            </w:rPr>
                            <w:drawing>
                              <wp:inline distT="0" distB="0" distL="0" distR="0" wp14:anchorId="7AA337D6" wp14:editId="62A205F9">
                                <wp:extent cx="609600" cy="610878"/>
                                <wp:effectExtent l="0" t="0" r="0" b="0"/>
                                <wp:docPr id="31" name="Resim 31" descr="C:\Users\YSMN\Desktop\logo y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MN\Desktop\logo yen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10878"/>
                                        </a:xfrm>
                                        <a:prstGeom prst="rect">
                                          <a:avLst/>
                                        </a:prstGeom>
                                        <a:noFill/>
                                        <a:ln>
                                          <a:noFill/>
                                        </a:ln>
                                      </pic:spPr>
                                    </pic:pic>
                                  </a:graphicData>
                                </a:graphic>
                              </wp:inline>
                            </w:drawing>
                          </w:r>
                          <w:r>
                            <w:rPr>
                              <w:noProof/>
                            </w:rPr>
                            <w:drawing>
                              <wp:inline distT="0" distB="0" distL="0" distR="0" wp14:anchorId="7CCC1DC2" wp14:editId="3D9EA8CB">
                                <wp:extent cx="612140" cy="572770"/>
                                <wp:effectExtent l="0" t="0" r="0" b="0"/>
                                <wp:docPr id="1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2140" cy="572770"/>
                                        </a:xfrm>
                                        <a:prstGeom prst="rect">
                                          <a:avLst/>
                                        </a:prstGeom>
                                        <a:noFill/>
                                        <a:ln>
                                          <a:noFill/>
                                        </a:ln>
                                      </pic:spPr>
                                    </pic:pic>
                                  </a:graphicData>
                                </a:graphic>
                              </wp:inline>
                            </w:drawing>
                          </w:r>
                        </w:p>
                        <w:p w:rsidR="0045784D" w:rsidRDefault="004578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92" style="position:absolute;margin-left:488.65pt;margin-top:14.65pt;width:48pt;height:4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" o:allowincell="f" filled="f" stroked="f">
              <v:textbox inset="0,0,0,0">
                <w:txbxContent>
                  <w:p w:rsidR="0045784D" w:rsidRDefault="0045784D">
                    <w:pPr>
                      <w:widowControl/>
                      <w:autoSpaceDE/>
                      <w:autoSpaceDN/>
                      <w:adjustRightInd/>
                      <w:spacing w:line="920" w:lineRule="atLeast"/>
                    </w:pPr>
                    <w:r w:rsidRPr="00E90E9A">
                      <w:rPr>
                        <w:noProof/>
                      </w:rPr>
                      <w:drawing>
                        <wp:inline distT="0" distB="0" distL="0" distR="0" wp14:anchorId="7AA337D6" wp14:editId="62A205F9">
                          <wp:extent cx="609600" cy="610878"/>
                          <wp:effectExtent l="0" t="0" r="0" b="0"/>
                          <wp:docPr id="31" name="Resim 31" descr="C:\Users\YSMN\Desktop\logo y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MN\Desktop\logo yen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10878"/>
                                  </a:xfrm>
                                  <a:prstGeom prst="rect">
                                    <a:avLst/>
                                  </a:prstGeom>
                                  <a:noFill/>
                                  <a:ln>
                                    <a:noFill/>
                                  </a:ln>
                                </pic:spPr>
                              </pic:pic>
                            </a:graphicData>
                          </a:graphic>
                        </wp:inline>
                      </w:drawing>
                    </w:r>
                    <w:r>
                      <w:rPr>
                        <w:noProof/>
                      </w:rPr>
                      <w:drawing>
                        <wp:inline distT="0" distB="0" distL="0" distR="0" wp14:anchorId="7CCC1DC2" wp14:editId="3D9EA8CB">
                          <wp:extent cx="612140" cy="572770"/>
                          <wp:effectExtent l="0" t="0" r="0" b="0"/>
                          <wp:docPr id="1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2140" cy="572770"/>
                                  </a:xfrm>
                                  <a:prstGeom prst="rect">
                                    <a:avLst/>
                                  </a:prstGeom>
                                  <a:noFill/>
                                  <a:ln>
                                    <a:noFill/>
                                  </a:ln>
                                </pic:spPr>
                              </pic:pic>
                            </a:graphicData>
                          </a:graphic>
                        </wp:inline>
                      </w:drawing>
                    </w:r>
                  </w:p>
                  <w:p w:rsidR="0045784D" w:rsidRDefault="0045784D"/>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84D" w:rsidRDefault="0045784D">
    <w:pPr>
      <w:pStyle w:val="GvdeMetni"/>
      <w:kinsoku w:val="0"/>
      <w:overflowPunct w:val="0"/>
      <w:spacing w:line="14" w:lineRule="auto"/>
      <w:ind w:left="0" w:firstLine="0"/>
      <w:rPr>
        <w:sz w:val="20"/>
        <w:szCs w:val="20"/>
      </w:rPr>
    </w:pPr>
    <w:r>
      <w:rPr>
        <w:noProof/>
      </w:rPr>
      <mc:AlternateContent>
        <mc:Choice Requires="wps">
          <w:drawing>
            <wp:anchor distT="0" distB="0" distL="114300" distR="114300" simplePos="0" relativeHeight="251656192" behindDoc="1" locked="0" layoutInCell="0" allowOverlap="1" wp14:anchorId="09D7124B" wp14:editId="1AE57D59">
              <wp:simplePos x="0" y="0"/>
              <wp:positionH relativeFrom="page">
                <wp:posOffset>2838450</wp:posOffset>
              </wp:positionH>
              <wp:positionV relativeFrom="page">
                <wp:posOffset>114300</wp:posOffset>
              </wp:positionV>
              <wp:extent cx="2457450" cy="579755"/>
              <wp:effectExtent l="0" t="0" r="0" b="1079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rsidP="00482CF3">
                          <w:pPr>
                            <w:pStyle w:val="GvdeMetni"/>
                            <w:kinsoku w:val="0"/>
                            <w:overflowPunct w:val="0"/>
                            <w:spacing w:line="239" w:lineRule="auto"/>
                            <w:ind w:left="156" w:right="208" w:firstLine="648"/>
                            <w:jc w:val="center"/>
                            <w:rPr>
                              <w:b/>
                              <w:bCs/>
                            </w:rPr>
                          </w:pPr>
                          <w:r>
                            <w:rPr>
                              <w:b/>
                              <w:bCs/>
                            </w:rPr>
                            <w:t>T.C.</w:t>
                          </w:r>
                        </w:p>
                        <w:p w:rsidR="0045784D" w:rsidRPr="00482CF3" w:rsidRDefault="0045784D" w:rsidP="00482CF3">
                          <w:pPr>
                            <w:pStyle w:val="GvdeMetni"/>
                            <w:kinsoku w:val="0"/>
                            <w:overflowPunct w:val="0"/>
                            <w:spacing w:line="239" w:lineRule="auto"/>
                            <w:ind w:right="208"/>
                            <w:jc w:val="center"/>
                            <w:rPr>
                              <w:b/>
                              <w:bCs/>
                            </w:rPr>
                          </w:pPr>
                          <w:r>
                            <w:rPr>
                              <w:b/>
                              <w:bCs/>
                              <w:spacing w:val="-5"/>
                            </w:rPr>
                            <w:t>YALVAÇ KAYMAKAMLIĞI</w:t>
                          </w:r>
                        </w:p>
                        <w:p w:rsidR="0045784D" w:rsidRDefault="0045784D" w:rsidP="00482CF3">
                          <w:pPr>
                            <w:pStyle w:val="GvdeMetni"/>
                            <w:kinsoku w:val="0"/>
                            <w:overflowPunct w:val="0"/>
                            <w:spacing w:line="250" w:lineRule="exact"/>
                            <w:ind w:left="20" w:firstLine="0"/>
                            <w:jc w:val="center"/>
                          </w:pPr>
                          <w:r>
                            <w:rPr>
                              <w:b/>
                              <w:bCs/>
                              <w:spacing w:val="-3"/>
                            </w:rPr>
                            <w:t>Fen</w:t>
                          </w:r>
                          <w:r>
                            <w:rPr>
                              <w:b/>
                              <w:bCs/>
                              <w:spacing w:val="-10"/>
                            </w:rPr>
                            <w:t xml:space="preserve"> </w:t>
                          </w:r>
                          <w:r>
                            <w:rPr>
                              <w:b/>
                              <w:bCs/>
                              <w:spacing w:val="-5"/>
                            </w:rPr>
                            <w:t>Lisesi</w:t>
                          </w:r>
                          <w:r>
                            <w:rPr>
                              <w:b/>
                              <w:bCs/>
                              <w:spacing w:val="-9"/>
                            </w:rPr>
                            <w:t xml:space="preserve"> </w:t>
                          </w:r>
                          <w:r>
                            <w:rPr>
                              <w:b/>
                              <w:bCs/>
                              <w:spacing w:val="-2"/>
                            </w:rPr>
                            <w:t>Müdürlüğü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94" type="#_x0000_t202" style="position:absolute;margin-left:223.5pt;margin-top:9pt;width:193.5pt;height:45.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" o:allowincell="f" filled="f" stroked="f">
              <v:textbox inset="0,0,0,0">
                <w:txbxContent>
                  <w:p w:rsidR="0045784D" w:rsidRDefault="0045784D" w:rsidP="00482CF3">
                    <w:pPr>
                      <w:pStyle w:val="GvdeMetni"/>
                      <w:kinsoku w:val="0"/>
                      <w:overflowPunct w:val="0"/>
                      <w:spacing w:line="239" w:lineRule="auto"/>
                      <w:ind w:left="156" w:right="208" w:firstLine="648"/>
                      <w:jc w:val="center"/>
                      <w:rPr>
                        <w:b/>
                        <w:bCs/>
                      </w:rPr>
                    </w:pPr>
                    <w:r>
                      <w:rPr>
                        <w:b/>
                        <w:bCs/>
                      </w:rPr>
                      <w:t>T.C.</w:t>
                    </w:r>
                  </w:p>
                  <w:p w:rsidR="0045784D" w:rsidRPr="00482CF3" w:rsidRDefault="0045784D" w:rsidP="00482CF3">
                    <w:pPr>
                      <w:pStyle w:val="GvdeMetni"/>
                      <w:kinsoku w:val="0"/>
                      <w:overflowPunct w:val="0"/>
                      <w:spacing w:line="239" w:lineRule="auto"/>
                      <w:ind w:right="208"/>
                      <w:jc w:val="center"/>
                      <w:rPr>
                        <w:b/>
                        <w:bCs/>
                      </w:rPr>
                    </w:pPr>
                    <w:r>
                      <w:rPr>
                        <w:b/>
                        <w:bCs/>
                        <w:spacing w:val="-5"/>
                      </w:rPr>
                      <w:t>YALVAÇ KAYMAKAMLIĞI</w:t>
                    </w:r>
                  </w:p>
                  <w:p w:rsidR="0045784D" w:rsidRDefault="0045784D" w:rsidP="00482CF3">
                    <w:pPr>
                      <w:pStyle w:val="GvdeMetni"/>
                      <w:kinsoku w:val="0"/>
                      <w:overflowPunct w:val="0"/>
                      <w:spacing w:line="250" w:lineRule="exact"/>
                      <w:ind w:left="20" w:firstLine="0"/>
                      <w:jc w:val="center"/>
                    </w:pPr>
                    <w:r>
                      <w:rPr>
                        <w:b/>
                        <w:bCs/>
                        <w:spacing w:val="-3"/>
                      </w:rPr>
                      <w:t>Fen</w:t>
                    </w:r>
                    <w:r>
                      <w:rPr>
                        <w:b/>
                        <w:bCs/>
                        <w:spacing w:val="-10"/>
                      </w:rPr>
                      <w:t xml:space="preserve"> </w:t>
                    </w:r>
                    <w:r>
                      <w:rPr>
                        <w:b/>
                        <w:bCs/>
                        <w:spacing w:val="-5"/>
                      </w:rPr>
                      <w:t>Lisesi</w:t>
                    </w:r>
                    <w:r>
                      <w:rPr>
                        <w:b/>
                        <w:bCs/>
                        <w:spacing w:val="-9"/>
                      </w:rPr>
                      <w:t xml:space="preserve"> </w:t>
                    </w:r>
                    <w:r>
                      <w:rPr>
                        <w:b/>
                        <w:bCs/>
                        <w:spacing w:val="-2"/>
                      </w:rPr>
                      <w:t>Müdürlüğü</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84D" w:rsidRDefault="0045784D">
    <w:pPr>
      <w:pStyle w:val="GvdeMetni"/>
      <w:kinsoku w:val="0"/>
      <w:overflowPunct w:val="0"/>
      <w:spacing w:line="14" w:lineRule="auto"/>
      <w:ind w:left="0" w:firstLine="0"/>
      <w:rPr>
        <w:sz w:val="20"/>
        <w:szCs w:val="20"/>
      </w:rPr>
    </w:pPr>
    <w:r>
      <w:rPr>
        <w:noProof/>
      </w:rPr>
      <mc:AlternateContent>
        <mc:Choice Requires="wps">
          <w:drawing>
            <wp:anchor distT="0" distB="0" distL="114300" distR="114300" simplePos="0" relativeHeight="251659264" behindDoc="1" locked="0" layoutInCell="0" allowOverlap="1" wp14:anchorId="0B88B709" wp14:editId="16E2996E">
              <wp:simplePos x="0" y="0"/>
              <wp:positionH relativeFrom="page">
                <wp:posOffset>2505075</wp:posOffset>
              </wp:positionH>
              <wp:positionV relativeFrom="page">
                <wp:posOffset>209550</wp:posOffset>
              </wp:positionV>
              <wp:extent cx="2724150" cy="484505"/>
              <wp:effectExtent l="0" t="0" r="0" b="10795"/>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rsidP="00482CF3">
                          <w:pPr>
                            <w:pStyle w:val="GvdeMetni"/>
                            <w:kinsoku w:val="0"/>
                            <w:overflowPunct w:val="0"/>
                            <w:spacing w:line="239" w:lineRule="auto"/>
                            <w:ind w:left="156" w:right="208" w:firstLine="648"/>
                            <w:jc w:val="center"/>
                            <w:rPr>
                              <w:b/>
                              <w:bCs/>
                            </w:rPr>
                          </w:pPr>
                          <w:r>
                            <w:rPr>
                              <w:b/>
                              <w:bCs/>
                            </w:rPr>
                            <w:t>T.C.</w:t>
                          </w:r>
                        </w:p>
                        <w:p w:rsidR="0045784D" w:rsidRDefault="0045784D" w:rsidP="00482CF3">
                          <w:pPr>
                            <w:pStyle w:val="GvdeMetni"/>
                            <w:kinsoku w:val="0"/>
                            <w:overflowPunct w:val="0"/>
                            <w:spacing w:line="239" w:lineRule="auto"/>
                            <w:ind w:left="156" w:right="208" w:firstLine="0"/>
                            <w:jc w:val="center"/>
                          </w:pPr>
                          <w:r>
                            <w:rPr>
                              <w:b/>
                              <w:bCs/>
                              <w:spacing w:val="-5"/>
                            </w:rPr>
                            <w:t>YALVAÇ KAYMAKAMLIĞI</w:t>
                          </w:r>
                        </w:p>
                        <w:p w:rsidR="0045784D" w:rsidRDefault="0045784D" w:rsidP="00482CF3">
                          <w:pPr>
                            <w:pStyle w:val="GvdeMetni"/>
                            <w:kinsoku w:val="0"/>
                            <w:overflowPunct w:val="0"/>
                            <w:spacing w:line="250" w:lineRule="exact"/>
                            <w:ind w:left="20" w:firstLine="0"/>
                            <w:jc w:val="center"/>
                          </w:pPr>
                          <w:r>
                            <w:rPr>
                              <w:b/>
                              <w:bCs/>
                              <w:spacing w:val="-3"/>
                            </w:rPr>
                            <w:t>Yalvaç Fen</w:t>
                          </w:r>
                          <w:r>
                            <w:rPr>
                              <w:b/>
                              <w:bCs/>
                              <w:spacing w:val="-10"/>
                            </w:rPr>
                            <w:t xml:space="preserve"> </w:t>
                          </w:r>
                          <w:r>
                            <w:rPr>
                              <w:b/>
                              <w:bCs/>
                              <w:spacing w:val="-5"/>
                            </w:rPr>
                            <w:t>Lisesi</w:t>
                          </w:r>
                          <w:r>
                            <w:rPr>
                              <w:b/>
                              <w:bCs/>
                              <w:spacing w:val="-9"/>
                            </w:rPr>
                            <w:t xml:space="preserve"> </w:t>
                          </w:r>
                          <w:r>
                            <w:rPr>
                              <w:b/>
                              <w:bCs/>
                              <w:spacing w:val="-2"/>
                            </w:rPr>
                            <w:t>Müdürlüğü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95" type="#_x0000_t202" style="position:absolute;margin-left:197.25pt;margin-top:16.5pt;width:214.5pt;height:38.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gMrwIAALE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" o:allowincell="f" filled="f" stroked="f">
              <v:textbox inset="0,0,0,0">
                <w:txbxContent>
                  <w:p w:rsidR="0045784D" w:rsidRDefault="0045784D" w:rsidP="00482CF3">
                    <w:pPr>
                      <w:pStyle w:val="GvdeMetni"/>
                      <w:kinsoku w:val="0"/>
                      <w:overflowPunct w:val="0"/>
                      <w:spacing w:line="239" w:lineRule="auto"/>
                      <w:ind w:left="156" w:right="208" w:firstLine="648"/>
                      <w:jc w:val="center"/>
                      <w:rPr>
                        <w:b/>
                        <w:bCs/>
                      </w:rPr>
                    </w:pPr>
                    <w:r>
                      <w:rPr>
                        <w:b/>
                        <w:bCs/>
                      </w:rPr>
                      <w:t>T.C.</w:t>
                    </w:r>
                  </w:p>
                  <w:p w:rsidR="0045784D" w:rsidRDefault="0045784D" w:rsidP="00482CF3">
                    <w:pPr>
                      <w:pStyle w:val="GvdeMetni"/>
                      <w:kinsoku w:val="0"/>
                      <w:overflowPunct w:val="0"/>
                      <w:spacing w:line="239" w:lineRule="auto"/>
                      <w:ind w:left="156" w:right="208" w:firstLine="0"/>
                      <w:jc w:val="center"/>
                    </w:pPr>
                    <w:r>
                      <w:rPr>
                        <w:b/>
                        <w:bCs/>
                        <w:spacing w:val="-5"/>
                      </w:rPr>
                      <w:t>YALVAÇ KAYMAKAMLIĞI</w:t>
                    </w:r>
                  </w:p>
                  <w:p w:rsidR="0045784D" w:rsidRDefault="0045784D" w:rsidP="00482CF3">
                    <w:pPr>
                      <w:pStyle w:val="GvdeMetni"/>
                      <w:kinsoku w:val="0"/>
                      <w:overflowPunct w:val="0"/>
                      <w:spacing w:line="250" w:lineRule="exact"/>
                      <w:ind w:left="20" w:firstLine="0"/>
                      <w:jc w:val="center"/>
                    </w:pPr>
                    <w:r>
                      <w:rPr>
                        <w:b/>
                        <w:bCs/>
                        <w:spacing w:val="-3"/>
                      </w:rPr>
                      <w:t>Yalvaç Fen</w:t>
                    </w:r>
                    <w:r>
                      <w:rPr>
                        <w:b/>
                        <w:bCs/>
                        <w:spacing w:val="-10"/>
                      </w:rPr>
                      <w:t xml:space="preserve"> </w:t>
                    </w:r>
                    <w:r>
                      <w:rPr>
                        <w:b/>
                        <w:bCs/>
                        <w:spacing w:val="-5"/>
                      </w:rPr>
                      <w:t>Lisesi</w:t>
                    </w:r>
                    <w:r>
                      <w:rPr>
                        <w:b/>
                        <w:bCs/>
                        <w:spacing w:val="-9"/>
                      </w:rPr>
                      <w:t xml:space="preserve"> </w:t>
                    </w:r>
                    <w:r>
                      <w:rPr>
                        <w:b/>
                        <w:bCs/>
                        <w:spacing w:val="-2"/>
                      </w:rPr>
                      <w:t>Müdürlüğü</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0" allowOverlap="1" wp14:anchorId="0E24DD8B" wp14:editId="3753C309">
              <wp:simplePos x="0" y="0"/>
              <wp:positionH relativeFrom="page">
                <wp:posOffset>887095</wp:posOffset>
              </wp:positionH>
              <wp:positionV relativeFrom="page">
                <wp:posOffset>111125</wp:posOffset>
              </wp:positionV>
              <wp:extent cx="673100" cy="673100"/>
              <wp:effectExtent l="0" t="0" r="0" b="0"/>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widowControl/>
                            <w:autoSpaceDE/>
                            <w:autoSpaceDN/>
                            <w:adjustRightInd/>
                            <w:spacing w:line="1060" w:lineRule="atLeast"/>
                          </w:pPr>
                          <w:r>
                            <w:rPr>
                              <w:noProof/>
                            </w:rPr>
                            <w:drawing>
                              <wp:inline distT="0" distB="0" distL="0" distR="0" wp14:anchorId="7160345A" wp14:editId="12C54C5F">
                                <wp:extent cx="675640" cy="67564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p w:rsidR="0045784D" w:rsidRDefault="004578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96" style="position:absolute;margin-left:69.85pt;margin-top:8.75pt;width:53pt;height: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" o:allowincell="f" filled="f" stroked="f">
              <v:textbox inset="0,0,0,0">
                <w:txbxContent>
                  <w:p w:rsidR="0045784D" w:rsidRDefault="0045784D">
                    <w:pPr>
                      <w:widowControl/>
                      <w:autoSpaceDE/>
                      <w:autoSpaceDN/>
                      <w:adjustRightInd/>
                      <w:spacing w:line="1060" w:lineRule="atLeast"/>
                    </w:pPr>
                    <w:r>
                      <w:rPr>
                        <w:noProof/>
                      </w:rPr>
                      <w:drawing>
                        <wp:inline distT="0" distB="0" distL="0" distR="0" wp14:anchorId="7160345A" wp14:editId="12C54C5F">
                          <wp:extent cx="675640" cy="67564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p w:rsidR="0045784D" w:rsidRDefault="0045784D"/>
                </w:txbxContent>
              </v:textbox>
              <w10:wrap anchorx="page" anchory="page"/>
            </v:rect>
          </w:pict>
        </mc:Fallback>
      </mc:AlternateContent>
    </w:r>
    <w:r>
      <w:rPr>
        <w:noProof/>
      </w:rPr>
      <mc:AlternateContent>
        <mc:Choice Requires="wps">
          <w:drawing>
            <wp:anchor distT="0" distB="0" distL="114300" distR="114300" simplePos="0" relativeHeight="251658240" behindDoc="1" locked="0" layoutInCell="0" allowOverlap="1" wp14:anchorId="236E0A30" wp14:editId="4F8985B7">
              <wp:simplePos x="0" y="0"/>
              <wp:positionH relativeFrom="page">
                <wp:posOffset>6218555</wp:posOffset>
              </wp:positionH>
              <wp:positionV relativeFrom="page">
                <wp:posOffset>186055</wp:posOffset>
              </wp:positionV>
              <wp:extent cx="609600" cy="584200"/>
              <wp:effectExtent l="0" t="0" r="0" b="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widowControl/>
                            <w:autoSpaceDE/>
                            <w:autoSpaceDN/>
                            <w:adjustRightInd/>
                            <w:spacing w:line="920" w:lineRule="atLeast"/>
                          </w:pPr>
                        </w:p>
                        <w:p w:rsidR="0045784D" w:rsidRDefault="004578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97" style="position:absolute;margin-left:489.65pt;margin-top:14.65pt;width:48pt;height:4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" o:allowincell="f" filled="f" stroked="f">
              <v:textbox inset="0,0,0,0">
                <w:txbxContent>
                  <w:p w:rsidR="0045784D" w:rsidRDefault="0045784D">
                    <w:pPr>
                      <w:widowControl/>
                      <w:autoSpaceDE/>
                      <w:autoSpaceDN/>
                      <w:adjustRightInd/>
                      <w:spacing w:line="920" w:lineRule="atLeast"/>
                    </w:pPr>
                  </w:p>
                  <w:p w:rsidR="0045784D" w:rsidRDefault="0045784D"/>
                </w:txbxContent>
              </v:textbox>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84D" w:rsidRDefault="0045784D" w:rsidP="004B7186">
    <w:pPr>
      <w:pStyle w:val="GvdeMetni"/>
      <w:kinsoku w:val="0"/>
      <w:overflowPunct w:val="0"/>
      <w:spacing w:line="14" w:lineRule="auto"/>
      <w:ind w:left="0" w:hanging="426"/>
      <w:rPr>
        <w:sz w:val="20"/>
        <w:szCs w:val="20"/>
      </w:rPr>
    </w:pPr>
    <w:r>
      <w:rPr>
        <w:noProof/>
      </w:rPr>
      <mc:AlternateContent>
        <mc:Choice Requires="wps">
          <w:drawing>
            <wp:anchor distT="0" distB="0" distL="114300" distR="114300" simplePos="0" relativeHeight="251660288" behindDoc="1" locked="0" layoutInCell="0" allowOverlap="1" wp14:anchorId="6A8C2C97" wp14:editId="1E978250">
              <wp:simplePos x="0" y="0"/>
              <wp:positionH relativeFrom="page">
                <wp:posOffset>2686049</wp:posOffset>
              </wp:positionH>
              <wp:positionV relativeFrom="page">
                <wp:posOffset>361950</wp:posOffset>
              </wp:positionV>
              <wp:extent cx="2428875" cy="484505"/>
              <wp:effectExtent l="0" t="0" r="9525" b="1079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rsidP="00E7286E">
                          <w:pPr>
                            <w:pStyle w:val="GvdeMetni"/>
                            <w:kinsoku w:val="0"/>
                            <w:overflowPunct w:val="0"/>
                            <w:spacing w:line="239" w:lineRule="auto"/>
                            <w:ind w:left="156" w:right="208" w:firstLine="648"/>
                            <w:jc w:val="center"/>
                            <w:rPr>
                              <w:b/>
                              <w:bCs/>
                            </w:rPr>
                          </w:pPr>
                          <w:r>
                            <w:rPr>
                              <w:b/>
                              <w:bCs/>
                            </w:rPr>
                            <w:t>T.C.</w:t>
                          </w:r>
                        </w:p>
                        <w:p w:rsidR="0045784D" w:rsidRDefault="0045784D" w:rsidP="00E7286E">
                          <w:pPr>
                            <w:pStyle w:val="GvdeMetni"/>
                            <w:kinsoku w:val="0"/>
                            <w:overflowPunct w:val="0"/>
                            <w:spacing w:line="239" w:lineRule="auto"/>
                            <w:ind w:left="156" w:right="208" w:firstLine="0"/>
                            <w:jc w:val="center"/>
                          </w:pPr>
                          <w:r>
                            <w:rPr>
                              <w:b/>
                              <w:bCs/>
                              <w:spacing w:val="-5"/>
                            </w:rPr>
                            <w:t>YALVAÇ</w:t>
                          </w:r>
                          <w:r>
                            <w:rPr>
                              <w:b/>
                              <w:bCs/>
                              <w:spacing w:val="-8"/>
                            </w:rPr>
                            <w:t xml:space="preserve"> </w:t>
                          </w:r>
                          <w:r>
                            <w:rPr>
                              <w:b/>
                              <w:bCs/>
                              <w:spacing w:val="-5"/>
                            </w:rPr>
                            <w:t>KAYMAKAMLIĞI</w:t>
                          </w:r>
                        </w:p>
                        <w:p w:rsidR="0045784D" w:rsidRDefault="0045784D" w:rsidP="00E7286E">
                          <w:pPr>
                            <w:pStyle w:val="GvdeMetni"/>
                            <w:kinsoku w:val="0"/>
                            <w:overflowPunct w:val="0"/>
                            <w:spacing w:line="250" w:lineRule="exact"/>
                            <w:ind w:left="20" w:firstLine="0"/>
                            <w:jc w:val="center"/>
                          </w:pPr>
                          <w:r>
                            <w:rPr>
                              <w:b/>
                              <w:bCs/>
                              <w:spacing w:val="-3"/>
                            </w:rPr>
                            <w:t>Yalvaç Fen</w:t>
                          </w:r>
                          <w:r>
                            <w:rPr>
                              <w:b/>
                              <w:bCs/>
                              <w:spacing w:val="-10"/>
                            </w:rPr>
                            <w:t xml:space="preserve"> </w:t>
                          </w:r>
                          <w:r>
                            <w:rPr>
                              <w:b/>
                              <w:bCs/>
                              <w:spacing w:val="-5"/>
                            </w:rPr>
                            <w:t>Lisesi</w:t>
                          </w:r>
                          <w:r>
                            <w:rPr>
                              <w:b/>
                              <w:bCs/>
                              <w:spacing w:val="-9"/>
                            </w:rPr>
                            <w:t xml:space="preserve"> </w:t>
                          </w:r>
                          <w:r>
                            <w:rPr>
                              <w:b/>
                              <w:bCs/>
                              <w:spacing w:val="-2"/>
                            </w:rPr>
                            <w:t>Müdürlüğü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98" type="#_x0000_t202" style="position:absolute;margin-left:211.5pt;margin-top:28.5pt;width:191.25pt;height:38.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PlqsQ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" o:allowincell="f" filled="f" stroked="f">
              <v:textbox inset="0,0,0,0">
                <w:txbxContent>
                  <w:p w:rsidR="0045784D" w:rsidRDefault="0045784D" w:rsidP="00E7286E">
                    <w:pPr>
                      <w:pStyle w:val="GvdeMetni"/>
                      <w:kinsoku w:val="0"/>
                      <w:overflowPunct w:val="0"/>
                      <w:spacing w:line="239" w:lineRule="auto"/>
                      <w:ind w:left="156" w:right="208" w:firstLine="648"/>
                      <w:jc w:val="center"/>
                      <w:rPr>
                        <w:b/>
                        <w:bCs/>
                      </w:rPr>
                    </w:pPr>
                    <w:r>
                      <w:rPr>
                        <w:b/>
                        <w:bCs/>
                      </w:rPr>
                      <w:t>T.C.</w:t>
                    </w:r>
                  </w:p>
                  <w:p w:rsidR="0045784D" w:rsidRDefault="0045784D" w:rsidP="00E7286E">
                    <w:pPr>
                      <w:pStyle w:val="GvdeMetni"/>
                      <w:kinsoku w:val="0"/>
                      <w:overflowPunct w:val="0"/>
                      <w:spacing w:line="239" w:lineRule="auto"/>
                      <w:ind w:left="156" w:right="208" w:firstLine="0"/>
                      <w:jc w:val="center"/>
                    </w:pPr>
                    <w:r>
                      <w:rPr>
                        <w:b/>
                        <w:bCs/>
                        <w:spacing w:val="-5"/>
                      </w:rPr>
                      <w:t>YALVAÇ</w:t>
                    </w:r>
                    <w:r>
                      <w:rPr>
                        <w:b/>
                        <w:bCs/>
                        <w:spacing w:val="-8"/>
                      </w:rPr>
                      <w:t xml:space="preserve"> </w:t>
                    </w:r>
                    <w:r>
                      <w:rPr>
                        <w:b/>
                        <w:bCs/>
                        <w:spacing w:val="-5"/>
                      </w:rPr>
                      <w:t>KAYMAKAMLIĞI</w:t>
                    </w:r>
                  </w:p>
                  <w:p w:rsidR="0045784D" w:rsidRDefault="0045784D" w:rsidP="00E7286E">
                    <w:pPr>
                      <w:pStyle w:val="GvdeMetni"/>
                      <w:kinsoku w:val="0"/>
                      <w:overflowPunct w:val="0"/>
                      <w:spacing w:line="250" w:lineRule="exact"/>
                      <w:ind w:left="20" w:firstLine="0"/>
                      <w:jc w:val="center"/>
                    </w:pPr>
                    <w:r>
                      <w:rPr>
                        <w:b/>
                        <w:bCs/>
                        <w:spacing w:val="-3"/>
                      </w:rPr>
                      <w:t>Yalvaç Fen</w:t>
                    </w:r>
                    <w:r>
                      <w:rPr>
                        <w:b/>
                        <w:bCs/>
                        <w:spacing w:val="-10"/>
                      </w:rPr>
                      <w:t xml:space="preserve"> </w:t>
                    </w:r>
                    <w:r>
                      <w:rPr>
                        <w:b/>
                        <w:bCs/>
                        <w:spacing w:val="-5"/>
                      </w:rPr>
                      <w:t>Lisesi</w:t>
                    </w:r>
                    <w:r>
                      <w:rPr>
                        <w:b/>
                        <w:bCs/>
                        <w:spacing w:val="-9"/>
                      </w:rPr>
                      <w:t xml:space="preserve"> </w:t>
                    </w:r>
                    <w:r>
                      <w:rPr>
                        <w:b/>
                        <w:bCs/>
                        <w:spacing w:val="-2"/>
                      </w:rPr>
                      <w:t>Müdürlüğü</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84D" w:rsidRDefault="0045784D">
    <w:pPr>
      <w:pStyle w:val="GvdeMetni"/>
      <w:kinsoku w:val="0"/>
      <w:overflowPunct w:val="0"/>
      <w:spacing w:line="14" w:lineRule="auto"/>
      <w:ind w:left="0" w:firstLine="0"/>
      <w:rPr>
        <w:sz w:val="20"/>
        <w:szCs w:val="20"/>
      </w:rPr>
    </w:pPr>
    <w:r>
      <w:rPr>
        <w:noProof/>
      </w:rPr>
      <mc:AlternateContent>
        <mc:Choice Requires="wps">
          <w:drawing>
            <wp:anchor distT="0" distB="0" distL="114300" distR="114300" simplePos="0" relativeHeight="251663360" behindDoc="1" locked="0" layoutInCell="0" allowOverlap="1">
              <wp:simplePos x="0" y="0"/>
              <wp:positionH relativeFrom="page">
                <wp:posOffset>2543175</wp:posOffset>
              </wp:positionH>
              <wp:positionV relativeFrom="page">
                <wp:posOffset>361950</wp:posOffset>
              </wp:positionV>
              <wp:extent cx="2140585" cy="484505"/>
              <wp:effectExtent l="0" t="0" r="12065" b="10795"/>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585"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rsidP="00292231">
                          <w:pPr>
                            <w:pStyle w:val="GvdeMetni"/>
                            <w:kinsoku w:val="0"/>
                            <w:overflowPunct w:val="0"/>
                            <w:spacing w:line="239" w:lineRule="auto"/>
                            <w:ind w:left="156" w:right="208" w:firstLine="648"/>
                            <w:jc w:val="center"/>
                            <w:rPr>
                              <w:b/>
                              <w:bCs/>
                            </w:rPr>
                          </w:pPr>
                          <w:r>
                            <w:rPr>
                              <w:b/>
                              <w:bCs/>
                            </w:rPr>
                            <w:t>T.C.</w:t>
                          </w:r>
                        </w:p>
                        <w:p w:rsidR="0045784D" w:rsidRDefault="0045784D" w:rsidP="00292231">
                          <w:pPr>
                            <w:pStyle w:val="GvdeMetni"/>
                            <w:kinsoku w:val="0"/>
                            <w:overflowPunct w:val="0"/>
                            <w:spacing w:line="239" w:lineRule="auto"/>
                            <w:ind w:left="156" w:right="208" w:firstLine="0"/>
                            <w:jc w:val="center"/>
                          </w:pPr>
                          <w:r>
                            <w:rPr>
                              <w:b/>
                              <w:bCs/>
                              <w:spacing w:val="-5"/>
                            </w:rPr>
                            <w:t>YALVAÇ KAYMAKAMLIĞI</w:t>
                          </w:r>
                        </w:p>
                        <w:p w:rsidR="0045784D" w:rsidRDefault="0045784D" w:rsidP="00292231">
                          <w:pPr>
                            <w:pStyle w:val="GvdeMetni"/>
                            <w:kinsoku w:val="0"/>
                            <w:overflowPunct w:val="0"/>
                            <w:spacing w:line="250" w:lineRule="exact"/>
                            <w:ind w:left="20" w:firstLine="0"/>
                            <w:jc w:val="center"/>
                          </w:pPr>
                          <w:r>
                            <w:rPr>
                              <w:b/>
                              <w:bCs/>
                              <w:spacing w:val="-3"/>
                            </w:rPr>
                            <w:t>Yalvaç Fen</w:t>
                          </w:r>
                          <w:r>
                            <w:rPr>
                              <w:b/>
                              <w:bCs/>
                              <w:spacing w:val="-10"/>
                            </w:rPr>
                            <w:t xml:space="preserve"> </w:t>
                          </w:r>
                          <w:r>
                            <w:rPr>
                              <w:b/>
                              <w:bCs/>
                              <w:spacing w:val="-5"/>
                            </w:rPr>
                            <w:t>Lisesi</w:t>
                          </w:r>
                          <w:r>
                            <w:rPr>
                              <w:b/>
                              <w:bCs/>
                              <w:spacing w:val="-9"/>
                            </w:rPr>
                            <w:t xml:space="preserve"> </w:t>
                          </w:r>
                          <w:r>
                            <w:rPr>
                              <w:b/>
                              <w:bCs/>
                              <w:spacing w:val="-2"/>
                            </w:rPr>
                            <w:t>Müdürlüğü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99" type="#_x0000_t202" style="position:absolute;margin-left:200.25pt;margin-top:28.5pt;width:168.55pt;height:38.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p5sAIAALE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" o:allowincell="f" filled="f" stroked="f">
              <v:textbox inset="0,0,0,0">
                <w:txbxContent>
                  <w:p w:rsidR="0045784D" w:rsidRDefault="0045784D" w:rsidP="00292231">
                    <w:pPr>
                      <w:pStyle w:val="GvdeMetni"/>
                      <w:kinsoku w:val="0"/>
                      <w:overflowPunct w:val="0"/>
                      <w:spacing w:line="239" w:lineRule="auto"/>
                      <w:ind w:left="156" w:right="208" w:firstLine="648"/>
                      <w:jc w:val="center"/>
                      <w:rPr>
                        <w:b/>
                        <w:bCs/>
                      </w:rPr>
                    </w:pPr>
                    <w:r>
                      <w:rPr>
                        <w:b/>
                        <w:bCs/>
                      </w:rPr>
                      <w:t>T.C.</w:t>
                    </w:r>
                  </w:p>
                  <w:p w:rsidR="0045784D" w:rsidRDefault="0045784D" w:rsidP="00292231">
                    <w:pPr>
                      <w:pStyle w:val="GvdeMetni"/>
                      <w:kinsoku w:val="0"/>
                      <w:overflowPunct w:val="0"/>
                      <w:spacing w:line="239" w:lineRule="auto"/>
                      <w:ind w:left="156" w:right="208" w:firstLine="0"/>
                      <w:jc w:val="center"/>
                    </w:pPr>
                    <w:r>
                      <w:rPr>
                        <w:b/>
                        <w:bCs/>
                        <w:spacing w:val="-5"/>
                      </w:rPr>
                      <w:t>YALVAÇ KAYMAKAMLIĞI</w:t>
                    </w:r>
                  </w:p>
                  <w:p w:rsidR="0045784D" w:rsidRDefault="0045784D" w:rsidP="00292231">
                    <w:pPr>
                      <w:pStyle w:val="GvdeMetni"/>
                      <w:kinsoku w:val="0"/>
                      <w:overflowPunct w:val="0"/>
                      <w:spacing w:line="250" w:lineRule="exact"/>
                      <w:ind w:left="20" w:firstLine="0"/>
                      <w:jc w:val="center"/>
                    </w:pPr>
                    <w:r>
                      <w:rPr>
                        <w:b/>
                        <w:bCs/>
                        <w:spacing w:val="-3"/>
                      </w:rPr>
                      <w:t>Yalvaç Fen</w:t>
                    </w:r>
                    <w:r>
                      <w:rPr>
                        <w:b/>
                        <w:bCs/>
                        <w:spacing w:val="-10"/>
                      </w:rPr>
                      <w:t xml:space="preserve"> </w:t>
                    </w:r>
                    <w:r>
                      <w:rPr>
                        <w:b/>
                        <w:bCs/>
                        <w:spacing w:val="-5"/>
                      </w:rPr>
                      <w:t>Lisesi</w:t>
                    </w:r>
                    <w:r>
                      <w:rPr>
                        <w:b/>
                        <w:bCs/>
                        <w:spacing w:val="-9"/>
                      </w:rPr>
                      <w:t xml:space="preserve"> </w:t>
                    </w:r>
                    <w:r>
                      <w:rPr>
                        <w:b/>
                        <w:bCs/>
                        <w:spacing w:val="-2"/>
                      </w:rPr>
                      <w:t>Müdürlüğü</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0" allowOverlap="1">
              <wp:simplePos x="0" y="0"/>
              <wp:positionH relativeFrom="page">
                <wp:posOffset>5830570</wp:posOffset>
              </wp:positionH>
              <wp:positionV relativeFrom="page">
                <wp:posOffset>90170</wp:posOffset>
              </wp:positionV>
              <wp:extent cx="685800" cy="673100"/>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widowControl/>
                            <w:autoSpaceDE/>
                            <w:autoSpaceDN/>
                            <w:adjustRightInd/>
                            <w:spacing w:line="1060" w:lineRule="atLeast"/>
                          </w:pPr>
                        </w:p>
                        <w:p w:rsidR="0045784D" w:rsidRDefault="004578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100" style="position:absolute;margin-left:459.1pt;margin-top:7.1pt;width:54pt;height: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" o:allowincell="f" filled="f" stroked="f">
              <v:textbox inset="0,0,0,0">
                <w:txbxContent>
                  <w:p w:rsidR="0045784D" w:rsidRDefault="0045784D">
                    <w:pPr>
                      <w:widowControl/>
                      <w:autoSpaceDE/>
                      <w:autoSpaceDN/>
                      <w:adjustRightInd/>
                      <w:spacing w:line="1060" w:lineRule="atLeast"/>
                    </w:pPr>
                  </w:p>
                  <w:p w:rsidR="0045784D" w:rsidRDefault="0045784D"/>
                </w:txbxContent>
              </v:textbox>
              <w10:wrap anchorx="page" anchory="page"/>
            </v:rect>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792480</wp:posOffset>
              </wp:positionH>
              <wp:positionV relativeFrom="page">
                <wp:posOffset>140970</wp:posOffset>
              </wp:positionV>
              <wp:extent cx="673100" cy="673100"/>
              <wp:effectExtent l="0" t="0" r="0" b="0"/>
              <wp:wrapNone/>
              <wp:docPr id="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4D" w:rsidRDefault="0045784D">
                          <w:pPr>
                            <w:widowControl/>
                            <w:autoSpaceDE/>
                            <w:autoSpaceDN/>
                            <w:adjustRightInd/>
                            <w:spacing w:line="1060" w:lineRule="atLeast"/>
                          </w:pPr>
                          <w:r>
                            <w:rPr>
                              <w:noProof/>
                            </w:rPr>
                            <w:drawing>
                              <wp:inline distT="0" distB="0" distL="0" distR="0">
                                <wp:extent cx="675640" cy="675640"/>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p w:rsidR="0045784D" w:rsidRDefault="004578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101" style="position:absolute;margin-left:62.4pt;margin-top:11.1pt;width:53pt;height: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" o:allowincell="f" filled="f" stroked="f">
              <v:textbox inset="0,0,0,0">
                <w:txbxContent>
                  <w:p w:rsidR="0045784D" w:rsidRDefault="0045784D">
                    <w:pPr>
                      <w:widowControl/>
                      <w:autoSpaceDE/>
                      <w:autoSpaceDN/>
                      <w:adjustRightInd/>
                      <w:spacing w:line="1060" w:lineRule="atLeast"/>
                    </w:pPr>
                    <w:r>
                      <w:rPr>
                        <w:noProof/>
                      </w:rPr>
                      <w:drawing>
                        <wp:inline distT="0" distB="0" distL="0" distR="0">
                          <wp:extent cx="675640" cy="675640"/>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p w:rsidR="0045784D" w:rsidRDefault="0045784D"/>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826" w:hanging="360"/>
      </w:pPr>
      <w:rPr>
        <w:rFonts w:ascii="Times New Roman" w:hAnsi="Times New Roman" w:cs="Times New Roman"/>
        <w:b/>
        <w:bCs/>
        <w:spacing w:val="-5"/>
        <w:w w:val="97"/>
        <w:sz w:val="24"/>
        <w:szCs w:val="24"/>
      </w:rPr>
    </w:lvl>
    <w:lvl w:ilvl="1">
      <w:numFmt w:val="bullet"/>
      <w:lvlText w:val="•"/>
      <w:lvlJc w:val="left"/>
      <w:pPr>
        <w:ind w:left="1693" w:hanging="360"/>
      </w:pPr>
    </w:lvl>
    <w:lvl w:ilvl="2">
      <w:numFmt w:val="bullet"/>
      <w:lvlText w:val="•"/>
      <w:lvlJc w:val="left"/>
      <w:pPr>
        <w:ind w:left="2559" w:hanging="360"/>
      </w:pPr>
    </w:lvl>
    <w:lvl w:ilvl="3">
      <w:numFmt w:val="bullet"/>
      <w:lvlText w:val="•"/>
      <w:lvlJc w:val="left"/>
      <w:pPr>
        <w:ind w:left="3425" w:hanging="360"/>
      </w:pPr>
    </w:lvl>
    <w:lvl w:ilvl="4">
      <w:numFmt w:val="bullet"/>
      <w:lvlText w:val="•"/>
      <w:lvlJc w:val="left"/>
      <w:pPr>
        <w:ind w:left="4291" w:hanging="360"/>
      </w:pPr>
    </w:lvl>
    <w:lvl w:ilvl="5">
      <w:numFmt w:val="bullet"/>
      <w:lvlText w:val="•"/>
      <w:lvlJc w:val="left"/>
      <w:pPr>
        <w:ind w:left="5158" w:hanging="360"/>
      </w:pPr>
    </w:lvl>
    <w:lvl w:ilvl="6">
      <w:numFmt w:val="bullet"/>
      <w:lvlText w:val="•"/>
      <w:lvlJc w:val="left"/>
      <w:pPr>
        <w:ind w:left="6024" w:hanging="360"/>
      </w:pPr>
    </w:lvl>
    <w:lvl w:ilvl="7">
      <w:numFmt w:val="bullet"/>
      <w:lvlText w:val="•"/>
      <w:lvlJc w:val="left"/>
      <w:pPr>
        <w:ind w:left="6890" w:hanging="360"/>
      </w:pPr>
    </w:lvl>
    <w:lvl w:ilvl="8">
      <w:numFmt w:val="bullet"/>
      <w:lvlText w:val="•"/>
      <w:lvlJc w:val="left"/>
      <w:pPr>
        <w:ind w:left="7757" w:hanging="360"/>
      </w:pPr>
    </w:lvl>
  </w:abstractNum>
  <w:abstractNum w:abstractNumId="1">
    <w:nsid w:val="00000403"/>
    <w:multiLevelType w:val="multilevel"/>
    <w:tmpl w:val="0980B92E"/>
    <w:lvl w:ilvl="0">
      <w:start w:val="5"/>
      <w:numFmt w:val="decimal"/>
      <w:lvlText w:val="%1."/>
      <w:lvlJc w:val="left"/>
      <w:pPr>
        <w:ind w:left="855" w:hanging="360"/>
      </w:pPr>
      <w:rPr>
        <w:rFonts w:ascii="Times New Roman" w:hAnsi="Times New Roman" w:cs="Times New Roman"/>
        <w:b w:val="0"/>
        <w:bCs w:val="0"/>
        <w:spacing w:val="-8"/>
        <w:sz w:val="24"/>
        <w:szCs w:val="24"/>
      </w:rPr>
    </w:lvl>
    <w:lvl w:ilvl="1">
      <w:numFmt w:val="bullet"/>
      <w:lvlText w:val="•"/>
      <w:lvlJc w:val="left"/>
      <w:pPr>
        <w:ind w:left="1719" w:hanging="360"/>
      </w:pPr>
    </w:lvl>
    <w:lvl w:ilvl="2">
      <w:numFmt w:val="bullet"/>
      <w:lvlText w:val="•"/>
      <w:lvlJc w:val="left"/>
      <w:pPr>
        <w:ind w:left="2582" w:hanging="360"/>
      </w:pPr>
    </w:lvl>
    <w:lvl w:ilvl="3">
      <w:numFmt w:val="bullet"/>
      <w:lvlText w:val="•"/>
      <w:lvlJc w:val="left"/>
      <w:pPr>
        <w:ind w:left="3445" w:hanging="360"/>
      </w:pPr>
    </w:lvl>
    <w:lvl w:ilvl="4">
      <w:numFmt w:val="bullet"/>
      <w:lvlText w:val="•"/>
      <w:lvlJc w:val="left"/>
      <w:pPr>
        <w:ind w:left="4309" w:hanging="360"/>
      </w:pPr>
    </w:lvl>
    <w:lvl w:ilvl="5">
      <w:numFmt w:val="bullet"/>
      <w:lvlText w:val="•"/>
      <w:lvlJc w:val="left"/>
      <w:pPr>
        <w:ind w:left="5172" w:hanging="360"/>
      </w:pPr>
    </w:lvl>
    <w:lvl w:ilvl="6">
      <w:numFmt w:val="bullet"/>
      <w:lvlText w:val="•"/>
      <w:lvlJc w:val="left"/>
      <w:pPr>
        <w:ind w:left="6036" w:hanging="360"/>
      </w:pPr>
    </w:lvl>
    <w:lvl w:ilvl="7">
      <w:numFmt w:val="bullet"/>
      <w:lvlText w:val="•"/>
      <w:lvlJc w:val="left"/>
      <w:pPr>
        <w:ind w:left="6899" w:hanging="360"/>
      </w:pPr>
    </w:lvl>
    <w:lvl w:ilvl="8">
      <w:numFmt w:val="bullet"/>
      <w:lvlText w:val="•"/>
      <w:lvlJc w:val="left"/>
      <w:pPr>
        <w:ind w:left="7762" w:hanging="360"/>
      </w:pPr>
    </w:lvl>
  </w:abstractNum>
  <w:abstractNum w:abstractNumId="2">
    <w:nsid w:val="00000404"/>
    <w:multiLevelType w:val="multilevel"/>
    <w:tmpl w:val="CE30884E"/>
    <w:lvl w:ilvl="0">
      <w:start w:val="12"/>
      <w:numFmt w:val="decimal"/>
      <w:lvlText w:val="%1."/>
      <w:lvlJc w:val="left"/>
      <w:pPr>
        <w:ind w:left="822" w:hanging="360"/>
      </w:pPr>
      <w:rPr>
        <w:rFonts w:ascii="Calibri" w:hAnsi="Calibri" w:cs="Calibri"/>
        <w:b w:val="0"/>
        <w:bCs w:val="0"/>
        <w:sz w:val="24"/>
        <w:szCs w:val="24"/>
      </w:rPr>
    </w:lvl>
    <w:lvl w:ilvl="1">
      <w:numFmt w:val="bullet"/>
      <w:lvlText w:val="•"/>
      <w:lvlJc w:val="left"/>
      <w:pPr>
        <w:ind w:left="1688" w:hanging="360"/>
      </w:pPr>
    </w:lvl>
    <w:lvl w:ilvl="2">
      <w:numFmt w:val="bullet"/>
      <w:lvlText w:val="•"/>
      <w:lvlJc w:val="left"/>
      <w:pPr>
        <w:ind w:left="2555" w:hanging="360"/>
      </w:pPr>
    </w:lvl>
    <w:lvl w:ilvl="3">
      <w:numFmt w:val="bullet"/>
      <w:lvlText w:val="•"/>
      <w:lvlJc w:val="left"/>
      <w:pPr>
        <w:ind w:left="3422" w:hanging="360"/>
      </w:pPr>
    </w:lvl>
    <w:lvl w:ilvl="4">
      <w:numFmt w:val="bullet"/>
      <w:lvlText w:val="•"/>
      <w:lvlJc w:val="left"/>
      <w:pPr>
        <w:ind w:left="4289" w:hanging="360"/>
      </w:pPr>
    </w:lvl>
    <w:lvl w:ilvl="5">
      <w:numFmt w:val="bullet"/>
      <w:lvlText w:val="•"/>
      <w:lvlJc w:val="left"/>
      <w:pPr>
        <w:ind w:left="5155" w:hanging="360"/>
      </w:pPr>
    </w:lvl>
    <w:lvl w:ilvl="6">
      <w:numFmt w:val="bullet"/>
      <w:lvlText w:val="•"/>
      <w:lvlJc w:val="left"/>
      <w:pPr>
        <w:ind w:left="6022" w:hanging="360"/>
      </w:pPr>
    </w:lvl>
    <w:lvl w:ilvl="7">
      <w:numFmt w:val="bullet"/>
      <w:lvlText w:val="•"/>
      <w:lvlJc w:val="left"/>
      <w:pPr>
        <w:ind w:left="6889" w:hanging="360"/>
      </w:pPr>
    </w:lvl>
    <w:lvl w:ilvl="8">
      <w:numFmt w:val="bullet"/>
      <w:lvlText w:val="•"/>
      <w:lvlJc w:val="left"/>
      <w:pPr>
        <w:ind w:left="7756" w:hanging="360"/>
      </w:pPr>
    </w:lvl>
  </w:abstractNum>
  <w:abstractNum w:abstractNumId="3">
    <w:nsid w:val="00000405"/>
    <w:multiLevelType w:val="multilevel"/>
    <w:tmpl w:val="00000888"/>
    <w:lvl w:ilvl="0">
      <w:start w:val="1"/>
      <w:numFmt w:val="decimal"/>
      <w:lvlText w:val="%1."/>
      <w:lvlJc w:val="left"/>
      <w:pPr>
        <w:ind w:left="859" w:hanging="207"/>
      </w:pPr>
      <w:rPr>
        <w:rFonts w:ascii="Times New Roman" w:hAnsi="Times New Roman" w:cs="Times New Roman"/>
        <w:b w:val="0"/>
        <w:bCs w:val="0"/>
        <w:spacing w:val="1"/>
        <w:w w:val="99"/>
        <w:sz w:val="20"/>
        <w:szCs w:val="20"/>
      </w:rPr>
    </w:lvl>
    <w:lvl w:ilvl="1">
      <w:numFmt w:val="bullet"/>
      <w:lvlText w:val="•"/>
      <w:lvlJc w:val="left"/>
      <w:pPr>
        <w:ind w:left="1833" w:hanging="207"/>
      </w:pPr>
    </w:lvl>
    <w:lvl w:ilvl="2">
      <w:numFmt w:val="bullet"/>
      <w:lvlText w:val="•"/>
      <w:lvlJc w:val="left"/>
      <w:pPr>
        <w:ind w:left="2807" w:hanging="207"/>
      </w:pPr>
    </w:lvl>
    <w:lvl w:ilvl="3">
      <w:numFmt w:val="bullet"/>
      <w:lvlText w:val="•"/>
      <w:lvlJc w:val="left"/>
      <w:pPr>
        <w:ind w:left="3781" w:hanging="207"/>
      </w:pPr>
    </w:lvl>
    <w:lvl w:ilvl="4">
      <w:numFmt w:val="bullet"/>
      <w:lvlText w:val="•"/>
      <w:lvlJc w:val="left"/>
      <w:pPr>
        <w:ind w:left="4755" w:hanging="207"/>
      </w:pPr>
    </w:lvl>
    <w:lvl w:ilvl="5">
      <w:numFmt w:val="bullet"/>
      <w:lvlText w:val="•"/>
      <w:lvlJc w:val="left"/>
      <w:pPr>
        <w:ind w:left="5729" w:hanging="207"/>
      </w:pPr>
    </w:lvl>
    <w:lvl w:ilvl="6">
      <w:numFmt w:val="bullet"/>
      <w:lvlText w:val="•"/>
      <w:lvlJc w:val="left"/>
      <w:pPr>
        <w:ind w:left="6703" w:hanging="207"/>
      </w:pPr>
    </w:lvl>
    <w:lvl w:ilvl="7">
      <w:numFmt w:val="bullet"/>
      <w:lvlText w:val="•"/>
      <w:lvlJc w:val="left"/>
      <w:pPr>
        <w:ind w:left="7677" w:hanging="207"/>
      </w:pPr>
    </w:lvl>
    <w:lvl w:ilvl="8">
      <w:numFmt w:val="bullet"/>
      <w:lvlText w:val="•"/>
      <w:lvlJc w:val="left"/>
      <w:pPr>
        <w:ind w:left="8651" w:hanging="207"/>
      </w:pPr>
    </w:lvl>
  </w:abstractNum>
  <w:abstractNum w:abstractNumId="4">
    <w:nsid w:val="00000406"/>
    <w:multiLevelType w:val="multilevel"/>
    <w:tmpl w:val="00000889"/>
    <w:lvl w:ilvl="0">
      <w:start w:val="1"/>
      <w:numFmt w:val="decimal"/>
      <w:lvlText w:val="%1-"/>
      <w:lvlJc w:val="left"/>
      <w:pPr>
        <w:ind w:left="216" w:hanging="168"/>
      </w:pPr>
      <w:rPr>
        <w:rFonts w:ascii="Times New Roman" w:hAnsi="Times New Roman" w:cs="Times New Roman"/>
        <w:b w:val="0"/>
        <w:bCs w:val="0"/>
        <w:spacing w:val="1"/>
        <w:w w:val="99"/>
        <w:sz w:val="20"/>
        <w:szCs w:val="20"/>
      </w:rPr>
    </w:lvl>
    <w:lvl w:ilvl="1">
      <w:numFmt w:val="bullet"/>
      <w:lvlText w:val="•"/>
      <w:lvlJc w:val="left"/>
      <w:pPr>
        <w:ind w:left="1216" w:hanging="168"/>
      </w:pPr>
    </w:lvl>
    <w:lvl w:ilvl="2">
      <w:numFmt w:val="bullet"/>
      <w:lvlText w:val="•"/>
      <w:lvlJc w:val="left"/>
      <w:pPr>
        <w:ind w:left="2217" w:hanging="168"/>
      </w:pPr>
    </w:lvl>
    <w:lvl w:ilvl="3">
      <w:numFmt w:val="bullet"/>
      <w:lvlText w:val="•"/>
      <w:lvlJc w:val="left"/>
      <w:pPr>
        <w:ind w:left="3217" w:hanging="168"/>
      </w:pPr>
    </w:lvl>
    <w:lvl w:ilvl="4">
      <w:numFmt w:val="bullet"/>
      <w:lvlText w:val="•"/>
      <w:lvlJc w:val="left"/>
      <w:pPr>
        <w:ind w:left="4217" w:hanging="168"/>
      </w:pPr>
    </w:lvl>
    <w:lvl w:ilvl="5">
      <w:numFmt w:val="bullet"/>
      <w:lvlText w:val="•"/>
      <w:lvlJc w:val="left"/>
      <w:pPr>
        <w:ind w:left="5217" w:hanging="168"/>
      </w:pPr>
    </w:lvl>
    <w:lvl w:ilvl="6">
      <w:numFmt w:val="bullet"/>
      <w:lvlText w:val="•"/>
      <w:lvlJc w:val="left"/>
      <w:pPr>
        <w:ind w:left="6218" w:hanging="168"/>
      </w:pPr>
    </w:lvl>
    <w:lvl w:ilvl="7">
      <w:numFmt w:val="bullet"/>
      <w:lvlText w:val="•"/>
      <w:lvlJc w:val="left"/>
      <w:pPr>
        <w:ind w:left="7218" w:hanging="168"/>
      </w:pPr>
    </w:lvl>
    <w:lvl w:ilvl="8">
      <w:numFmt w:val="bullet"/>
      <w:lvlText w:val="•"/>
      <w:lvlJc w:val="left"/>
      <w:pPr>
        <w:ind w:left="8218" w:hanging="168"/>
      </w:pPr>
    </w:lvl>
  </w:abstractNum>
  <w:abstractNum w:abstractNumId="5">
    <w:nsid w:val="00000407"/>
    <w:multiLevelType w:val="multilevel"/>
    <w:tmpl w:val="0000088A"/>
    <w:lvl w:ilvl="0">
      <w:start w:val="1"/>
      <w:numFmt w:val="decimal"/>
      <w:lvlText w:val="%1-"/>
      <w:lvlJc w:val="left"/>
      <w:pPr>
        <w:ind w:left="384" w:hanging="168"/>
      </w:pPr>
      <w:rPr>
        <w:rFonts w:ascii="Times New Roman" w:hAnsi="Times New Roman" w:cs="Times New Roman"/>
        <w:b w:val="0"/>
        <w:bCs w:val="0"/>
        <w:spacing w:val="1"/>
        <w:w w:val="99"/>
        <w:sz w:val="20"/>
        <w:szCs w:val="20"/>
      </w:rPr>
    </w:lvl>
    <w:lvl w:ilvl="1">
      <w:start w:val="1"/>
      <w:numFmt w:val="decimal"/>
      <w:lvlText w:val="%2)"/>
      <w:lvlJc w:val="left"/>
      <w:pPr>
        <w:ind w:left="856" w:hanging="346"/>
      </w:pPr>
      <w:rPr>
        <w:rFonts w:ascii="Times New Roman" w:hAnsi="Times New Roman" w:cs="Times New Roman"/>
        <w:b w:val="0"/>
        <w:bCs w:val="0"/>
        <w:sz w:val="22"/>
        <w:szCs w:val="22"/>
      </w:rPr>
    </w:lvl>
    <w:lvl w:ilvl="2">
      <w:start w:val="1"/>
      <w:numFmt w:val="decimal"/>
      <w:lvlText w:val="%3)"/>
      <w:lvlJc w:val="left"/>
      <w:pPr>
        <w:ind w:left="956" w:hanging="346"/>
      </w:pPr>
      <w:rPr>
        <w:rFonts w:ascii="Times New Roman" w:hAnsi="Times New Roman" w:cs="Times New Roman"/>
        <w:b w:val="0"/>
        <w:bCs w:val="0"/>
        <w:sz w:val="22"/>
        <w:szCs w:val="22"/>
      </w:rPr>
    </w:lvl>
    <w:lvl w:ilvl="3">
      <w:numFmt w:val="bullet"/>
      <w:lvlText w:val="•"/>
      <w:lvlJc w:val="left"/>
      <w:pPr>
        <w:ind w:left="956" w:hanging="346"/>
      </w:pPr>
    </w:lvl>
    <w:lvl w:ilvl="4">
      <w:numFmt w:val="bullet"/>
      <w:lvlText w:val="•"/>
      <w:lvlJc w:val="left"/>
      <w:pPr>
        <w:ind w:left="2253" w:hanging="346"/>
      </w:pPr>
    </w:lvl>
    <w:lvl w:ilvl="5">
      <w:numFmt w:val="bullet"/>
      <w:lvlText w:val="•"/>
      <w:lvlJc w:val="left"/>
      <w:pPr>
        <w:ind w:left="3551" w:hanging="346"/>
      </w:pPr>
    </w:lvl>
    <w:lvl w:ilvl="6">
      <w:numFmt w:val="bullet"/>
      <w:lvlText w:val="•"/>
      <w:lvlJc w:val="left"/>
      <w:pPr>
        <w:ind w:left="4849" w:hanging="346"/>
      </w:pPr>
    </w:lvl>
    <w:lvl w:ilvl="7">
      <w:numFmt w:val="bullet"/>
      <w:lvlText w:val="•"/>
      <w:lvlJc w:val="left"/>
      <w:pPr>
        <w:ind w:left="6146" w:hanging="346"/>
      </w:pPr>
    </w:lvl>
    <w:lvl w:ilvl="8">
      <w:numFmt w:val="bullet"/>
      <w:lvlText w:val="•"/>
      <w:lvlJc w:val="left"/>
      <w:pPr>
        <w:ind w:left="7444" w:hanging="346"/>
      </w:pPr>
    </w:lvl>
  </w:abstractNum>
  <w:abstractNum w:abstractNumId="6">
    <w:nsid w:val="00000408"/>
    <w:multiLevelType w:val="multilevel"/>
    <w:tmpl w:val="0000088B"/>
    <w:lvl w:ilvl="0">
      <w:start w:val="1"/>
      <w:numFmt w:val="decimal"/>
      <w:lvlText w:val="%1."/>
      <w:lvlJc w:val="left"/>
      <w:pPr>
        <w:ind w:left="244" w:hanging="245"/>
      </w:pPr>
      <w:rPr>
        <w:rFonts w:ascii="Times New Roman" w:hAnsi="Times New Roman" w:cs="Times New Roman"/>
        <w:b w:val="0"/>
        <w:bCs w:val="0"/>
        <w:w w:val="97"/>
        <w:sz w:val="24"/>
        <w:szCs w:val="24"/>
      </w:rPr>
    </w:lvl>
    <w:lvl w:ilvl="1">
      <w:numFmt w:val="bullet"/>
      <w:lvlText w:val="•"/>
      <w:lvlJc w:val="left"/>
      <w:pPr>
        <w:ind w:left="518" w:hanging="245"/>
      </w:pPr>
    </w:lvl>
    <w:lvl w:ilvl="2">
      <w:numFmt w:val="bullet"/>
      <w:lvlText w:val="•"/>
      <w:lvlJc w:val="left"/>
      <w:pPr>
        <w:ind w:left="792" w:hanging="245"/>
      </w:pPr>
    </w:lvl>
    <w:lvl w:ilvl="3">
      <w:numFmt w:val="bullet"/>
      <w:lvlText w:val="•"/>
      <w:lvlJc w:val="left"/>
      <w:pPr>
        <w:ind w:left="1065" w:hanging="245"/>
      </w:pPr>
    </w:lvl>
    <w:lvl w:ilvl="4">
      <w:numFmt w:val="bullet"/>
      <w:lvlText w:val="•"/>
      <w:lvlJc w:val="left"/>
      <w:pPr>
        <w:ind w:left="1339" w:hanging="245"/>
      </w:pPr>
    </w:lvl>
    <w:lvl w:ilvl="5">
      <w:numFmt w:val="bullet"/>
      <w:lvlText w:val="•"/>
      <w:lvlJc w:val="left"/>
      <w:pPr>
        <w:ind w:left="1612" w:hanging="245"/>
      </w:pPr>
    </w:lvl>
    <w:lvl w:ilvl="6">
      <w:numFmt w:val="bullet"/>
      <w:lvlText w:val="•"/>
      <w:lvlJc w:val="left"/>
      <w:pPr>
        <w:ind w:left="1886" w:hanging="245"/>
      </w:pPr>
    </w:lvl>
    <w:lvl w:ilvl="7">
      <w:numFmt w:val="bullet"/>
      <w:lvlText w:val="•"/>
      <w:lvlJc w:val="left"/>
      <w:pPr>
        <w:ind w:left="2160" w:hanging="245"/>
      </w:pPr>
    </w:lvl>
    <w:lvl w:ilvl="8">
      <w:numFmt w:val="bullet"/>
      <w:lvlText w:val="•"/>
      <w:lvlJc w:val="left"/>
      <w:pPr>
        <w:ind w:left="2433" w:hanging="245"/>
      </w:pPr>
    </w:lvl>
  </w:abstractNum>
  <w:abstractNum w:abstractNumId="7">
    <w:nsid w:val="00000409"/>
    <w:multiLevelType w:val="multilevel"/>
    <w:tmpl w:val="0000088C"/>
    <w:lvl w:ilvl="0">
      <w:start w:val="1"/>
      <w:numFmt w:val="decimal"/>
      <w:lvlText w:val="%1."/>
      <w:lvlJc w:val="left"/>
      <w:pPr>
        <w:ind w:left="996" w:hanging="346"/>
      </w:pPr>
      <w:rPr>
        <w:rFonts w:ascii="Times New Roman" w:hAnsi="Times New Roman" w:cs="Times New Roman"/>
        <w:b w:val="0"/>
        <w:bCs w:val="0"/>
        <w:sz w:val="22"/>
        <w:szCs w:val="22"/>
      </w:rPr>
    </w:lvl>
    <w:lvl w:ilvl="1">
      <w:numFmt w:val="bullet"/>
      <w:lvlText w:val="•"/>
      <w:lvlJc w:val="left"/>
      <w:pPr>
        <w:ind w:left="1948" w:hanging="346"/>
      </w:pPr>
    </w:lvl>
    <w:lvl w:ilvl="2">
      <w:numFmt w:val="bullet"/>
      <w:lvlText w:val="•"/>
      <w:lvlJc w:val="left"/>
      <w:pPr>
        <w:ind w:left="2900" w:hanging="346"/>
      </w:pPr>
    </w:lvl>
    <w:lvl w:ilvl="3">
      <w:numFmt w:val="bullet"/>
      <w:lvlText w:val="•"/>
      <w:lvlJc w:val="left"/>
      <w:pPr>
        <w:ind w:left="3853" w:hanging="346"/>
      </w:pPr>
    </w:lvl>
    <w:lvl w:ilvl="4">
      <w:numFmt w:val="bullet"/>
      <w:lvlText w:val="•"/>
      <w:lvlJc w:val="left"/>
      <w:pPr>
        <w:ind w:left="4805" w:hanging="346"/>
      </w:pPr>
    </w:lvl>
    <w:lvl w:ilvl="5">
      <w:numFmt w:val="bullet"/>
      <w:lvlText w:val="•"/>
      <w:lvlJc w:val="left"/>
      <w:pPr>
        <w:ind w:left="5757" w:hanging="346"/>
      </w:pPr>
    </w:lvl>
    <w:lvl w:ilvl="6">
      <w:numFmt w:val="bullet"/>
      <w:lvlText w:val="•"/>
      <w:lvlJc w:val="left"/>
      <w:pPr>
        <w:ind w:left="6710" w:hanging="346"/>
      </w:pPr>
    </w:lvl>
    <w:lvl w:ilvl="7">
      <w:numFmt w:val="bullet"/>
      <w:lvlText w:val="•"/>
      <w:lvlJc w:val="left"/>
      <w:pPr>
        <w:ind w:left="7662" w:hanging="346"/>
      </w:pPr>
    </w:lvl>
    <w:lvl w:ilvl="8">
      <w:numFmt w:val="bullet"/>
      <w:lvlText w:val="•"/>
      <w:lvlJc w:val="left"/>
      <w:pPr>
        <w:ind w:left="8614" w:hanging="346"/>
      </w:pPr>
    </w:lvl>
  </w:abstractNum>
  <w:abstractNum w:abstractNumId="8">
    <w:nsid w:val="0000040A"/>
    <w:multiLevelType w:val="multilevel"/>
    <w:tmpl w:val="0000088D"/>
    <w:lvl w:ilvl="0">
      <w:start w:val="1"/>
      <w:numFmt w:val="decimal"/>
      <w:lvlText w:val="%1."/>
      <w:lvlJc w:val="left"/>
      <w:pPr>
        <w:ind w:left="996" w:hanging="346"/>
      </w:pPr>
      <w:rPr>
        <w:rFonts w:ascii="Times New Roman" w:hAnsi="Times New Roman" w:cs="Times New Roman"/>
        <w:b w:val="0"/>
        <w:bCs w:val="0"/>
        <w:w w:val="97"/>
        <w:sz w:val="24"/>
        <w:szCs w:val="24"/>
      </w:rPr>
    </w:lvl>
    <w:lvl w:ilvl="1">
      <w:numFmt w:val="bullet"/>
      <w:lvlText w:val="•"/>
      <w:lvlJc w:val="left"/>
      <w:pPr>
        <w:ind w:left="1914" w:hanging="346"/>
      </w:pPr>
    </w:lvl>
    <w:lvl w:ilvl="2">
      <w:numFmt w:val="bullet"/>
      <w:lvlText w:val="•"/>
      <w:lvlJc w:val="left"/>
      <w:pPr>
        <w:ind w:left="2832" w:hanging="346"/>
      </w:pPr>
    </w:lvl>
    <w:lvl w:ilvl="3">
      <w:numFmt w:val="bullet"/>
      <w:lvlText w:val="•"/>
      <w:lvlJc w:val="left"/>
      <w:pPr>
        <w:ind w:left="3751" w:hanging="346"/>
      </w:pPr>
    </w:lvl>
    <w:lvl w:ilvl="4">
      <w:numFmt w:val="bullet"/>
      <w:lvlText w:val="•"/>
      <w:lvlJc w:val="left"/>
      <w:pPr>
        <w:ind w:left="4669" w:hanging="346"/>
      </w:pPr>
    </w:lvl>
    <w:lvl w:ilvl="5">
      <w:numFmt w:val="bullet"/>
      <w:lvlText w:val="•"/>
      <w:lvlJc w:val="left"/>
      <w:pPr>
        <w:ind w:left="5587" w:hanging="346"/>
      </w:pPr>
    </w:lvl>
    <w:lvl w:ilvl="6">
      <w:numFmt w:val="bullet"/>
      <w:lvlText w:val="•"/>
      <w:lvlJc w:val="left"/>
      <w:pPr>
        <w:ind w:left="6506" w:hanging="346"/>
      </w:pPr>
    </w:lvl>
    <w:lvl w:ilvl="7">
      <w:numFmt w:val="bullet"/>
      <w:lvlText w:val="•"/>
      <w:lvlJc w:val="left"/>
      <w:pPr>
        <w:ind w:left="7424" w:hanging="346"/>
      </w:pPr>
    </w:lvl>
    <w:lvl w:ilvl="8">
      <w:numFmt w:val="bullet"/>
      <w:lvlText w:val="•"/>
      <w:lvlJc w:val="left"/>
      <w:pPr>
        <w:ind w:left="8342" w:hanging="346"/>
      </w:pPr>
    </w:lvl>
  </w:abstractNum>
  <w:abstractNum w:abstractNumId="9">
    <w:nsid w:val="0000040B"/>
    <w:multiLevelType w:val="multilevel"/>
    <w:tmpl w:val="0000088E"/>
    <w:lvl w:ilvl="0">
      <w:start w:val="1"/>
      <w:numFmt w:val="decimal"/>
      <w:lvlText w:val="%1."/>
      <w:lvlJc w:val="left"/>
      <w:pPr>
        <w:ind w:left="996" w:hanging="346"/>
      </w:pPr>
      <w:rPr>
        <w:rFonts w:ascii="Times New Roman" w:hAnsi="Times New Roman" w:cs="Times New Roman"/>
        <w:b/>
        <w:bCs/>
        <w:sz w:val="22"/>
        <w:szCs w:val="22"/>
      </w:rPr>
    </w:lvl>
    <w:lvl w:ilvl="1">
      <w:numFmt w:val="bullet"/>
      <w:lvlText w:val="•"/>
      <w:lvlJc w:val="left"/>
      <w:pPr>
        <w:ind w:left="1924" w:hanging="346"/>
      </w:pPr>
    </w:lvl>
    <w:lvl w:ilvl="2">
      <w:numFmt w:val="bullet"/>
      <w:lvlText w:val="•"/>
      <w:lvlJc w:val="left"/>
      <w:pPr>
        <w:ind w:left="2852" w:hanging="346"/>
      </w:pPr>
    </w:lvl>
    <w:lvl w:ilvl="3">
      <w:numFmt w:val="bullet"/>
      <w:lvlText w:val="•"/>
      <w:lvlJc w:val="left"/>
      <w:pPr>
        <w:ind w:left="3781" w:hanging="346"/>
      </w:pPr>
    </w:lvl>
    <w:lvl w:ilvl="4">
      <w:numFmt w:val="bullet"/>
      <w:lvlText w:val="•"/>
      <w:lvlJc w:val="left"/>
      <w:pPr>
        <w:ind w:left="4709" w:hanging="346"/>
      </w:pPr>
    </w:lvl>
    <w:lvl w:ilvl="5">
      <w:numFmt w:val="bullet"/>
      <w:lvlText w:val="•"/>
      <w:lvlJc w:val="left"/>
      <w:pPr>
        <w:ind w:left="5637" w:hanging="346"/>
      </w:pPr>
    </w:lvl>
    <w:lvl w:ilvl="6">
      <w:numFmt w:val="bullet"/>
      <w:lvlText w:val="•"/>
      <w:lvlJc w:val="left"/>
      <w:pPr>
        <w:ind w:left="6566" w:hanging="346"/>
      </w:pPr>
    </w:lvl>
    <w:lvl w:ilvl="7">
      <w:numFmt w:val="bullet"/>
      <w:lvlText w:val="•"/>
      <w:lvlJc w:val="left"/>
      <w:pPr>
        <w:ind w:left="7494" w:hanging="346"/>
      </w:pPr>
    </w:lvl>
    <w:lvl w:ilvl="8">
      <w:numFmt w:val="bullet"/>
      <w:lvlText w:val="•"/>
      <w:lvlJc w:val="left"/>
      <w:pPr>
        <w:ind w:left="8422" w:hanging="346"/>
      </w:pPr>
    </w:lvl>
  </w:abstractNum>
  <w:abstractNum w:abstractNumId="10">
    <w:nsid w:val="28591A0E"/>
    <w:multiLevelType w:val="hybridMultilevel"/>
    <w:tmpl w:val="085E60D0"/>
    <w:lvl w:ilvl="0" w:tplc="7C8696F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C2E"/>
    <w:rsid w:val="00003F1A"/>
    <w:rsid w:val="000067ED"/>
    <w:rsid w:val="0001559F"/>
    <w:rsid w:val="00060110"/>
    <w:rsid w:val="00071B5C"/>
    <w:rsid w:val="000A5C6D"/>
    <w:rsid w:val="000C00B2"/>
    <w:rsid w:val="000E0F5B"/>
    <w:rsid w:val="000E78AB"/>
    <w:rsid w:val="000F2A2A"/>
    <w:rsid w:val="000F37C0"/>
    <w:rsid w:val="00111698"/>
    <w:rsid w:val="0013156C"/>
    <w:rsid w:val="001347CB"/>
    <w:rsid w:val="00135342"/>
    <w:rsid w:val="0015197B"/>
    <w:rsid w:val="00173DD5"/>
    <w:rsid w:val="001B0307"/>
    <w:rsid w:val="001B4B99"/>
    <w:rsid w:val="001E3204"/>
    <w:rsid w:val="001E698C"/>
    <w:rsid w:val="001F1E51"/>
    <w:rsid w:val="00200817"/>
    <w:rsid w:val="00217C2E"/>
    <w:rsid w:val="00245223"/>
    <w:rsid w:val="00292231"/>
    <w:rsid w:val="002A3757"/>
    <w:rsid w:val="002C3376"/>
    <w:rsid w:val="002C4AAD"/>
    <w:rsid w:val="002C4F3D"/>
    <w:rsid w:val="002C4FAA"/>
    <w:rsid w:val="002C72AA"/>
    <w:rsid w:val="002D56C5"/>
    <w:rsid w:val="002F3DCD"/>
    <w:rsid w:val="003022A0"/>
    <w:rsid w:val="00313CC5"/>
    <w:rsid w:val="00331A93"/>
    <w:rsid w:val="003326C4"/>
    <w:rsid w:val="00340B01"/>
    <w:rsid w:val="003A09CD"/>
    <w:rsid w:val="003C728F"/>
    <w:rsid w:val="003D69D8"/>
    <w:rsid w:val="003D6F0E"/>
    <w:rsid w:val="003E50B4"/>
    <w:rsid w:val="004036D4"/>
    <w:rsid w:val="00405921"/>
    <w:rsid w:val="00410C6A"/>
    <w:rsid w:val="00414917"/>
    <w:rsid w:val="0043116D"/>
    <w:rsid w:val="00450978"/>
    <w:rsid w:val="004510B0"/>
    <w:rsid w:val="0045784D"/>
    <w:rsid w:val="004752FF"/>
    <w:rsid w:val="00482CF3"/>
    <w:rsid w:val="004847E9"/>
    <w:rsid w:val="00486D03"/>
    <w:rsid w:val="0049165A"/>
    <w:rsid w:val="004B7186"/>
    <w:rsid w:val="0050279E"/>
    <w:rsid w:val="0050301F"/>
    <w:rsid w:val="0051120F"/>
    <w:rsid w:val="00543B9B"/>
    <w:rsid w:val="005603D4"/>
    <w:rsid w:val="005948E3"/>
    <w:rsid w:val="005D44A6"/>
    <w:rsid w:val="005E4905"/>
    <w:rsid w:val="005F569E"/>
    <w:rsid w:val="0061125F"/>
    <w:rsid w:val="006205BD"/>
    <w:rsid w:val="00633D5A"/>
    <w:rsid w:val="006504B6"/>
    <w:rsid w:val="0067152D"/>
    <w:rsid w:val="006751D0"/>
    <w:rsid w:val="00687C41"/>
    <w:rsid w:val="006900F8"/>
    <w:rsid w:val="006B156B"/>
    <w:rsid w:val="006D0269"/>
    <w:rsid w:val="006D39AC"/>
    <w:rsid w:val="006D7727"/>
    <w:rsid w:val="006E54F1"/>
    <w:rsid w:val="006F51E5"/>
    <w:rsid w:val="006F6ADC"/>
    <w:rsid w:val="00703F16"/>
    <w:rsid w:val="007059D4"/>
    <w:rsid w:val="00725897"/>
    <w:rsid w:val="007270CD"/>
    <w:rsid w:val="00750F21"/>
    <w:rsid w:val="00771983"/>
    <w:rsid w:val="007A5C04"/>
    <w:rsid w:val="007A6F51"/>
    <w:rsid w:val="007D23AD"/>
    <w:rsid w:val="007D6ACA"/>
    <w:rsid w:val="007E43F4"/>
    <w:rsid w:val="007F44BD"/>
    <w:rsid w:val="00804F92"/>
    <w:rsid w:val="00832AC0"/>
    <w:rsid w:val="0085496A"/>
    <w:rsid w:val="008655F5"/>
    <w:rsid w:val="00866301"/>
    <w:rsid w:val="008B132A"/>
    <w:rsid w:val="008D2B06"/>
    <w:rsid w:val="008D46D4"/>
    <w:rsid w:val="008E4419"/>
    <w:rsid w:val="008F378A"/>
    <w:rsid w:val="00902576"/>
    <w:rsid w:val="0091372D"/>
    <w:rsid w:val="009379E5"/>
    <w:rsid w:val="00940D10"/>
    <w:rsid w:val="00943752"/>
    <w:rsid w:val="0096720F"/>
    <w:rsid w:val="0096758B"/>
    <w:rsid w:val="0099048D"/>
    <w:rsid w:val="009B5F8F"/>
    <w:rsid w:val="009D0D09"/>
    <w:rsid w:val="009E1EE3"/>
    <w:rsid w:val="009E66EC"/>
    <w:rsid w:val="009F2F0C"/>
    <w:rsid w:val="009F42DF"/>
    <w:rsid w:val="00A176C9"/>
    <w:rsid w:val="00A560CD"/>
    <w:rsid w:val="00A60DD9"/>
    <w:rsid w:val="00A6315C"/>
    <w:rsid w:val="00A72F70"/>
    <w:rsid w:val="00A817F5"/>
    <w:rsid w:val="00A83933"/>
    <w:rsid w:val="00A95A9C"/>
    <w:rsid w:val="00A965C8"/>
    <w:rsid w:val="00AE7A1B"/>
    <w:rsid w:val="00B3444C"/>
    <w:rsid w:val="00B4160E"/>
    <w:rsid w:val="00B465AE"/>
    <w:rsid w:val="00B80CDE"/>
    <w:rsid w:val="00B93DB5"/>
    <w:rsid w:val="00BA7B5C"/>
    <w:rsid w:val="00BB28E7"/>
    <w:rsid w:val="00BF3E21"/>
    <w:rsid w:val="00C10F7B"/>
    <w:rsid w:val="00C22F02"/>
    <w:rsid w:val="00C253CF"/>
    <w:rsid w:val="00C3434F"/>
    <w:rsid w:val="00CD4E4E"/>
    <w:rsid w:val="00CE15A9"/>
    <w:rsid w:val="00D03D8E"/>
    <w:rsid w:val="00D57CBB"/>
    <w:rsid w:val="00DB27B7"/>
    <w:rsid w:val="00DC31E2"/>
    <w:rsid w:val="00DC7F95"/>
    <w:rsid w:val="00DD38B7"/>
    <w:rsid w:val="00DF6D04"/>
    <w:rsid w:val="00E02954"/>
    <w:rsid w:val="00E40EAF"/>
    <w:rsid w:val="00E504DC"/>
    <w:rsid w:val="00E65392"/>
    <w:rsid w:val="00E7286E"/>
    <w:rsid w:val="00E90E9A"/>
    <w:rsid w:val="00EB1613"/>
    <w:rsid w:val="00EC2103"/>
    <w:rsid w:val="00EC6C6B"/>
    <w:rsid w:val="00F006DC"/>
    <w:rsid w:val="00F50E59"/>
    <w:rsid w:val="00F71A5F"/>
    <w:rsid w:val="00F857D1"/>
    <w:rsid w:val="00FB05A6"/>
    <w:rsid w:val="00FC31A1"/>
    <w:rsid w:val="00FD2D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Balk1">
    <w:name w:val="heading 1"/>
    <w:basedOn w:val="Normal"/>
    <w:next w:val="Normal"/>
    <w:link w:val="Balk1Char"/>
    <w:uiPriority w:val="1"/>
    <w:qFormat/>
    <w:pPr>
      <w:ind w:left="90"/>
      <w:outlineLvl w:val="0"/>
    </w:pPr>
    <w:rPr>
      <w:b/>
      <w:bCs/>
      <w:sz w:val="36"/>
      <w:szCs w:val="36"/>
    </w:rPr>
  </w:style>
  <w:style w:type="paragraph" w:styleId="Balk2">
    <w:name w:val="heading 2"/>
    <w:basedOn w:val="Normal"/>
    <w:next w:val="Normal"/>
    <w:link w:val="Balk2Char"/>
    <w:uiPriority w:val="1"/>
    <w:qFormat/>
    <w:pPr>
      <w:spacing w:before="69"/>
      <w:outlineLvl w:val="1"/>
    </w:pPr>
    <w:rPr>
      <w:b/>
      <w:bCs/>
    </w:rPr>
  </w:style>
  <w:style w:type="paragraph" w:styleId="Balk3">
    <w:name w:val="heading 3"/>
    <w:basedOn w:val="Normal"/>
    <w:next w:val="Normal"/>
    <w:link w:val="Balk3Char"/>
    <w:uiPriority w:val="1"/>
    <w:qFormat/>
    <w:pPr>
      <w:ind w:left="822"/>
      <w:outlineLvl w:val="2"/>
    </w:pPr>
  </w:style>
  <w:style w:type="paragraph" w:styleId="Balk4">
    <w:name w:val="heading 4"/>
    <w:basedOn w:val="Normal"/>
    <w:next w:val="Normal"/>
    <w:link w:val="Balk4Char"/>
    <w:uiPriority w:val="1"/>
    <w:qFormat/>
    <w:pPr>
      <w:ind w:left="276"/>
      <w:outlineLvl w:val="3"/>
    </w:pPr>
    <w:rPr>
      <w:sz w:val="23"/>
      <w:szCs w:val="23"/>
    </w:rPr>
  </w:style>
  <w:style w:type="paragraph" w:styleId="Balk5">
    <w:name w:val="heading 5"/>
    <w:basedOn w:val="Normal"/>
    <w:next w:val="Normal"/>
    <w:link w:val="Balk5Char"/>
    <w:uiPriority w:val="1"/>
    <w:qFormat/>
    <w:pPr>
      <w:ind w:left="20"/>
      <w:outlineLvl w:val="4"/>
    </w:pPr>
    <w:rPr>
      <w:b/>
      <w:bCs/>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locked/>
    <w:rPr>
      <w:rFonts w:asciiTheme="majorHAnsi" w:eastAsiaTheme="majorEastAsia" w:hAnsiTheme="majorHAnsi" w:cs="Times New Roman"/>
      <w:b/>
      <w:bCs/>
      <w:kern w:val="32"/>
      <w:sz w:val="32"/>
      <w:szCs w:val="32"/>
    </w:rPr>
  </w:style>
  <w:style w:type="character" w:customStyle="1" w:styleId="Balk2Char">
    <w:name w:val="Başlık 2 Char"/>
    <w:basedOn w:val="VarsaylanParagrafYazTipi"/>
    <w:link w:val="Balk2"/>
    <w:uiPriority w:val="9"/>
    <w:semiHidden/>
    <w:locked/>
    <w:rPr>
      <w:rFonts w:asciiTheme="majorHAnsi" w:eastAsiaTheme="majorEastAsia" w:hAnsiTheme="majorHAnsi" w:cs="Times New Roman"/>
      <w:b/>
      <w:bCs/>
      <w:i/>
      <w:iCs/>
      <w:sz w:val="28"/>
      <w:szCs w:val="28"/>
    </w:rPr>
  </w:style>
  <w:style w:type="character" w:customStyle="1" w:styleId="Balk3Char">
    <w:name w:val="Başlık 3 Char"/>
    <w:basedOn w:val="VarsaylanParagrafYazTipi"/>
    <w:link w:val="Balk3"/>
    <w:uiPriority w:val="9"/>
    <w:semiHidden/>
    <w:locked/>
    <w:rPr>
      <w:rFonts w:asciiTheme="majorHAnsi" w:eastAsiaTheme="majorEastAsia" w:hAnsiTheme="majorHAnsi" w:cs="Times New Roman"/>
      <w:b/>
      <w:bCs/>
      <w:sz w:val="26"/>
      <w:szCs w:val="26"/>
    </w:rPr>
  </w:style>
  <w:style w:type="character" w:customStyle="1" w:styleId="Balk4Char">
    <w:name w:val="Başlık 4 Char"/>
    <w:basedOn w:val="VarsaylanParagrafYazTipi"/>
    <w:link w:val="Balk4"/>
    <w:uiPriority w:val="9"/>
    <w:semiHidden/>
    <w:locked/>
    <w:rPr>
      <w:rFonts w:cs="Times New Roman"/>
      <w:b/>
      <w:bCs/>
      <w:sz w:val="28"/>
      <w:szCs w:val="28"/>
    </w:rPr>
  </w:style>
  <w:style w:type="character" w:customStyle="1" w:styleId="Balk5Char">
    <w:name w:val="Başlık 5 Char"/>
    <w:basedOn w:val="VarsaylanParagrafYazTipi"/>
    <w:link w:val="Balk5"/>
    <w:uiPriority w:val="9"/>
    <w:semiHidden/>
    <w:locked/>
    <w:rPr>
      <w:rFonts w:cs="Times New Roman"/>
      <w:b/>
      <w:bCs/>
      <w:i/>
      <w:iCs/>
      <w:sz w:val="26"/>
      <w:szCs w:val="26"/>
    </w:rPr>
  </w:style>
  <w:style w:type="paragraph" w:styleId="GvdeMetni">
    <w:name w:val="Body Text"/>
    <w:basedOn w:val="Normal"/>
    <w:link w:val="GvdeMetniChar"/>
    <w:uiPriority w:val="1"/>
    <w:qFormat/>
    <w:pPr>
      <w:ind w:left="996" w:hanging="360"/>
    </w:pPr>
    <w:rPr>
      <w:sz w:val="22"/>
      <w:szCs w:val="22"/>
    </w:rPr>
  </w:style>
  <w:style w:type="character" w:customStyle="1" w:styleId="GvdeMetniChar">
    <w:name w:val="Gövde Metni Char"/>
    <w:basedOn w:val="VarsaylanParagrafYazTipi"/>
    <w:link w:val="GvdeMetni"/>
    <w:uiPriority w:val="99"/>
    <w:semiHidden/>
    <w:locked/>
    <w:rPr>
      <w:rFonts w:ascii="Times New Roman" w:hAnsi="Times New Roman" w:cs="Times New Roman"/>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5F569E"/>
    <w:pPr>
      <w:tabs>
        <w:tab w:val="center" w:pos="4536"/>
        <w:tab w:val="right" w:pos="9072"/>
      </w:tabs>
    </w:pPr>
  </w:style>
  <w:style w:type="character" w:customStyle="1" w:styleId="stbilgiChar">
    <w:name w:val="Üstbilgi Char"/>
    <w:basedOn w:val="VarsaylanParagrafYazTipi"/>
    <w:link w:val="stbilgi"/>
    <w:uiPriority w:val="99"/>
    <w:locked/>
    <w:rsid w:val="005F569E"/>
    <w:rPr>
      <w:rFonts w:ascii="Times New Roman" w:hAnsi="Times New Roman" w:cs="Times New Roman"/>
      <w:sz w:val="24"/>
      <w:szCs w:val="24"/>
    </w:rPr>
  </w:style>
  <w:style w:type="paragraph" w:styleId="Altbilgi">
    <w:name w:val="footer"/>
    <w:basedOn w:val="Normal"/>
    <w:link w:val="AltbilgiChar"/>
    <w:uiPriority w:val="99"/>
    <w:unhideWhenUsed/>
    <w:rsid w:val="005F569E"/>
    <w:pPr>
      <w:tabs>
        <w:tab w:val="center" w:pos="4536"/>
        <w:tab w:val="right" w:pos="9072"/>
      </w:tabs>
    </w:pPr>
  </w:style>
  <w:style w:type="character" w:customStyle="1" w:styleId="AltbilgiChar">
    <w:name w:val="Altbilgi Char"/>
    <w:basedOn w:val="VarsaylanParagrafYazTipi"/>
    <w:link w:val="Altbilgi"/>
    <w:uiPriority w:val="99"/>
    <w:locked/>
    <w:rsid w:val="005F569E"/>
    <w:rPr>
      <w:rFonts w:ascii="Times New Roman" w:hAnsi="Times New Roman" w:cs="Times New Roman"/>
      <w:sz w:val="24"/>
      <w:szCs w:val="24"/>
    </w:rPr>
  </w:style>
  <w:style w:type="table" w:customStyle="1" w:styleId="TableNormal">
    <w:name w:val="Table Normal"/>
    <w:uiPriority w:val="2"/>
    <w:semiHidden/>
    <w:unhideWhenUsed/>
    <w:qFormat/>
    <w:rsid w:val="00DD38B7"/>
    <w:pPr>
      <w:widowControl w:val="0"/>
      <w:spacing w:after="0" w:line="240" w:lineRule="auto"/>
    </w:pPr>
    <w:rPr>
      <w:lang w:val="en-US" w:eastAsia="en-US"/>
    </w:rPr>
    <w:tblPr>
      <w:tblInd w:w="0" w:type="dxa"/>
      <w:tblCellMar>
        <w:top w:w="0" w:type="dxa"/>
        <w:left w:w="0" w:type="dxa"/>
        <w:bottom w:w="0" w:type="dxa"/>
        <w:right w:w="0" w:type="dxa"/>
      </w:tblCellMar>
    </w:tblPr>
  </w:style>
  <w:style w:type="paragraph" w:customStyle="1" w:styleId="Default">
    <w:name w:val="Default"/>
    <w:rsid w:val="00F857D1"/>
    <w:pPr>
      <w:autoSpaceDE w:val="0"/>
      <w:autoSpaceDN w:val="0"/>
      <w:adjustRightInd w:val="0"/>
      <w:spacing w:after="0" w:line="240" w:lineRule="auto"/>
    </w:pPr>
    <w:rPr>
      <w:rFonts w:ascii="Times New Roman" w:hAnsi="Times New Roman"/>
      <w:color w:val="000000"/>
      <w:sz w:val="24"/>
      <w:szCs w:val="24"/>
    </w:rPr>
  </w:style>
  <w:style w:type="paragraph" w:styleId="BalonMetni">
    <w:name w:val="Balloon Text"/>
    <w:basedOn w:val="Normal"/>
    <w:link w:val="BalonMetniChar"/>
    <w:uiPriority w:val="99"/>
    <w:semiHidden/>
    <w:unhideWhenUsed/>
    <w:rsid w:val="00771983"/>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771983"/>
    <w:rPr>
      <w:rFonts w:ascii="Tahoma" w:hAnsi="Tahoma" w:cs="Tahoma"/>
      <w:sz w:val="16"/>
      <w:szCs w:val="16"/>
    </w:rPr>
  </w:style>
  <w:style w:type="table" w:styleId="TabloKlavuzu">
    <w:name w:val="Table Grid"/>
    <w:basedOn w:val="NormalTablo"/>
    <w:uiPriority w:val="59"/>
    <w:rsid w:val="00DC31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0E78AB"/>
    <w:pPr>
      <w:widowControl w:val="0"/>
      <w:autoSpaceDE w:val="0"/>
      <w:autoSpaceDN w:val="0"/>
      <w:adjustRightInd w:val="0"/>
      <w:spacing w:after="0"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Balk1">
    <w:name w:val="heading 1"/>
    <w:basedOn w:val="Normal"/>
    <w:next w:val="Normal"/>
    <w:link w:val="Balk1Char"/>
    <w:uiPriority w:val="1"/>
    <w:qFormat/>
    <w:pPr>
      <w:ind w:left="90"/>
      <w:outlineLvl w:val="0"/>
    </w:pPr>
    <w:rPr>
      <w:b/>
      <w:bCs/>
      <w:sz w:val="36"/>
      <w:szCs w:val="36"/>
    </w:rPr>
  </w:style>
  <w:style w:type="paragraph" w:styleId="Balk2">
    <w:name w:val="heading 2"/>
    <w:basedOn w:val="Normal"/>
    <w:next w:val="Normal"/>
    <w:link w:val="Balk2Char"/>
    <w:uiPriority w:val="1"/>
    <w:qFormat/>
    <w:pPr>
      <w:spacing w:before="69"/>
      <w:outlineLvl w:val="1"/>
    </w:pPr>
    <w:rPr>
      <w:b/>
      <w:bCs/>
    </w:rPr>
  </w:style>
  <w:style w:type="paragraph" w:styleId="Balk3">
    <w:name w:val="heading 3"/>
    <w:basedOn w:val="Normal"/>
    <w:next w:val="Normal"/>
    <w:link w:val="Balk3Char"/>
    <w:uiPriority w:val="1"/>
    <w:qFormat/>
    <w:pPr>
      <w:ind w:left="822"/>
      <w:outlineLvl w:val="2"/>
    </w:pPr>
  </w:style>
  <w:style w:type="paragraph" w:styleId="Balk4">
    <w:name w:val="heading 4"/>
    <w:basedOn w:val="Normal"/>
    <w:next w:val="Normal"/>
    <w:link w:val="Balk4Char"/>
    <w:uiPriority w:val="1"/>
    <w:qFormat/>
    <w:pPr>
      <w:ind w:left="276"/>
      <w:outlineLvl w:val="3"/>
    </w:pPr>
    <w:rPr>
      <w:sz w:val="23"/>
      <w:szCs w:val="23"/>
    </w:rPr>
  </w:style>
  <w:style w:type="paragraph" w:styleId="Balk5">
    <w:name w:val="heading 5"/>
    <w:basedOn w:val="Normal"/>
    <w:next w:val="Normal"/>
    <w:link w:val="Balk5Char"/>
    <w:uiPriority w:val="1"/>
    <w:qFormat/>
    <w:pPr>
      <w:ind w:left="20"/>
      <w:outlineLvl w:val="4"/>
    </w:pPr>
    <w:rPr>
      <w:b/>
      <w:bCs/>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locked/>
    <w:rPr>
      <w:rFonts w:asciiTheme="majorHAnsi" w:eastAsiaTheme="majorEastAsia" w:hAnsiTheme="majorHAnsi" w:cs="Times New Roman"/>
      <w:b/>
      <w:bCs/>
      <w:kern w:val="32"/>
      <w:sz w:val="32"/>
      <w:szCs w:val="32"/>
    </w:rPr>
  </w:style>
  <w:style w:type="character" w:customStyle="1" w:styleId="Balk2Char">
    <w:name w:val="Başlık 2 Char"/>
    <w:basedOn w:val="VarsaylanParagrafYazTipi"/>
    <w:link w:val="Balk2"/>
    <w:uiPriority w:val="9"/>
    <w:semiHidden/>
    <w:locked/>
    <w:rPr>
      <w:rFonts w:asciiTheme="majorHAnsi" w:eastAsiaTheme="majorEastAsia" w:hAnsiTheme="majorHAnsi" w:cs="Times New Roman"/>
      <w:b/>
      <w:bCs/>
      <w:i/>
      <w:iCs/>
      <w:sz w:val="28"/>
      <w:szCs w:val="28"/>
    </w:rPr>
  </w:style>
  <w:style w:type="character" w:customStyle="1" w:styleId="Balk3Char">
    <w:name w:val="Başlık 3 Char"/>
    <w:basedOn w:val="VarsaylanParagrafYazTipi"/>
    <w:link w:val="Balk3"/>
    <w:uiPriority w:val="9"/>
    <w:semiHidden/>
    <w:locked/>
    <w:rPr>
      <w:rFonts w:asciiTheme="majorHAnsi" w:eastAsiaTheme="majorEastAsia" w:hAnsiTheme="majorHAnsi" w:cs="Times New Roman"/>
      <w:b/>
      <w:bCs/>
      <w:sz w:val="26"/>
      <w:szCs w:val="26"/>
    </w:rPr>
  </w:style>
  <w:style w:type="character" w:customStyle="1" w:styleId="Balk4Char">
    <w:name w:val="Başlık 4 Char"/>
    <w:basedOn w:val="VarsaylanParagrafYazTipi"/>
    <w:link w:val="Balk4"/>
    <w:uiPriority w:val="9"/>
    <w:semiHidden/>
    <w:locked/>
    <w:rPr>
      <w:rFonts w:cs="Times New Roman"/>
      <w:b/>
      <w:bCs/>
      <w:sz w:val="28"/>
      <w:szCs w:val="28"/>
    </w:rPr>
  </w:style>
  <w:style w:type="character" w:customStyle="1" w:styleId="Balk5Char">
    <w:name w:val="Başlık 5 Char"/>
    <w:basedOn w:val="VarsaylanParagrafYazTipi"/>
    <w:link w:val="Balk5"/>
    <w:uiPriority w:val="9"/>
    <w:semiHidden/>
    <w:locked/>
    <w:rPr>
      <w:rFonts w:cs="Times New Roman"/>
      <w:b/>
      <w:bCs/>
      <w:i/>
      <w:iCs/>
      <w:sz w:val="26"/>
      <w:szCs w:val="26"/>
    </w:rPr>
  </w:style>
  <w:style w:type="paragraph" w:styleId="GvdeMetni">
    <w:name w:val="Body Text"/>
    <w:basedOn w:val="Normal"/>
    <w:link w:val="GvdeMetniChar"/>
    <w:uiPriority w:val="1"/>
    <w:qFormat/>
    <w:pPr>
      <w:ind w:left="996" w:hanging="360"/>
    </w:pPr>
    <w:rPr>
      <w:sz w:val="22"/>
      <w:szCs w:val="22"/>
    </w:rPr>
  </w:style>
  <w:style w:type="character" w:customStyle="1" w:styleId="GvdeMetniChar">
    <w:name w:val="Gövde Metni Char"/>
    <w:basedOn w:val="VarsaylanParagrafYazTipi"/>
    <w:link w:val="GvdeMetni"/>
    <w:uiPriority w:val="99"/>
    <w:semiHidden/>
    <w:locked/>
    <w:rPr>
      <w:rFonts w:ascii="Times New Roman" w:hAnsi="Times New Roman" w:cs="Times New Roman"/>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5F569E"/>
    <w:pPr>
      <w:tabs>
        <w:tab w:val="center" w:pos="4536"/>
        <w:tab w:val="right" w:pos="9072"/>
      </w:tabs>
    </w:pPr>
  </w:style>
  <w:style w:type="character" w:customStyle="1" w:styleId="stbilgiChar">
    <w:name w:val="Üstbilgi Char"/>
    <w:basedOn w:val="VarsaylanParagrafYazTipi"/>
    <w:link w:val="stbilgi"/>
    <w:uiPriority w:val="99"/>
    <w:locked/>
    <w:rsid w:val="005F569E"/>
    <w:rPr>
      <w:rFonts w:ascii="Times New Roman" w:hAnsi="Times New Roman" w:cs="Times New Roman"/>
      <w:sz w:val="24"/>
      <w:szCs w:val="24"/>
    </w:rPr>
  </w:style>
  <w:style w:type="paragraph" w:styleId="Altbilgi">
    <w:name w:val="footer"/>
    <w:basedOn w:val="Normal"/>
    <w:link w:val="AltbilgiChar"/>
    <w:uiPriority w:val="99"/>
    <w:unhideWhenUsed/>
    <w:rsid w:val="005F569E"/>
    <w:pPr>
      <w:tabs>
        <w:tab w:val="center" w:pos="4536"/>
        <w:tab w:val="right" w:pos="9072"/>
      </w:tabs>
    </w:pPr>
  </w:style>
  <w:style w:type="character" w:customStyle="1" w:styleId="AltbilgiChar">
    <w:name w:val="Altbilgi Char"/>
    <w:basedOn w:val="VarsaylanParagrafYazTipi"/>
    <w:link w:val="Altbilgi"/>
    <w:uiPriority w:val="99"/>
    <w:locked/>
    <w:rsid w:val="005F569E"/>
    <w:rPr>
      <w:rFonts w:ascii="Times New Roman" w:hAnsi="Times New Roman" w:cs="Times New Roman"/>
      <w:sz w:val="24"/>
      <w:szCs w:val="24"/>
    </w:rPr>
  </w:style>
  <w:style w:type="table" w:customStyle="1" w:styleId="TableNormal">
    <w:name w:val="Table Normal"/>
    <w:uiPriority w:val="2"/>
    <w:semiHidden/>
    <w:unhideWhenUsed/>
    <w:qFormat/>
    <w:rsid w:val="00DD38B7"/>
    <w:pPr>
      <w:widowControl w:val="0"/>
      <w:spacing w:after="0" w:line="240" w:lineRule="auto"/>
    </w:pPr>
    <w:rPr>
      <w:lang w:val="en-US" w:eastAsia="en-US"/>
    </w:rPr>
    <w:tblPr>
      <w:tblInd w:w="0" w:type="dxa"/>
      <w:tblCellMar>
        <w:top w:w="0" w:type="dxa"/>
        <w:left w:w="0" w:type="dxa"/>
        <w:bottom w:w="0" w:type="dxa"/>
        <w:right w:w="0" w:type="dxa"/>
      </w:tblCellMar>
    </w:tblPr>
  </w:style>
  <w:style w:type="paragraph" w:customStyle="1" w:styleId="Default">
    <w:name w:val="Default"/>
    <w:rsid w:val="00F857D1"/>
    <w:pPr>
      <w:autoSpaceDE w:val="0"/>
      <w:autoSpaceDN w:val="0"/>
      <w:adjustRightInd w:val="0"/>
      <w:spacing w:after="0" w:line="240" w:lineRule="auto"/>
    </w:pPr>
    <w:rPr>
      <w:rFonts w:ascii="Times New Roman" w:hAnsi="Times New Roman"/>
      <w:color w:val="000000"/>
      <w:sz w:val="24"/>
      <w:szCs w:val="24"/>
    </w:rPr>
  </w:style>
  <w:style w:type="paragraph" w:styleId="BalonMetni">
    <w:name w:val="Balloon Text"/>
    <w:basedOn w:val="Normal"/>
    <w:link w:val="BalonMetniChar"/>
    <w:uiPriority w:val="99"/>
    <w:semiHidden/>
    <w:unhideWhenUsed/>
    <w:rsid w:val="00771983"/>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771983"/>
    <w:rPr>
      <w:rFonts w:ascii="Tahoma" w:hAnsi="Tahoma" w:cs="Tahoma"/>
      <w:sz w:val="16"/>
      <w:szCs w:val="16"/>
    </w:rPr>
  </w:style>
  <w:style w:type="table" w:styleId="TabloKlavuzu">
    <w:name w:val="Table Grid"/>
    <w:basedOn w:val="NormalTablo"/>
    <w:uiPriority w:val="59"/>
    <w:rsid w:val="00DC31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0E78AB"/>
    <w:pPr>
      <w:widowControl w:val="0"/>
      <w:autoSpaceDE w:val="0"/>
      <w:autoSpaceDN w:val="0"/>
      <w:adjustRightInd w:val="0"/>
      <w:spacing w:after="0"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5.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3727</Words>
  <Characters>21249</Characters>
  <Application>Microsoft Office Word</Application>
  <DocSecurity>0</DocSecurity>
  <Lines>177</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24927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dc:creator>
  <cp:lastModifiedBy>User</cp:lastModifiedBy>
  <cp:revision>2</cp:revision>
  <cp:lastPrinted>2021-12-03T08:48:00Z</cp:lastPrinted>
  <dcterms:created xsi:type="dcterms:W3CDTF">2024-07-18T08:39:00Z</dcterms:created>
  <dcterms:modified xsi:type="dcterms:W3CDTF">2024-07-18T08:39:00Z</dcterms:modified>
</cp:coreProperties>
</file>