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F0E" w:rsidRDefault="003D6F0E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9F42DF">
      <w:pPr>
        <w:pStyle w:val="GvdeMetni"/>
        <w:kinsoku w:val="0"/>
        <w:overflowPunct w:val="0"/>
        <w:ind w:left="0" w:firstLine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1066165</wp:posOffset>
                </wp:positionV>
                <wp:extent cx="6501130" cy="9020810"/>
                <wp:effectExtent l="0" t="0" r="0" b="0"/>
                <wp:wrapNone/>
                <wp:docPr id="10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9020810"/>
                          <a:chOff x="1136" y="1679"/>
                          <a:chExt cx="10238" cy="14206"/>
                        </a:xfrm>
                      </wpg:grpSpPr>
                      <wps:wsp>
                        <wps:cNvPr id="107" name="Freeform 7"/>
                        <wps:cNvSpPr>
                          <a:spLocks/>
                        </wps:cNvSpPr>
                        <wps:spPr bwMode="auto">
                          <a:xfrm>
                            <a:off x="1147" y="1701"/>
                            <a:ext cx="10217" cy="20"/>
                          </a:xfrm>
                          <a:custGeom>
                            <a:avLst/>
                            <a:gdLst>
                              <a:gd name="T0" fmla="*/ 0 w 10217"/>
                              <a:gd name="T1" fmla="*/ 0 h 20"/>
                              <a:gd name="T2" fmla="*/ 10216 w 102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17" h="20">
                                <a:moveTo>
                                  <a:pt x="0" y="0"/>
                                </a:moveTo>
                                <a:lnTo>
                                  <a:pt x="102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"/>
                        <wps:cNvSpPr>
                          <a:spLocks/>
                        </wps:cNvSpPr>
                        <wps:spPr bwMode="auto">
                          <a:xfrm>
                            <a:off x="1177" y="1711"/>
                            <a:ext cx="20" cy="14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081"/>
                              <a:gd name="T2" fmla="*/ 0 w 20"/>
                              <a:gd name="T3" fmla="*/ 14080 h 14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81">
                                <a:moveTo>
                                  <a:pt x="0" y="0"/>
                                </a:moveTo>
                                <a:lnTo>
                                  <a:pt x="0" y="14080"/>
                                </a:lnTo>
                              </a:path>
                            </a:pathLst>
                          </a:custGeom>
                          <a:noFill/>
                          <a:ln w="396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"/>
                        <wps:cNvSpPr>
                          <a:spLocks/>
                        </wps:cNvSpPr>
                        <wps:spPr bwMode="auto">
                          <a:xfrm>
                            <a:off x="1242" y="1711"/>
                            <a:ext cx="20" cy="14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081"/>
                              <a:gd name="T2" fmla="*/ 0 w 20"/>
                              <a:gd name="T3" fmla="*/ 14080 h 14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81">
                                <a:moveTo>
                                  <a:pt x="0" y="0"/>
                                </a:moveTo>
                                <a:lnTo>
                                  <a:pt x="0" y="1408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"/>
                        <wps:cNvSpPr>
                          <a:spLocks/>
                        </wps:cNvSpPr>
                        <wps:spPr bwMode="auto">
                          <a:xfrm>
                            <a:off x="11288" y="1711"/>
                            <a:ext cx="20" cy="14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081"/>
                              <a:gd name="T2" fmla="*/ 0 w 20"/>
                              <a:gd name="T3" fmla="*/ 14080 h 14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81">
                                <a:moveTo>
                                  <a:pt x="0" y="0"/>
                                </a:moveTo>
                                <a:lnTo>
                                  <a:pt x="0" y="1408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"/>
                        <wps:cNvSpPr>
                          <a:spLocks/>
                        </wps:cNvSpPr>
                        <wps:spPr bwMode="auto">
                          <a:xfrm>
                            <a:off x="11354" y="1711"/>
                            <a:ext cx="20" cy="141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158"/>
                              <a:gd name="T2" fmla="*/ 0 w 20"/>
                              <a:gd name="T3" fmla="*/ 14157 h 14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158">
                                <a:moveTo>
                                  <a:pt x="0" y="0"/>
                                </a:moveTo>
                                <a:lnTo>
                                  <a:pt x="0" y="141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2"/>
                        <wps:cNvSpPr>
                          <a:spLocks/>
                        </wps:cNvSpPr>
                        <wps:spPr bwMode="auto">
                          <a:xfrm>
                            <a:off x="1169" y="157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8 h 20"/>
                              <a:gd name="T2" fmla="*/ 16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8"/>
                                </a:moveTo>
                                <a:lnTo>
                                  <a:pt x="16" y="8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3"/>
                        <wps:cNvSpPr>
                          <a:spLocks/>
                        </wps:cNvSpPr>
                        <wps:spPr bwMode="auto">
                          <a:xfrm>
                            <a:off x="1234" y="15799"/>
                            <a:ext cx="10085" cy="20"/>
                          </a:xfrm>
                          <a:custGeom>
                            <a:avLst/>
                            <a:gdLst>
                              <a:gd name="T0" fmla="*/ 0 w 10085"/>
                              <a:gd name="T1" fmla="*/ 0 h 20"/>
                              <a:gd name="T2" fmla="*/ 10084 w 100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5" h="20">
                                <a:moveTo>
                                  <a:pt x="0" y="0"/>
                                </a:moveTo>
                                <a:lnTo>
                                  <a:pt x="1008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4"/>
                        <wps:cNvSpPr>
                          <a:spLocks/>
                        </wps:cNvSpPr>
                        <wps:spPr bwMode="auto">
                          <a:xfrm>
                            <a:off x="1169" y="15808"/>
                            <a:ext cx="20" cy="51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51"/>
                              <a:gd name="T2" fmla="*/ 16 w 20"/>
                              <a:gd name="T3" fmla="*/ 2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">
                                <a:moveTo>
                                  <a:pt x="0" y="25"/>
                                </a:moveTo>
                                <a:lnTo>
                                  <a:pt x="16" y="25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5"/>
                        <wps:cNvSpPr>
                          <a:spLocks/>
                        </wps:cNvSpPr>
                        <wps:spPr bwMode="auto">
                          <a:xfrm>
                            <a:off x="1169" y="15868"/>
                            <a:ext cx="10195" cy="20"/>
                          </a:xfrm>
                          <a:custGeom>
                            <a:avLst/>
                            <a:gdLst>
                              <a:gd name="T0" fmla="*/ 0 w 10195"/>
                              <a:gd name="T1" fmla="*/ 0 h 20"/>
                              <a:gd name="T2" fmla="*/ 10194 w 101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95" h="20">
                                <a:moveTo>
                                  <a:pt x="0" y="0"/>
                                </a:moveTo>
                                <a:lnTo>
                                  <a:pt x="1019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93" y="8947"/>
                            <a:ext cx="472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97835" cy="2329815"/>
                                    <wp:effectExtent l="0" t="0" r="0" b="0"/>
                                    <wp:docPr id="14" name="Resim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97835" cy="2329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5784D" w:rsidRDefault="0045784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64" y="9218"/>
                            <a:ext cx="406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84450" cy="1987550"/>
                                    <wp:effectExtent l="0" t="0" r="6350" b="0"/>
                                    <wp:docPr id="16" name="Resim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4450" cy="1987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5784D" w:rsidRDefault="0045784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6" o:spid="_x0000_s1026" style="position:absolute;margin-left:56.8pt;margin-top:83.95pt;width:511.9pt;height:710.3pt;z-index:-251675136;mso-position-horizontal-relative:page;mso-position-vertical-relative:page" coordorigin="1136,1679" coordsize="10238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" o:allowincell="f">
                <v:shape id="Freeform 7" o:spid="_x0000_s1027" style="position:absolute;left:1147;top:1701;width:10217;height:20;visibility:visible;mso-wrap-style:square;v-text-anchor:top" coordsize="102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" path="m,l10216,e" filled="f" strokeweight=".37392mm">
                  <v:path arrowok="t" o:connecttype="custom" o:connectlocs="0,0;10216,0" o:connectangles="0,0"/>
                </v:shape>
                <v:shape id="Freeform 8" o:spid="_x0000_s1028" style="position:absolute;left:1177;top:1711;width:20;height:14081;visibility:visible;mso-wrap-style:square;v-text-anchor:top" coordsize="20,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" path="m,l,14080e" filled="f" strokeweight="1.1021mm">
                  <v:path arrowok="t" o:connecttype="custom" o:connectlocs="0,0;0,14080" o:connectangles="0,0"/>
                </v:shape>
                <v:shape id="Freeform 9" o:spid="_x0000_s1029" style="position:absolute;left:1242;top:1711;width:20;height:14081;visibility:visible;mso-wrap-style:square;v-text-anchor:top" coordsize="20,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" path="m,l,14080e" filled="f" strokeweight=".94pt">
                  <v:path arrowok="t" o:connecttype="custom" o:connectlocs="0,0;0,14080" o:connectangles="0,0"/>
                </v:shape>
                <v:shape id="Freeform 10" o:spid="_x0000_s1030" style="position:absolute;left:11288;top:1711;width:20;height:14081;visibility:visible;mso-wrap-style:square;v-text-anchor:top" coordsize="20,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" path="m,l,14080e" filled="f" strokeweight="3.1pt">
                  <v:path arrowok="t" o:connecttype="custom" o:connectlocs="0,0;0,14080" o:connectangles="0,0"/>
                </v:shape>
                <v:shape id="Freeform 11" o:spid="_x0000_s1031" style="position:absolute;left:11354;top:1711;width:20;height:14158;visibility:visible;mso-wrap-style:square;v-text-anchor:top" coordsize="20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" path="m,l,14157e" filled="f" strokeweight="1.06pt">
                  <v:path arrowok="t" o:connecttype="custom" o:connectlocs="0,0;0,14157" o:connectangles="0,0"/>
                </v:shape>
                <v:shape id="Freeform 12" o:spid="_x0000_s1032" style="position:absolute;left:1169;top:157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" path="m,8r16,e" filled="f" strokeweight=".94pt">
                  <v:path arrowok="t" o:connecttype="custom" o:connectlocs="0,8;16,8" o:connectangles="0,0"/>
                </v:shape>
                <v:shape id="Freeform 13" o:spid="_x0000_s1033" style="position:absolute;left:1234;top:15799;width:10085;height:20;visibility:visible;mso-wrap-style:square;v-text-anchor:top" coordsize="100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" path="m,l10084,e" filled="f" strokeweight=".94pt">
                  <v:path arrowok="t" o:connecttype="custom" o:connectlocs="0,0;10084,0" o:connectangles="0,0"/>
                </v:shape>
                <v:shape id="Freeform 14" o:spid="_x0000_s1034" style="position:absolute;left:1169;top:15808;width:20;height:51;visibility:visible;mso-wrap-style:square;v-text-anchor:top" coordsize="2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" path="m,25r16,e" filled="f" strokeweight="2.62pt">
                  <v:path arrowok="t" o:connecttype="custom" o:connectlocs="0,25;16,25" o:connectangles="0,0"/>
                </v:shape>
                <v:shape id="Freeform 15" o:spid="_x0000_s1035" style="position:absolute;left:1169;top:15868;width:10195;height:20;visibility:visible;mso-wrap-style:square;v-text-anchor:top" coordsize="1019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" path="m,l10194,e" filled="f" strokeweight=".37392mm">
                  <v:path arrowok="t" o:connecttype="custom" o:connectlocs="0,0;10194,0" o:connectangles="0,0"/>
                </v:shape>
                <v:rect id="Rectangle 16" o:spid="_x0000_s1036" style="position:absolute;left:3893;top:8947;width:4720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0C00B2" w:rsidRDefault="000C00B2">
                        <w:pPr>
                          <w:widowControl/>
                          <w:autoSpaceDE/>
                          <w:autoSpaceDN/>
                          <w:adjustRightInd/>
                          <w:spacing w:line="3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97835" cy="2329815"/>
                              <wp:effectExtent l="0" t="0" r="0" b="0"/>
                              <wp:docPr id="14" name="Resim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97835" cy="2329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C00B2" w:rsidRDefault="000C00B2"/>
                    </w:txbxContent>
                  </v:textbox>
                </v:rect>
                <v:rect id="Rectangle 17" o:spid="_x0000_s1037" style="position:absolute;left:4164;top:9218;width:406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0C00B2" w:rsidRDefault="000C00B2">
                        <w:pPr>
                          <w:widowControl/>
                          <w:autoSpaceDE/>
                          <w:autoSpaceDN/>
                          <w:adjustRightInd/>
                          <w:spacing w:line="3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84450" cy="1987550"/>
                              <wp:effectExtent l="0" t="0" r="6350" b="0"/>
                              <wp:docPr id="16" name="Resim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4450" cy="1987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C00B2" w:rsidRDefault="000C00B2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Balk1"/>
        <w:kinsoku w:val="0"/>
        <w:overflowPunct w:val="0"/>
        <w:spacing w:before="53" w:line="452" w:lineRule="auto"/>
        <w:ind w:left="3788" w:right="3783" w:firstLine="1102"/>
        <w:rPr>
          <w:spacing w:val="20"/>
        </w:rPr>
      </w:pPr>
      <w:r>
        <w:rPr>
          <w:spacing w:val="-1"/>
        </w:rPr>
        <w:t>T.C.</w:t>
      </w:r>
      <w:r>
        <w:rPr>
          <w:spacing w:val="20"/>
        </w:rPr>
        <w:t xml:space="preserve"> </w:t>
      </w:r>
    </w:p>
    <w:p w:rsidR="00BA7B5C" w:rsidRPr="00BA7B5C" w:rsidRDefault="00BA7B5C" w:rsidP="00BA7B5C">
      <w:pPr>
        <w:tabs>
          <w:tab w:val="left" w:pos="3390"/>
        </w:tabs>
      </w:pPr>
      <w:r>
        <w:tab/>
        <w:t>YALVAÇ KAYMAKAMLIĞI</w:t>
      </w:r>
    </w:p>
    <w:p w:rsidR="00313CC5" w:rsidRDefault="00BA7B5C" w:rsidP="004036D4">
      <w:pPr>
        <w:pStyle w:val="GvdeMetni"/>
        <w:kinsoku w:val="0"/>
        <w:overflowPunct w:val="0"/>
        <w:spacing w:before="64"/>
        <w:ind w:left="90" w:firstLine="0"/>
        <w:jc w:val="center"/>
        <w:rPr>
          <w:b/>
          <w:bCs/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Yalvaç</w:t>
      </w:r>
      <w:r w:rsidR="00313CC5">
        <w:rPr>
          <w:b/>
          <w:bCs/>
          <w:spacing w:val="-5"/>
          <w:sz w:val="36"/>
          <w:szCs w:val="36"/>
        </w:rPr>
        <w:t xml:space="preserve"> </w:t>
      </w:r>
      <w:r w:rsidR="00313CC5">
        <w:rPr>
          <w:b/>
          <w:bCs/>
          <w:sz w:val="36"/>
          <w:szCs w:val="36"/>
        </w:rPr>
        <w:t>Fen</w:t>
      </w:r>
      <w:r w:rsidR="00313CC5">
        <w:rPr>
          <w:b/>
          <w:bCs/>
          <w:spacing w:val="-5"/>
          <w:sz w:val="36"/>
          <w:szCs w:val="36"/>
        </w:rPr>
        <w:t xml:space="preserve"> </w:t>
      </w:r>
      <w:r w:rsidR="00313CC5">
        <w:rPr>
          <w:b/>
          <w:bCs/>
          <w:spacing w:val="-1"/>
          <w:sz w:val="36"/>
          <w:szCs w:val="36"/>
        </w:rPr>
        <w:t>Lisesi</w:t>
      </w:r>
      <w:r w:rsidR="00313CC5">
        <w:rPr>
          <w:b/>
          <w:bCs/>
          <w:spacing w:val="-4"/>
          <w:sz w:val="36"/>
          <w:szCs w:val="36"/>
        </w:rPr>
        <w:t xml:space="preserve"> </w:t>
      </w:r>
      <w:r w:rsidR="00313CC5">
        <w:rPr>
          <w:b/>
          <w:bCs/>
          <w:spacing w:val="-1"/>
          <w:sz w:val="36"/>
          <w:szCs w:val="36"/>
        </w:rPr>
        <w:t>Müdürlüğü</w:t>
      </w:r>
    </w:p>
    <w:p w:rsidR="00313CC5" w:rsidRDefault="00725897">
      <w:pPr>
        <w:pStyle w:val="GvdeMetni"/>
        <w:kinsoku w:val="0"/>
        <w:overflowPunct w:val="0"/>
        <w:spacing w:before="291" w:line="1240" w:lineRule="atLeast"/>
        <w:ind w:left="1128" w:right="1486" w:firstLine="0"/>
        <w:jc w:val="center"/>
        <w:rPr>
          <w:rFonts w:ascii="Arial Black" w:hAnsi="Arial Black" w:cs="Arial Black"/>
          <w:sz w:val="44"/>
          <w:szCs w:val="44"/>
        </w:rPr>
      </w:pPr>
      <w:r>
        <w:rPr>
          <w:rFonts w:ascii="Arial Black" w:hAnsi="Arial Black" w:cs="Arial Black"/>
          <w:b/>
          <w:bCs/>
          <w:sz w:val="44"/>
          <w:szCs w:val="44"/>
        </w:rPr>
        <w:t>20</w:t>
      </w:r>
      <w:r w:rsidR="001B0307">
        <w:rPr>
          <w:rFonts w:ascii="Arial Black" w:hAnsi="Arial Black" w:cs="Arial Black"/>
          <w:b/>
          <w:bCs/>
          <w:sz w:val="44"/>
          <w:szCs w:val="44"/>
        </w:rPr>
        <w:t>2</w:t>
      </w:r>
      <w:r w:rsidR="0045784D">
        <w:rPr>
          <w:rFonts w:ascii="Arial Black" w:hAnsi="Arial Black" w:cs="Arial Black"/>
          <w:b/>
          <w:bCs/>
          <w:sz w:val="44"/>
          <w:szCs w:val="44"/>
        </w:rPr>
        <w:t>3</w:t>
      </w:r>
      <w:r>
        <w:rPr>
          <w:rFonts w:ascii="Arial Black" w:hAnsi="Arial Black" w:cs="Arial Black"/>
          <w:b/>
          <w:bCs/>
          <w:sz w:val="44"/>
          <w:szCs w:val="44"/>
        </w:rPr>
        <w:t>-20</w:t>
      </w:r>
      <w:r w:rsidR="007A5C04">
        <w:rPr>
          <w:rFonts w:ascii="Arial Black" w:hAnsi="Arial Black" w:cs="Arial Black"/>
          <w:b/>
          <w:bCs/>
          <w:sz w:val="44"/>
          <w:szCs w:val="44"/>
        </w:rPr>
        <w:t>2</w:t>
      </w:r>
      <w:r w:rsidR="0045784D">
        <w:rPr>
          <w:rFonts w:ascii="Arial Black" w:hAnsi="Arial Black" w:cs="Arial Black"/>
          <w:b/>
          <w:bCs/>
          <w:sz w:val="44"/>
          <w:szCs w:val="44"/>
        </w:rPr>
        <w:t>4</w:t>
      </w:r>
      <w:r w:rsidR="00313CC5">
        <w:rPr>
          <w:rFonts w:ascii="Arial Black" w:hAnsi="Arial Black" w:cs="Arial Black"/>
          <w:b/>
          <w:bCs/>
          <w:spacing w:val="-82"/>
          <w:sz w:val="44"/>
          <w:szCs w:val="44"/>
        </w:rPr>
        <w:t xml:space="preserve"> </w:t>
      </w:r>
      <w:r w:rsidR="00313CC5">
        <w:rPr>
          <w:rFonts w:ascii="Arial Black" w:hAnsi="Arial Black" w:cs="Arial Black"/>
          <w:b/>
          <w:bCs/>
          <w:sz w:val="44"/>
          <w:szCs w:val="44"/>
        </w:rPr>
        <w:t>EĞİTİM-ÖĞRETİM</w:t>
      </w:r>
      <w:r w:rsidR="00313CC5">
        <w:rPr>
          <w:rFonts w:ascii="Arial Black" w:hAnsi="Arial Black" w:cs="Arial Black"/>
          <w:b/>
          <w:bCs/>
          <w:spacing w:val="-80"/>
          <w:sz w:val="44"/>
          <w:szCs w:val="44"/>
        </w:rPr>
        <w:t xml:space="preserve"> </w:t>
      </w:r>
      <w:r w:rsidR="00313CC5">
        <w:rPr>
          <w:rFonts w:ascii="Arial Black" w:hAnsi="Arial Black" w:cs="Arial Black"/>
          <w:b/>
          <w:bCs/>
          <w:spacing w:val="-1"/>
          <w:sz w:val="44"/>
          <w:szCs w:val="44"/>
        </w:rPr>
        <w:t>YILI</w:t>
      </w:r>
      <w:r w:rsidR="00313CC5">
        <w:rPr>
          <w:rFonts w:ascii="Arial Black" w:hAnsi="Arial Black" w:cs="Arial Black"/>
          <w:b/>
          <w:bCs/>
          <w:spacing w:val="27"/>
          <w:w w:val="99"/>
          <w:sz w:val="44"/>
          <w:szCs w:val="44"/>
        </w:rPr>
        <w:t xml:space="preserve"> </w:t>
      </w:r>
      <w:r w:rsidR="006D7727">
        <w:rPr>
          <w:rFonts w:ascii="Arial Black" w:hAnsi="Arial Black" w:cs="Arial Black"/>
          <w:b/>
          <w:bCs/>
          <w:spacing w:val="27"/>
          <w:w w:val="99"/>
          <w:sz w:val="44"/>
          <w:szCs w:val="44"/>
        </w:rPr>
        <w:t>OKUL</w:t>
      </w:r>
      <w:r w:rsidR="000A5C6D">
        <w:rPr>
          <w:rFonts w:ascii="Arial Black" w:hAnsi="Arial Black" w:cs="Arial Black"/>
          <w:b/>
          <w:bCs/>
          <w:spacing w:val="27"/>
          <w:w w:val="99"/>
          <w:sz w:val="44"/>
          <w:szCs w:val="44"/>
        </w:rPr>
        <w:t xml:space="preserve"> VE </w:t>
      </w:r>
      <w:r w:rsidR="004036D4">
        <w:rPr>
          <w:rFonts w:ascii="Arial Black" w:hAnsi="Arial Black" w:cs="Arial Black"/>
          <w:b/>
          <w:bCs/>
          <w:spacing w:val="27"/>
          <w:w w:val="99"/>
          <w:sz w:val="44"/>
          <w:szCs w:val="44"/>
        </w:rPr>
        <w:t>P</w:t>
      </w:r>
      <w:r w:rsidR="00313CC5">
        <w:rPr>
          <w:rFonts w:ascii="Arial Black" w:hAnsi="Arial Black" w:cs="Arial Black"/>
          <w:b/>
          <w:bCs/>
          <w:spacing w:val="-1"/>
          <w:sz w:val="44"/>
          <w:szCs w:val="44"/>
        </w:rPr>
        <w:t>ANSİYON</w:t>
      </w:r>
      <w:r w:rsidR="00313CC5">
        <w:rPr>
          <w:rFonts w:ascii="Arial Black" w:hAnsi="Arial Black" w:cs="Arial Black"/>
          <w:b/>
          <w:bCs/>
          <w:spacing w:val="-80"/>
          <w:sz w:val="44"/>
          <w:szCs w:val="44"/>
        </w:rPr>
        <w:t xml:space="preserve"> </w:t>
      </w:r>
      <w:r w:rsidR="00313CC5">
        <w:rPr>
          <w:rFonts w:ascii="Arial Black" w:hAnsi="Arial Black" w:cs="Arial Black"/>
          <w:b/>
          <w:bCs/>
          <w:sz w:val="44"/>
          <w:szCs w:val="44"/>
        </w:rPr>
        <w:t>KAYIT</w:t>
      </w:r>
    </w:p>
    <w:p w:rsidR="00313CC5" w:rsidRDefault="00313CC5" w:rsidP="004036D4">
      <w:pPr>
        <w:pStyle w:val="GvdeMetni"/>
        <w:kinsoku w:val="0"/>
        <w:overflowPunct w:val="0"/>
        <w:spacing w:line="619" w:lineRule="exact"/>
        <w:ind w:left="947" w:right="1486" w:firstLine="0"/>
        <w:jc w:val="center"/>
        <w:rPr>
          <w:rFonts w:ascii="Arial Black" w:hAnsi="Arial Black" w:cs="Arial Black"/>
          <w:b/>
          <w:bCs/>
          <w:sz w:val="44"/>
          <w:szCs w:val="44"/>
        </w:rPr>
      </w:pPr>
      <w:r>
        <w:rPr>
          <w:rFonts w:ascii="Arial Black" w:hAnsi="Arial Black" w:cs="Arial Black"/>
          <w:b/>
          <w:bCs/>
          <w:sz w:val="44"/>
          <w:szCs w:val="44"/>
        </w:rPr>
        <w:t>KILAVUZU</w:t>
      </w: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 Black" w:hAnsi="Arial Black" w:cs="Arial Black"/>
          <w:b/>
          <w:bCs/>
          <w:sz w:val="44"/>
          <w:szCs w:val="44"/>
        </w:rPr>
      </w:pPr>
    </w:p>
    <w:p w:rsidR="004036D4" w:rsidRDefault="004036D4" w:rsidP="004036D4">
      <w:pPr>
        <w:pStyle w:val="GvdeMetni"/>
        <w:kinsoku w:val="0"/>
        <w:overflowPunct w:val="0"/>
        <w:spacing w:before="12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 xml:space="preserve">     </w:t>
      </w:r>
    </w:p>
    <w:p w:rsidR="004036D4" w:rsidRDefault="00C3434F" w:rsidP="00C3434F">
      <w:pPr>
        <w:pStyle w:val="GvdeMetni"/>
        <w:tabs>
          <w:tab w:val="left" w:pos="1665"/>
        </w:tabs>
        <w:kinsoku w:val="0"/>
        <w:overflowPunct w:val="0"/>
        <w:spacing w:before="12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ab/>
      </w:r>
      <w:r>
        <w:rPr>
          <w:rFonts w:ascii="Arial Black" w:hAnsi="Arial Black" w:cs="Arial Black"/>
          <w:b/>
          <w:bCs/>
          <w:sz w:val="32"/>
          <w:szCs w:val="32"/>
        </w:rPr>
        <w:tab/>
      </w:r>
    </w:p>
    <w:p w:rsidR="00C3434F" w:rsidRDefault="00C3434F" w:rsidP="00C3434F">
      <w:pPr>
        <w:pStyle w:val="GvdeMetni"/>
        <w:tabs>
          <w:tab w:val="left" w:pos="1665"/>
        </w:tabs>
        <w:kinsoku w:val="0"/>
        <w:overflowPunct w:val="0"/>
        <w:spacing w:before="12"/>
        <w:rPr>
          <w:rFonts w:ascii="Arial Black" w:hAnsi="Arial Black" w:cs="Arial Black"/>
          <w:b/>
          <w:bCs/>
          <w:sz w:val="32"/>
          <w:szCs w:val="32"/>
        </w:rPr>
      </w:pPr>
    </w:p>
    <w:p w:rsidR="004036D4" w:rsidRDefault="004036D4" w:rsidP="004036D4">
      <w:pPr>
        <w:pStyle w:val="GvdeMetni"/>
        <w:kinsoku w:val="0"/>
        <w:overflowPunct w:val="0"/>
        <w:spacing w:before="12"/>
        <w:jc w:val="center"/>
        <w:rPr>
          <w:rFonts w:ascii="Arial Black" w:hAnsi="Arial Black" w:cs="Arial Black"/>
          <w:b/>
          <w:bCs/>
          <w:sz w:val="24"/>
          <w:szCs w:val="24"/>
        </w:rPr>
      </w:pPr>
      <w:r w:rsidRPr="004036D4">
        <w:rPr>
          <w:rFonts w:ascii="Arial Black" w:hAnsi="Arial Black" w:cs="Arial Black"/>
          <w:b/>
          <w:bCs/>
          <w:sz w:val="24"/>
          <w:szCs w:val="24"/>
        </w:rPr>
        <w:t xml:space="preserve">TELEFON: </w:t>
      </w:r>
      <w:r w:rsidR="00BA7B5C">
        <w:rPr>
          <w:rFonts w:ascii="Arial Black" w:hAnsi="Arial Black" w:cs="Arial Black"/>
          <w:b/>
          <w:bCs/>
          <w:sz w:val="24"/>
          <w:szCs w:val="24"/>
        </w:rPr>
        <w:t>02464414539</w:t>
      </w:r>
      <w:r w:rsidRPr="004036D4">
        <w:rPr>
          <w:rFonts w:ascii="Arial Black" w:hAnsi="Arial Black" w:cs="Arial Black"/>
          <w:b/>
          <w:bCs/>
          <w:sz w:val="24"/>
          <w:szCs w:val="24"/>
        </w:rPr>
        <w:t xml:space="preserve">• FAX: </w:t>
      </w:r>
      <w:r w:rsidR="00BA7B5C">
        <w:rPr>
          <w:rFonts w:ascii="Arial Black" w:hAnsi="Arial Black" w:cs="Arial Black"/>
          <w:b/>
          <w:bCs/>
          <w:sz w:val="24"/>
          <w:szCs w:val="24"/>
        </w:rPr>
        <w:t>02464414529</w:t>
      </w:r>
      <w:r w:rsidRPr="004036D4">
        <w:rPr>
          <w:rFonts w:ascii="Arial Black" w:hAnsi="Arial Black" w:cs="Arial Black"/>
          <w:b/>
          <w:bCs/>
          <w:sz w:val="24"/>
          <w:szCs w:val="24"/>
        </w:rPr>
        <w:t xml:space="preserve"> </w:t>
      </w:r>
    </w:p>
    <w:p w:rsidR="008F378A" w:rsidRDefault="008F378A" w:rsidP="004036D4">
      <w:pPr>
        <w:pStyle w:val="GvdeMetni"/>
        <w:kinsoku w:val="0"/>
        <w:overflowPunct w:val="0"/>
        <w:ind w:left="0" w:right="1" w:firstLine="0"/>
        <w:jc w:val="center"/>
        <w:rPr>
          <w:b/>
          <w:bCs/>
          <w:spacing w:val="-3"/>
          <w:sz w:val="24"/>
          <w:szCs w:val="24"/>
        </w:rPr>
      </w:pPr>
    </w:p>
    <w:p w:rsidR="008F378A" w:rsidRDefault="008F378A" w:rsidP="004036D4">
      <w:pPr>
        <w:pStyle w:val="GvdeMetni"/>
        <w:kinsoku w:val="0"/>
        <w:overflowPunct w:val="0"/>
        <w:ind w:left="0" w:right="1" w:firstLine="0"/>
        <w:jc w:val="center"/>
        <w:rPr>
          <w:b/>
          <w:bCs/>
          <w:spacing w:val="-3"/>
          <w:sz w:val="24"/>
          <w:szCs w:val="24"/>
        </w:rPr>
      </w:pPr>
    </w:p>
    <w:p w:rsidR="00313CC5" w:rsidRPr="004036D4" w:rsidRDefault="00BA7B5C" w:rsidP="004036D4">
      <w:pPr>
        <w:pStyle w:val="GvdeMetni"/>
        <w:kinsoku w:val="0"/>
        <w:overflowPunct w:val="0"/>
        <w:ind w:left="0" w:right="1" w:firstLine="0"/>
        <w:jc w:val="center"/>
        <w:rPr>
          <w:sz w:val="24"/>
          <w:szCs w:val="24"/>
        </w:rPr>
        <w:sectPr w:rsidR="00313CC5" w:rsidRPr="004036D4">
          <w:headerReference w:type="default" r:id="rId12"/>
          <w:footerReference w:type="default" r:id="rId13"/>
          <w:pgSz w:w="11900" w:h="16850"/>
          <w:pgMar w:top="1220" w:right="420" w:bottom="520" w:left="1020" w:header="175" w:footer="330" w:gutter="0"/>
          <w:pgNumType w:start="1"/>
          <w:cols w:space="708"/>
          <w:noEndnote/>
        </w:sectPr>
      </w:pPr>
      <w:r>
        <w:rPr>
          <w:b/>
          <w:bCs/>
          <w:spacing w:val="-3"/>
          <w:sz w:val="24"/>
          <w:szCs w:val="24"/>
        </w:rPr>
        <w:t>Yalvaç</w:t>
      </w:r>
      <w:r w:rsidR="00313CC5" w:rsidRPr="004036D4">
        <w:rPr>
          <w:b/>
          <w:bCs/>
          <w:spacing w:val="-14"/>
          <w:sz w:val="24"/>
          <w:szCs w:val="24"/>
        </w:rPr>
        <w:t xml:space="preserve"> </w:t>
      </w:r>
      <w:r w:rsidR="00313CC5" w:rsidRPr="004036D4">
        <w:rPr>
          <w:b/>
          <w:bCs/>
          <w:spacing w:val="-2"/>
          <w:sz w:val="24"/>
          <w:szCs w:val="24"/>
        </w:rPr>
        <w:t>Fen</w:t>
      </w:r>
      <w:r w:rsidR="00313CC5" w:rsidRPr="004036D4">
        <w:rPr>
          <w:b/>
          <w:bCs/>
          <w:spacing w:val="-13"/>
          <w:sz w:val="24"/>
          <w:szCs w:val="24"/>
        </w:rPr>
        <w:t xml:space="preserve"> </w:t>
      </w:r>
      <w:r w:rsidR="00313CC5" w:rsidRPr="004036D4">
        <w:rPr>
          <w:b/>
          <w:bCs/>
          <w:spacing w:val="-3"/>
          <w:sz w:val="24"/>
          <w:szCs w:val="24"/>
        </w:rPr>
        <w:t>Lisesi</w:t>
      </w:r>
      <w:r w:rsidR="00313CC5" w:rsidRPr="004036D4">
        <w:rPr>
          <w:b/>
          <w:bCs/>
          <w:spacing w:val="-13"/>
          <w:sz w:val="24"/>
          <w:szCs w:val="24"/>
        </w:rPr>
        <w:t xml:space="preserve"> </w:t>
      </w:r>
      <w:r w:rsidR="00313CC5" w:rsidRPr="004036D4">
        <w:rPr>
          <w:b/>
          <w:bCs/>
          <w:sz w:val="24"/>
          <w:szCs w:val="24"/>
        </w:rPr>
        <w:t>-</w:t>
      </w:r>
      <w:r w:rsidR="00313CC5" w:rsidRPr="004036D4">
        <w:rPr>
          <w:b/>
          <w:bCs/>
          <w:spacing w:val="-16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20</w:t>
      </w:r>
      <w:r w:rsidR="007A5C04">
        <w:rPr>
          <w:b/>
          <w:bCs/>
          <w:spacing w:val="-1"/>
          <w:sz w:val="24"/>
          <w:szCs w:val="24"/>
        </w:rPr>
        <w:t>2</w:t>
      </w:r>
      <w:r w:rsidR="0045784D">
        <w:rPr>
          <w:b/>
          <w:bCs/>
          <w:spacing w:val="-1"/>
          <w:sz w:val="24"/>
          <w:szCs w:val="24"/>
        </w:rPr>
        <w:t>3</w: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4"/>
        <w:ind w:left="0" w:firstLine="0"/>
        <w:rPr>
          <w:b/>
          <w:bCs/>
          <w:sz w:val="18"/>
          <w:szCs w:val="18"/>
        </w:rPr>
      </w:pPr>
    </w:p>
    <w:p w:rsidR="00313CC5" w:rsidRDefault="009F42DF">
      <w:pPr>
        <w:pStyle w:val="GvdeMetni"/>
        <w:kinsoku w:val="0"/>
        <w:overflowPunct w:val="0"/>
        <w:spacing w:before="63"/>
        <w:ind w:left="0" w:right="679" w:firstLine="0"/>
        <w:jc w:val="right"/>
        <w:rPr>
          <w:rFonts w:ascii="Verdana" w:hAnsi="Verdana" w:cs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154940</wp:posOffset>
                </wp:positionV>
                <wp:extent cx="6274435" cy="5599430"/>
                <wp:effectExtent l="0" t="0" r="0" b="0"/>
                <wp:wrapNone/>
                <wp:docPr id="9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5599430"/>
                          <a:chOff x="1371" y="244"/>
                          <a:chExt cx="9881" cy="8818"/>
                        </a:xfrm>
                      </wpg:grpSpPr>
                      <wps:wsp>
                        <wps:cNvPr id="94" name="Freeform 19"/>
                        <wps:cNvSpPr>
                          <a:spLocks/>
                        </wps:cNvSpPr>
                        <wps:spPr bwMode="auto">
                          <a:xfrm>
                            <a:off x="1386" y="252"/>
                            <a:ext cx="20" cy="88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02"/>
                              <a:gd name="T2" fmla="*/ 0 w 20"/>
                              <a:gd name="T3" fmla="*/ 8801 h 8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02">
                                <a:moveTo>
                                  <a:pt x="0" y="0"/>
                                </a:moveTo>
                                <a:lnTo>
                                  <a:pt x="0" y="880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0"/>
                        <wps:cNvSpPr>
                          <a:spLocks/>
                        </wps:cNvSpPr>
                        <wps:spPr bwMode="auto">
                          <a:xfrm>
                            <a:off x="1379" y="262"/>
                            <a:ext cx="9864" cy="20"/>
                          </a:xfrm>
                          <a:custGeom>
                            <a:avLst/>
                            <a:gdLst>
                              <a:gd name="T0" fmla="*/ 0 w 9864"/>
                              <a:gd name="T1" fmla="*/ 0 h 20"/>
                              <a:gd name="T2" fmla="*/ 9864 w 9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4" h="20">
                                <a:moveTo>
                                  <a:pt x="0" y="0"/>
                                </a:moveTo>
                                <a:lnTo>
                                  <a:pt x="98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1"/>
                        <wps:cNvSpPr>
                          <a:spLocks/>
                        </wps:cNvSpPr>
                        <wps:spPr bwMode="auto">
                          <a:xfrm>
                            <a:off x="1408" y="308"/>
                            <a:ext cx="9806" cy="20"/>
                          </a:xfrm>
                          <a:custGeom>
                            <a:avLst/>
                            <a:gdLst>
                              <a:gd name="T0" fmla="*/ 0 w 9806"/>
                              <a:gd name="T1" fmla="*/ 0 h 20"/>
                              <a:gd name="T2" fmla="*/ 9806 w 98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6" h="20">
                                <a:moveTo>
                                  <a:pt x="0" y="0"/>
                                </a:moveTo>
                                <a:lnTo>
                                  <a:pt x="9806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"/>
                        <wps:cNvSpPr>
                          <a:spLocks/>
                        </wps:cNvSpPr>
                        <wps:spPr bwMode="auto">
                          <a:xfrm>
                            <a:off x="1451" y="356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20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3"/>
                        <wps:cNvSpPr>
                          <a:spLocks/>
                        </wps:cNvSpPr>
                        <wps:spPr bwMode="auto">
                          <a:xfrm>
                            <a:off x="11237" y="252"/>
                            <a:ext cx="20" cy="88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02"/>
                              <a:gd name="T2" fmla="*/ 0 w 20"/>
                              <a:gd name="T3" fmla="*/ 8801 h 8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02">
                                <a:moveTo>
                                  <a:pt x="0" y="0"/>
                                </a:moveTo>
                                <a:lnTo>
                                  <a:pt x="0" y="880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4"/>
                        <wps:cNvSpPr>
                          <a:spLocks/>
                        </wps:cNvSpPr>
                        <wps:spPr bwMode="auto">
                          <a:xfrm>
                            <a:off x="1458" y="369"/>
                            <a:ext cx="20" cy="85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65"/>
                              <a:gd name="T2" fmla="*/ 0 w 20"/>
                              <a:gd name="T3" fmla="*/ 8564 h 8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65">
                                <a:moveTo>
                                  <a:pt x="0" y="0"/>
                                </a:moveTo>
                                <a:lnTo>
                                  <a:pt x="0" y="856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5"/>
                        <wps:cNvSpPr>
                          <a:spLocks/>
                        </wps:cNvSpPr>
                        <wps:spPr bwMode="auto">
                          <a:xfrm>
                            <a:off x="1422" y="271"/>
                            <a:ext cx="20" cy="87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755"/>
                              <a:gd name="T2" fmla="*/ 0 w 20"/>
                              <a:gd name="T3" fmla="*/ 8754 h 8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55">
                                <a:moveTo>
                                  <a:pt x="0" y="0"/>
                                </a:moveTo>
                                <a:lnTo>
                                  <a:pt x="0" y="8754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6"/>
                        <wps:cNvSpPr>
                          <a:spLocks/>
                        </wps:cNvSpPr>
                        <wps:spPr bwMode="auto">
                          <a:xfrm>
                            <a:off x="11200" y="271"/>
                            <a:ext cx="20" cy="87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755"/>
                              <a:gd name="T2" fmla="*/ 0 w 20"/>
                              <a:gd name="T3" fmla="*/ 8754 h 8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55">
                                <a:moveTo>
                                  <a:pt x="0" y="0"/>
                                </a:moveTo>
                                <a:lnTo>
                                  <a:pt x="0" y="8754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7"/>
                        <wps:cNvSpPr>
                          <a:spLocks/>
                        </wps:cNvSpPr>
                        <wps:spPr bwMode="auto">
                          <a:xfrm>
                            <a:off x="11165" y="335"/>
                            <a:ext cx="20" cy="8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00"/>
                              <a:gd name="T2" fmla="*/ 0 w 20"/>
                              <a:gd name="T3" fmla="*/ 8599 h 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00">
                                <a:moveTo>
                                  <a:pt x="0" y="0"/>
                                </a:moveTo>
                                <a:lnTo>
                                  <a:pt x="0" y="8599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8"/>
                        <wps:cNvSpPr>
                          <a:spLocks/>
                        </wps:cNvSpPr>
                        <wps:spPr bwMode="auto">
                          <a:xfrm>
                            <a:off x="1379" y="9034"/>
                            <a:ext cx="9864" cy="20"/>
                          </a:xfrm>
                          <a:custGeom>
                            <a:avLst/>
                            <a:gdLst>
                              <a:gd name="T0" fmla="*/ 0 w 9864"/>
                              <a:gd name="T1" fmla="*/ 0 h 20"/>
                              <a:gd name="T2" fmla="*/ 9864 w 9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4" h="20">
                                <a:moveTo>
                                  <a:pt x="0" y="0"/>
                                </a:moveTo>
                                <a:lnTo>
                                  <a:pt x="98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9"/>
                        <wps:cNvSpPr>
                          <a:spLocks/>
                        </wps:cNvSpPr>
                        <wps:spPr bwMode="auto">
                          <a:xfrm>
                            <a:off x="1408" y="8989"/>
                            <a:ext cx="9806" cy="20"/>
                          </a:xfrm>
                          <a:custGeom>
                            <a:avLst/>
                            <a:gdLst>
                              <a:gd name="T0" fmla="*/ 0 w 9806"/>
                              <a:gd name="T1" fmla="*/ 0 h 20"/>
                              <a:gd name="T2" fmla="*/ 9806 w 98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6" h="20">
                                <a:moveTo>
                                  <a:pt x="0" y="0"/>
                                </a:moveTo>
                                <a:lnTo>
                                  <a:pt x="9806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0"/>
                        <wps:cNvSpPr>
                          <a:spLocks/>
                        </wps:cNvSpPr>
                        <wps:spPr bwMode="auto">
                          <a:xfrm>
                            <a:off x="1451" y="8943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20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FD0EC3B" id="Group 18" o:spid="_x0000_s1026" style="position:absolute;margin-left:68.55pt;margin-top:12.2pt;width:494.05pt;height:440.9pt;z-index:-251674112;mso-position-horizontal-relative:page" coordorigin="1371,244" coordsize="9881,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" o:allowincell="f">
                <v:shape id="Freeform 19" o:spid="_x0000_s1027" style="position:absolute;left:1386;top:252;width:20;height:8802;visibility:visible;mso-wrap-style:square;v-text-anchor:top" coordsize="20,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" path="m,l,8801e" filled="f" strokeweight=".82pt">
                  <v:path arrowok="t" o:connecttype="custom" o:connectlocs="0,0;0,8801" o:connectangles="0,0"/>
                </v:shape>
                <v:shape id="Freeform 20" o:spid="_x0000_s1028" style="position:absolute;left:1379;top:262;width:9864;height:20;visibility:visible;mso-wrap-style:square;v-text-anchor:top" coordsize="9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" path="m,l9864,e" filled="f" strokeweight=".82pt">
                  <v:path arrowok="t" o:connecttype="custom" o:connectlocs="0,0;9864,0" o:connectangles="0,0"/>
                </v:shape>
                <v:shape id="Freeform 21" o:spid="_x0000_s1029" style="position:absolute;left:1408;top:308;width:9806;height:20;visibility:visible;mso-wrap-style:square;v-text-anchor:top" coordsize="98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" path="m,l9806,e" filled="f" strokeweight="1.54pt">
                  <v:path arrowok="t" o:connecttype="custom" o:connectlocs="0,0;9806,0" o:connectangles="0,0"/>
                </v:shape>
                <v:shape id="Freeform 22" o:spid="_x0000_s1030" style="position:absolute;left:1451;top:356;width:9720;height:20;visibility:visible;mso-wrap-style:square;v-text-anchor:top" coordsize="9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" path="m,l9720,e" filled="f" strokeweight="1.06pt">
                  <v:path arrowok="t" o:connecttype="custom" o:connectlocs="0,0;9720,0" o:connectangles="0,0"/>
                </v:shape>
                <v:shape id="Freeform 23" o:spid="_x0000_s1031" style="position:absolute;left:11237;top:252;width:20;height:8802;visibility:visible;mso-wrap-style:square;v-text-anchor:top" coordsize="20,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" path="m,l,8801e" filled="f" strokeweight=".82pt">
                  <v:path arrowok="t" o:connecttype="custom" o:connectlocs="0,0;0,8801" o:connectangles="0,0"/>
                </v:shape>
                <v:shape id="Freeform 24" o:spid="_x0000_s1032" style="position:absolute;left:1458;top:369;width:20;height:8565;visibility:visible;mso-wrap-style:square;v-text-anchor:top" coordsize="20,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" path="m,l,8564e" filled="f" strokeweight=".82pt">
                  <v:path arrowok="t" o:connecttype="custom" o:connectlocs="0,0;0,8564" o:connectangles="0,0"/>
                </v:shape>
                <v:shape id="Freeform 25" o:spid="_x0000_s1033" style="position:absolute;left:1422;top:271;width:20;height:8755;visibility:visible;mso-wrap-style:square;v-text-anchor:top" coordsize="20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" path="m,l,8754e" filled="f" strokeweight="1.54pt">
                  <v:path arrowok="t" o:connecttype="custom" o:connectlocs="0,0;0,8754" o:connectangles="0,0"/>
                </v:shape>
                <v:shape id="Freeform 26" o:spid="_x0000_s1034" style="position:absolute;left:11200;top:271;width:20;height:8755;visibility:visible;mso-wrap-style:square;v-text-anchor:top" coordsize="20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" path="m,l,8754e" filled="f" strokeweight="1.54pt">
                  <v:path arrowok="t" o:connecttype="custom" o:connectlocs="0,0;0,8754" o:connectangles="0,0"/>
                </v:shape>
                <v:shape id="Freeform 27" o:spid="_x0000_s1035" style="position:absolute;left:11165;top:335;width:20;height:8600;visibility:visible;mso-wrap-style:square;v-text-anchor:top" coordsize="20,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" path="m,l,8599e" filled="f" strokeweight=".82pt">
                  <v:path arrowok="t" o:connecttype="custom" o:connectlocs="0,0;0,8599" o:connectangles="0,0"/>
                </v:shape>
                <v:shape id="Freeform 28" o:spid="_x0000_s1036" style="position:absolute;left:1379;top:9034;width:9864;height:20;visibility:visible;mso-wrap-style:square;v-text-anchor:top" coordsize="9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" path="m,l9864,e" filled="f" strokeweight=".82pt">
                  <v:path arrowok="t" o:connecttype="custom" o:connectlocs="0,0;9864,0" o:connectangles="0,0"/>
                </v:shape>
                <v:shape id="Freeform 29" o:spid="_x0000_s1037" style="position:absolute;left:1408;top:8989;width:9806;height:20;visibility:visible;mso-wrap-style:square;v-text-anchor:top" coordsize="98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" path="m,l9806,e" filled="f" strokeweight="1.54pt">
                  <v:path arrowok="t" o:connecttype="custom" o:connectlocs="0,0;9806,0" o:connectangles="0,0"/>
                </v:shape>
                <v:shape id="Freeform 30" o:spid="_x0000_s1038" style="position:absolute;left:1451;top:8943;width:9720;height:20;visibility:visible;mso-wrap-style:square;v-text-anchor:top" coordsize="9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" path="m,l9720,e" filled="f" strokeweight=".82pt">
                  <v:path arrowok="t" o:connecttype="custom" o:connectlocs="0,0;9720,0" o:connectangles="0,0"/>
                </v:shape>
                <w10:wrap anchorx="page"/>
              </v:group>
            </w:pict>
          </mc:Fallback>
        </mc:AlternateContent>
      </w:r>
      <w:r w:rsidR="00313CC5">
        <w:rPr>
          <w:rFonts w:ascii="Verdana" w:hAnsi="Verdana" w:cs="Verdana"/>
          <w:b/>
          <w:bCs/>
          <w:spacing w:val="1"/>
          <w:w w:val="95"/>
          <w:sz w:val="20"/>
          <w:szCs w:val="20"/>
        </w:rPr>
        <w:t>N</w:t>
      </w:r>
      <w:r w:rsidR="00313CC5">
        <w:rPr>
          <w:rFonts w:ascii="Verdana" w:hAnsi="Verdana" w:cs="Verdana"/>
          <w:b/>
          <w:bCs/>
          <w:w w:val="95"/>
          <w:sz w:val="20"/>
          <w:szCs w:val="20"/>
        </w:rPr>
        <w:t>O</w:t>
      </w:r>
    </w:p>
    <w:p w:rsidR="00313CC5" w:rsidRDefault="006D7727">
      <w:pPr>
        <w:pStyle w:val="GvdeMetni"/>
        <w:tabs>
          <w:tab w:val="left" w:pos="9273"/>
        </w:tabs>
        <w:kinsoku w:val="0"/>
        <w:overflowPunct w:val="0"/>
        <w:spacing w:before="89"/>
        <w:ind w:left="861" w:firstLine="0"/>
        <w:rPr>
          <w:rFonts w:ascii="Verdana" w:hAnsi="Verdana" w:cs="Verdana"/>
          <w:spacing w:val="-1"/>
        </w:rPr>
      </w:pPr>
      <w:r>
        <w:rPr>
          <w:rFonts w:ascii="Verdana" w:hAnsi="Verdana" w:cs="Verdana"/>
          <w:spacing w:val="-2"/>
        </w:rPr>
        <w:t>OKUL</w:t>
      </w:r>
      <w:r w:rsidR="00C22F02">
        <w:rPr>
          <w:rFonts w:ascii="Verdana" w:hAnsi="Verdana" w:cs="Verdana"/>
          <w:spacing w:val="-2"/>
        </w:rPr>
        <w:t xml:space="preserve"> VE </w:t>
      </w:r>
      <w:r w:rsidR="00313CC5">
        <w:rPr>
          <w:rFonts w:ascii="Verdana" w:hAnsi="Verdana" w:cs="Verdana"/>
          <w:spacing w:val="-2"/>
        </w:rPr>
        <w:t>PANSİYONA</w:t>
      </w:r>
      <w:r w:rsidR="00313CC5">
        <w:rPr>
          <w:rFonts w:ascii="Verdana" w:hAnsi="Verdana" w:cs="Verdana"/>
          <w:spacing w:val="-3"/>
        </w:rPr>
        <w:t xml:space="preserve"> </w:t>
      </w:r>
      <w:r w:rsidR="00313CC5">
        <w:rPr>
          <w:rFonts w:ascii="Verdana" w:hAnsi="Verdana" w:cs="Verdana"/>
          <w:spacing w:val="-2"/>
        </w:rPr>
        <w:t>KAYIT</w:t>
      </w:r>
      <w:r w:rsidR="00313CC5">
        <w:rPr>
          <w:rFonts w:ascii="Verdana" w:hAnsi="Verdana" w:cs="Verdana"/>
          <w:spacing w:val="-3"/>
        </w:rPr>
        <w:t xml:space="preserve"> </w:t>
      </w:r>
      <w:r w:rsidR="00313CC5">
        <w:rPr>
          <w:rFonts w:ascii="Verdana" w:hAnsi="Verdana" w:cs="Verdana"/>
          <w:spacing w:val="-1"/>
        </w:rPr>
        <w:t>İLE</w:t>
      </w:r>
      <w:r w:rsidR="00313CC5">
        <w:rPr>
          <w:rFonts w:ascii="Verdana" w:hAnsi="Verdana" w:cs="Verdana"/>
          <w:spacing w:val="-4"/>
        </w:rPr>
        <w:t xml:space="preserve"> </w:t>
      </w:r>
      <w:r w:rsidR="00313CC5">
        <w:rPr>
          <w:rFonts w:ascii="Verdana" w:hAnsi="Verdana" w:cs="Verdana"/>
          <w:spacing w:val="-2"/>
        </w:rPr>
        <w:t>İLGİLİ</w:t>
      </w:r>
      <w:r w:rsidR="00313CC5">
        <w:rPr>
          <w:rFonts w:ascii="Verdana" w:hAnsi="Verdana" w:cs="Verdana"/>
        </w:rPr>
        <w:t xml:space="preserve"> </w:t>
      </w:r>
      <w:r w:rsidR="00313CC5">
        <w:rPr>
          <w:rFonts w:ascii="Verdana" w:hAnsi="Verdana" w:cs="Verdana"/>
          <w:spacing w:val="-3"/>
        </w:rPr>
        <w:t>AÇIKLAMALAR…………………………...</w:t>
      </w:r>
      <w:r w:rsidR="00C22F02">
        <w:rPr>
          <w:rFonts w:ascii="Verdana" w:hAnsi="Verdana" w:cs="Verdana"/>
          <w:spacing w:val="-3"/>
        </w:rPr>
        <w:t xml:space="preserve">...   </w:t>
      </w:r>
      <w:r w:rsidR="00313CC5">
        <w:rPr>
          <w:rFonts w:ascii="Verdana" w:hAnsi="Verdana" w:cs="Verdana"/>
          <w:spacing w:val="-1"/>
        </w:rPr>
        <w:t>2-3</w:t>
      </w:r>
    </w:p>
    <w:p w:rsidR="00313CC5" w:rsidRDefault="0045784D">
      <w:pPr>
        <w:pStyle w:val="GvdeMetni"/>
        <w:tabs>
          <w:tab w:val="left" w:pos="9273"/>
        </w:tabs>
        <w:kinsoku w:val="0"/>
        <w:overflowPunct w:val="0"/>
        <w:spacing w:before="184"/>
        <w:ind w:left="866" w:firstLine="0"/>
        <w:rPr>
          <w:rFonts w:ascii="Verdana" w:hAnsi="Verdana" w:cs="Verdana"/>
        </w:rPr>
      </w:pPr>
      <w:hyperlink w:anchor="bookmark0" w:history="1">
        <w:r w:rsidR="00313CC5">
          <w:rPr>
            <w:rFonts w:ascii="Verdana" w:hAnsi="Verdana" w:cs="Verdana"/>
            <w:spacing w:val="-1"/>
            <w:sz w:val="20"/>
            <w:szCs w:val="20"/>
          </w:rPr>
          <w:t>PANSİYON</w:t>
        </w:r>
        <w:r w:rsidR="00313CC5">
          <w:rPr>
            <w:rFonts w:ascii="Verdana" w:hAnsi="Verdana" w:cs="Verdana"/>
            <w:spacing w:val="-38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2"/>
            <w:sz w:val="20"/>
            <w:szCs w:val="20"/>
          </w:rPr>
          <w:t>BAŞVURU</w:t>
        </w:r>
        <w:r w:rsidR="00313CC5">
          <w:rPr>
            <w:rFonts w:ascii="Verdana" w:hAnsi="Verdana" w:cs="Verdana"/>
            <w:spacing w:val="-37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2"/>
            <w:sz w:val="20"/>
            <w:szCs w:val="20"/>
          </w:rPr>
          <w:t>DİLEKÇESİ……………………………………………………………..……..</w:t>
        </w:r>
      </w:hyperlink>
      <w:r w:rsidR="00313CC5">
        <w:rPr>
          <w:rFonts w:ascii="Verdana" w:hAnsi="Verdana" w:cs="Verdana"/>
          <w:spacing w:val="-2"/>
        </w:rPr>
        <w:tab/>
      </w:r>
      <w:r w:rsidR="00313CC5">
        <w:rPr>
          <w:rFonts w:ascii="Verdana" w:hAnsi="Verdana" w:cs="Verdana"/>
        </w:rPr>
        <w:t>4</w:t>
      </w:r>
    </w:p>
    <w:p w:rsidR="00313CC5" w:rsidRDefault="00313CC5">
      <w:pPr>
        <w:pStyle w:val="GvdeMetni"/>
        <w:tabs>
          <w:tab w:val="left" w:pos="9273"/>
        </w:tabs>
        <w:kinsoku w:val="0"/>
        <w:overflowPunct w:val="0"/>
        <w:spacing w:before="186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1"/>
          <w:position w:val="1"/>
          <w:sz w:val="20"/>
          <w:szCs w:val="20"/>
        </w:rPr>
        <w:t>ÖĞRENCİ</w:t>
      </w:r>
      <w:r>
        <w:rPr>
          <w:rFonts w:ascii="Verdana" w:hAnsi="Verdana" w:cs="Verdana"/>
          <w:spacing w:val="-16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position w:val="1"/>
          <w:sz w:val="20"/>
          <w:szCs w:val="20"/>
        </w:rPr>
        <w:t>AİLESİNİN</w:t>
      </w:r>
      <w:r>
        <w:rPr>
          <w:rFonts w:ascii="Verdana" w:hAnsi="Verdana" w:cs="Verdana"/>
          <w:spacing w:val="-13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position w:val="1"/>
          <w:sz w:val="20"/>
          <w:szCs w:val="20"/>
        </w:rPr>
        <w:t>MADDİ</w:t>
      </w:r>
      <w:r>
        <w:rPr>
          <w:rFonts w:ascii="Verdana" w:hAnsi="Verdana" w:cs="Verdana"/>
          <w:spacing w:val="-13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DURUMUNU</w:t>
      </w:r>
      <w:r>
        <w:rPr>
          <w:rFonts w:ascii="Verdana" w:hAnsi="Verdana" w:cs="Verdana"/>
          <w:spacing w:val="-14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GÖSTEREN</w:t>
      </w:r>
      <w:r>
        <w:rPr>
          <w:rFonts w:ascii="Verdana" w:hAnsi="Verdana" w:cs="Verdana"/>
          <w:spacing w:val="-13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BEYANNAME</w:t>
      </w:r>
      <w:r>
        <w:rPr>
          <w:rFonts w:ascii="Verdana" w:hAnsi="Verdana" w:cs="Verdana"/>
          <w:spacing w:val="-14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position w:val="1"/>
          <w:sz w:val="20"/>
          <w:szCs w:val="20"/>
        </w:rPr>
        <w:t>EK-1……..</w:t>
      </w:r>
      <w:r>
        <w:rPr>
          <w:rFonts w:ascii="Verdana" w:hAnsi="Verdana" w:cs="Verdana"/>
          <w:spacing w:val="-1"/>
        </w:rPr>
        <w:tab/>
      </w:r>
      <w:r>
        <w:rPr>
          <w:rFonts w:ascii="Verdana" w:hAnsi="Verdana" w:cs="Verdana"/>
        </w:rPr>
        <w:t>5</w:t>
      </w:r>
    </w:p>
    <w:p w:rsidR="00313CC5" w:rsidRDefault="00313CC5">
      <w:pPr>
        <w:pStyle w:val="GvdeMetni"/>
        <w:kinsoku w:val="0"/>
        <w:overflowPunct w:val="0"/>
        <w:spacing w:before="52"/>
        <w:ind w:left="866" w:firstLine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pacing w:val="-1"/>
          <w:sz w:val="20"/>
          <w:szCs w:val="20"/>
        </w:rPr>
        <w:t>ÖĞRENCİ</w:t>
      </w:r>
      <w:r>
        <w:rPr>
          <w:rFonts w:ascii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AİLESİNİN</w:t>
      </w:r>
      <w:r>
        <w:rPr>
          <w:rFonts w:ascii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MADDİ</w:t>
      </w:r>
      <w:r>
        <w:rPr>
          <w:rFonts w:ascii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DURUMUNU</w:t>
      </w:r>
      <w:r>
        <w:rPr>
          <w:rFonts w:ascii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GÖSTERİR</w:t>
      </w:r>
      <w:r>
        <w:rPr>
          <w:rFonts w:ascii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BEYANNAMENİN</w:t>
      </w:r>
      <w:r>
        <w:rPr>
          <w:rFonts w:ascii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(EK–1</w:t>
      </w:r>
    </w:p>
    <w:p w:rsidR="00313CC5" w:rsidRDefault="00313CC5">
      <w:pPr>
        <w:pStyle w:val="GvdeMetni"/>
        <w:tabs>
          <w:tab w:val="left" w:pos="9273"/>
        </w:tabs>
        <w:kinsoku w:val="0"/>
        <w:overflowPunct w:val="0"/>
        <w:spacing w:before="80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2"/>
          <w:w w:val="95"/>
          <w:sz w:val="20"/>
          <w:szCs w:val="20"/>
        </w:rPr>
        <w:t>BELGESİNİN)</w:t>
      </w:r>
      <w:r>
        <w:rPr>
          <w:rFonts w:ascii="Verdana" w:hAnsi="Verdana" w:cs="Verdana"/>
          <w:w w:val="95"/>
          <w:sz w:val="20"/>
          <w:szCs w:val="20"/>
        </w:rPr>
        <w:t xml:space="preserve">    </w:t>
      </w:r>
      <w:r>
        <w:rPr>
          <w:rFonts w:ascii="Verdana" w:hAnsi="Verdana" w:cs="Verdana"/>
          <w:spacing w:val="39"/>
          <w:w w:val="95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w w:val="95"/>
          <w:sz w:val="20"/>
          <w:szCs w:val="20"/>
        </w:rPr>
        <w:t>DOLDURULMASI………………………………………………………………..……</w:t>
      </w:r>
      <w:r w:rsidR="00B80CDE">
        <w:rPr>
          <w:rFonts w:ascii="Verdana" w:hAnsi="Verdana" w:cs="Verdana"/>
          <w:spacing w:val="-2"/>
          <w:w w:val="95"/>
          <w:sz w:val="20"/>
          <w:szCs w:val="20"/>
        </w:rPr>
        <w:t>…</w:t>
      </w:r>
      <w:r>
        <w:rPr>
          <w:rFonts w:ascii="Verdana" w:hAnsi="Verdana" w:cs="Verdana"/>
          <w:spacing w:val="-2"/>
          <w:w w:val="95"/>
          <w:position w:val="12"/>
        </w:rPr>
        <w:tab/>
      </w:r>
      <w:r>
        <w:rPr>
          <w:rFonts w:ascii="Verdana" w:hAnsi="Verdana" w:cs="Verdana"/>
          <w:position w:val="12"/>
        </w:rPr>
        <w:t>6</w:t>
      </w:r>
    </w:p>
    <w:p w:rsidR="00313CC5" w:rsidRDefault="00313CC5">
      <w:pPr>
        <w:pStyle w:val="GvdeMetni"/>
        <w:kinsoku w:val="0"/>
        <w:overflowPunct w:val="0"/>
        <w:spacing w:before="493" w:line="267" w:lineRule="exact"/>
        <w:ind w:left="866" w:firstLine="0"/>
        <w:rPr>
          <w:rFonts w:ascii="Verdana" w:hAnsi="Verdana" w:cs="Verdana"/>
          <w:spacing w:val="-1"/>
        </w:rPr>
      </w:pPr>
      <w:r>
        <w:rPr>
          <w:rFonts w:ascii="Verdana" w:hAnsi="Verdana" w:cs="Verdana"/>
          <w:spacing w:val="-1"/>
        </w:rPr>
        <w:t>SINAVA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  <w:spacing w:val="-2"/>
        </w:rPr>
        <w:t>GIRDIĞI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  <w:spacing w:val="-1"/>
        </w:rPr>
        <w:t>ÖĞRETIM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  <w:spacing w:val="-1"/>
        </w:rPr>
        <w:t>YILINDA</w:t>
      </w:r>
      <w:r>
        <w:rPr>
          <w:rFonts w:ascii="Verdana" w:hAnsi="Verdana" w:cs="Verdana"/>
        </w:rPr>
        <w:t xml:space="preserve"> VE</w:t>
      </w:r>
      <w:r>
        <w:rPr>
          <w:rFonts w:ascii="Verdana" w:hAnsi="Verdana" w:cs="Verdana"/>
          <w:spacing w:val="-2"/>
        </w:rPr>
        <w:t xml:space="preserve"> DAHA</w:t>
      </w:r>
      <w:r>
        <w:rPr>
          <w:rFonts w:ascii="Verdana" w:hAnsi="Verdana" w:cs="Verdana"/>
          <w:spacing w:val="-1"/>
        </w:rPr>
        <w:t xml:space="preserve"> ÖNCEKI</w:t>
      </w:r>
      <w:r>
        <w:rPr>
          <w:rFonts w:ascii="Verdana" w:hAnsi="Verdana" w:cs="Verdana"/>
          <w:spacing w:val="-3"/>
        </w:rPr>
        <w:t xml:space="preserve"> </w:t>
      </w:r>
      <w:r>
        <w:rPr>
          <w:rFonts w:ascii="Verdana" w:hAnsi="Verdana" w:cs="Verdana"/>
          <w:spacing w:val="-1"/>
        </w:rPr>
        <w:t>YILLARDA</w:t>
      </w:r>
    </w:p>
    <w:p w:rsidR="00313CC5" w:rsidRDefault="00313CC5">
      <w:pPr>
        <w:pStyle w:val="GvdeMetni"/>
        <w:kinsoku w:val="0"/>
        <w:overflowPunct w:val="0"/>
        <w:spacing w:line="266" w:lineRule="exact"/>
        <w:ind w:left="941" w:firstLine="0"/>
        <w:rPr>
          <w:rFonts w:ascii="Verdana" w:hAnsi="Verdana" w:cs="Verdana"/>
          <w:spacing w:val="-1"/>
        </w:rPr>
      </w:pPr>
      <w:r>
        <w:rPr>
          <w:rFonts w:ascii="Verdana" w:hAnsi="Verdana" w:cs="Verdana"/>
          <w:b/>
          <w:bCs/>
          <w:spacing w:val="-1"/>
        </w:rPr>
        <w:t>“TASDIKNAME</w:t>
      </w:r>
      <w:r>
        <w:rPr>
          <w:rFonts w:ascii="Verdana" w:hAnsi="Verdana" w:cs="Verdana"/>
          <w:b/>
          <w:bCs/>
          <w:spacing w:val="-2"/>
        </w:rPr>
        <w:t xml:space="preserve"> </w:t>
      </w:r>
      <w:r>
        <w:rPr>
          <w:rFonts w:ascii="Verdana" w:hAnsi="Verdana" w:cs="Verdana"/>
          <w:b/>
          <w:bCs/>
        </w:rPr>
        <w:t>IE</w:t>
      </w:r>
      <w:r>
        <w:rPr>
          <w:rFonts w:ascii="Verdana" w:hAnsi="Verdana" w:cs="Verdana"/>
          <w:b/>
          <w:bCs/>
          <w:spacing w:val="-4"/>
        </w:rPr>
        <w:t xml:space="preserve"> </w:t>
      </w:r>
      <w:r>
        <w:rPr>
          <w:rFonts w:ascii="Verdana" w:hAnsi="Verdana" w:cs="Verdana"/>
          <w:b/>
          <w:bCs/>
          <w:spacing w:val="-1"/>
        </w:rPr>
        <w:t>UZAKLAŞTIRMA”</w:t>
      </w:r>
      <w:r>
        <w:rPr>
          <w:rFonts w:ascii="Verdana" w:hAnsi="Verdana" w:cs="Verdana"/>
          <w:b/>
          <w:bCs/>
        </w:rPr>
        <w:t xml:space="preserve"> </w:t>
      </w:r>
      <w:r>
        <w:rPr>
          <w:rFonts w:ascii="Verdana" w:hAnsi="Verdana" w:cs="Verdana"/>
          <w:spacing w:val="-1"/>
        </w:rPr>
        <w:t xml:space="preserve">VEYA DAHA AĞIR </w:t>
      </w:r>
      <w:r>
        <w:rPr>
          <w:rFonts w:ascii="Verdana" w:hAnsi="Verdana" w:cs="Verdana"/>
        </w:rPr>
        <w:t xml:space="preserve">BIR </w:t>
      </w:r>
      <w:r>
        <w:rPr>
          <w:rFonts w:ascii="Verdana" w:hAnsi="Verdana" w:cs="Verdana"/>
          <w:spacing w:val="-1"/>
        </w:rPr>
        <w:t>CEZA</w:t>
      </w:r>
    </w:p>
    <w:p w:rsidR="00313CC5" w:rsidRDefault="00313CC5">
      <w:pPr>
        <w:pStyle w:val="GvdeMetni"/>
        <w:tabs>
          <w:tab w:val="left" w:pos="9297"/>
        </w:tabs>
        <w:kinsoku w:val="0"/>
        <w:overflowPunct w:val="0"/>
        <w:spacing w:line="267" w:lineRule="exact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1"/>
        </w:rPr>
        <w:t>ALMADIĞINI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  <w:spacing w:val="-1"/>
        </w:rPr>
        <w:t>GÖSTERIR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  <w:spacing w:val="-1"/>
        </w:rPr>
        <w:t>BELGE…………………………………………………………….</w:t>
      </w:r>
      <w:r>
        <w:rPr>
          <w:rFonts w:ascii="Verdana" w:hAnsi="Verdana" w:cs="Verdana"/>
          <w:spacing w:val="-1"/>
        </w:rPr>
        <w:tab/>
      </w:r>
      <w:r>
        <w:rPr>
          <w:rFonts w:ascii="Verdana" w:hAnsi="Verdana" w:cs="Verdana"/>
        </w:rPr>
        <w:t>7</w:t>
      </w:r>
    </w:p>
    <w:p w:rsidR="00313CC5" w:rsidRDefault="0045784D">
      <w:pPr>
        <w:pStyle w:val="GvdeMetni"/>
        <w:tabs>
          <w:tab w:val="left" w:pos="9273"/>
        </w:tabs>
        <w:kinsoku w:val="0"/>
        <w:overflowPunct w:val="0"/>
        <w:spacing w:before="573"/>
        <w:ind w:left="866" w:firstLine="0"/>
        <w:rPr>
          <w:rFonts w:ascii="Verdana" w:hAnsi="Verdana" w:cs="Verdana"/>
        </w:rPr>
      </w:pPr>
      <w:hyperlink w:anchor="bookmark1" w:history="1">
        <w:r w:rsidR="00313CC5">
          <w:rPr>
            <w:rFonts w:ascii="Verdana" w:hAnsi="Verdana" w:cs="Verdana"/>
            <w:spacing w:val="-1"/>
            <w:position w:val="1"/>
            <w:sz w:val="20"/>
            <w:szCs w:val="20"/>
          </w:rPr>
          <w:t>PARALI</w:t>
        </w:r>
        <w:r w:rsidR="00313CC5">
          <w:rPr>
            <w:rFonts w:ascii="Verdana" w:hAnsi="Verdana" w:cs="Verdana"/>
            <w:spacing w:val="-22"/>
            <w:position w:val="1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1"/>
            <w:position w:val="1"/>
            <w:sz w:val="20"/>
            <w:szCs w:val="20"/>
          </w:rPr>
          <w:t>YATILI</w:t>
        </w:r>
        <w:r w:rsidR="00313CC5">
          <w:rPr>
            <w:rFonts w:ascii="Verdana" w:hAnsi="Verdana" w:cs="Verdana"/>
            <w:spacing w:val="-20"/>
            <w:position w:val="1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1"/>
            <w:position w:val="1"/>
            <w:sz w:val="20"/>
            <w:szCs w:val="20"/>
          </w:rPr>
          <w:t>ÖĞRENCİLER</w:t>
        </w:r>
        <w:r w:rsidR="00313CC5">
          <w:rPr>
            <w:rFonts w:ascii="Verdana" w:hAnsi="Verdana" w:cs="Verdana"/>
            <w:spacing w:val="-23"/>
            <w:position w:val="1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2"/>
            <w:position w:val="1"/>
            <w:sz w:val="20"/>
            <w:szCs w:val="20"/>
          </w:rPr>
          <w:t>HAKKINDA</w:t>
        </w:r>
        <w:r w:rsidR="00313CC5">
          <w:rPr>
            <w:rFonts w:ascii="Verdana" w:hAnsi="Verdana" w:cs="Verdana"/>
            <w:spacing w:val="-20"/>
            <w:position w:val="1"/>
            <w:sz w:val="20"/>
            <w:szCs w:val="20"/>
          </w:rPr>
          <w:t xml:space="preserve"> </w:t>
        </w:r>
        <w:r w:rsidR="00313CC5">
          <w:rPr>
            <w:rFonts w:ascii="Verdana" w:hAnsi="Verdana" w:cs="Verdana"/>
            <w:spacing w:val="-2"/>
            <w:position w:val="1"/>
            <w:sz w:val="20"/>
            <w:szCs w:val="20"/>
          </w:rPr>
          <w:t>AÇIKLAMALAR…………………………..…..</w:t>
        </w:r>
      </w:hyperlink>
      <w:r w:rsidR="00313CC5">
        <w:rPr>
          <w:rFonts w:ascii="Verdana" w:hAnsi="Verdana" w:cs="Verdana"/>
          <w:spacing w:val="-2"/>
        </w:rPr>
        <w:tab/>
      </w:r>
      <w:r w:rsidR="00313CC5">
        <w:rPr>
          <w:rFonts w:ascii="Verdana" w:hAnsi="Verdana" w:cs="Verdana"/>
        </w:rPr>
        <w:t>8</w:t>
      </w:r>
    </w:p>
    <w:p w:rsidR="00313CC5" w:rsidRDefault="00313CC5">
      <w:pPr>
        <w:pStyle w:val="GvdeMetni"/>
        <w:kinsoku w:val="0"/>
        <w:overflowPunct w:val="0"/>
        <w:spacing w:before="52"/>
        <w:ind w:left="866" w:firstLine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pacing w:val="-2"/>
          <w:sz w:val="20"/>
          <w:szCs w:val="20"/>
        </w:rPr>
        <w:t>PANSİYONA</w:t>
      </w:r>
      <w:r>
        <w:rPr>
          <w:rFonts w:ascii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PARASIZ</w:t>
      </w:r>
      <w:r>
        <w:rPr>
          <w:rFonts w:ascii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VEYA</w:t>
      </w:r>
      <w:r>
        <w:rPr>
          <w:rFonts w:ascii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PARALI</w:t>
      </w:r>
      <w:r>
        <w:rPr>
          <w:rFonts w:ascii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KABUL</w:t>
      </w:r>
      <w:r w:rsidR="000C00B2">
        <w:rPr>
          <w:rFonts w:ascii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EDİLDİKTEN</w:t>
      </w:r>
      <w:r>
        <w:rPr>
          <w:rFonts w:ascii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SONRA</w:t>
      </w:r>
      <w:r>
        <w:rPr>
          <w:rFonts w:ascii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ÖĞRENCİNİN</w:t>
      </w:r>
    </w:p>
    <w:p w:rsidR="00313CC5" w:rsidRDefault="00313CC5">
      <w:pPr>
        <w:pStyle w:val="GvdeMetni"/>
        <w:tabs>
          <w:tab w:val="left" w:pos="9273"/>
        </w:tabs>
        <w:kinsoku w:val="0"/>
        <w:overflowPunct w:val="0"/>
        <w:spacing w:before="77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1"/>
          <w:sz w:val="20"/>
          <w:szCs w:val="20"/>
        </w:rPr>
        <w:t>GETİRECEĞİ</w:t>
      </w:r>
      <w:r>
        <w:rPr>
          <w:rFonts w:ascii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MALZEME</w:t>
      </w:r>
      <w:r>
        <w:rPr>
          <w:rFonts w:ascii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VE</w:t>
      </w:r>
      <w:r>
        <w:rPr>
          <w:rFonts w:ascii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EŞYALAR………………………………………………………………..</w:t>
      </w:r>
      <w:r>
        <w:rPr>
          <w:rFonts w:ascii="Verdana" w:hAnsi="Verdana" w:cs="Verdana"/>
          <w:spacing w:val="-2"/>
          <w:position w:val="12"/>
        </w:rPr>
        <w:tab/>
      </w:r>
      <w:r>
        <w:rPr>
          <w:rFonts w:ascii="Verdana" w:hAnsi="Verdana" w:cs="Verdana"/>
          <w:position w:val="12"/>
        </w:rPr>
        <w:t>9</w:t>
      </w:r>
    </w:p>
    <w:p w:rsidR="00313CC5" w:rsidRDefault="00313CC5">
      <w:pPr>
        <w:pStyle w:val="GvdeMetni"/>
        <w:tabs>
          <w:tab w:val="left" w:pos="9273"/>
        </w:tabs>
        <w:kinsoku w:val="0"/>
        <w:overflowPunct w:val="0"/>
        <w:spacing w:before="104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position w:val="1"/>
          <w:sz w:val="20"/>
          <w:szCs w:val="20"/>
        </w:rPr>
        <w:t>VELİ</w:t>
      </w:r>
      <w:r>
        <w:rPr>
          <w:rFonts w:ascii="Verdana" w:hAnsi="Verdana" w:cs="Verdana"/>
          <w:spacing w:val="-41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SÖZLEŞMESİ</w:t>
      </w:r>
      <w:r>
        <w:rPr>
          <w:rFonts w:ascii="Verdana" w:hAnsi="Verdana" w:cs="Verdana"/>
          <w:spacing w:val="-40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(FORM-1)……………………………………………………………………………</w:t>
      </w:r>
      <w:r>
        <w:rPr>
          <w:rFonts w:ascii="Verdana" w:hAnsi="Verdana" w:cs="Verdana"/>
          <w:spacing w:val="-2"/>
        </w:rPr>
        <w:tab/>
        <w:t>10</w:t>
      </w:r>
    </w:p>
    <w:p w:rsidR="00313CC5" w:rsidRDefault="00313CC5">
      <w:pPr>
        <w:pStyle w:val="GvdeMetni"/>
        <w:tabs>
          <w:tab w:val="left" w:pos="9211"/>
        </w:tabs>
        <w:kinsoku w:val="0"/>
        <w:overflowPunct w:val="0"/>
        <w:spacing w:before="186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1"/>
          <w:sz w:val="20"/>
          <w:szCs w:val="20"/>
        </w:rPr>
        <w:t>ÖĞRENCİ</w:t>
      </w:r>
      <w:r>
        <w:rPr>
          <w:rFonts w:ascii="Verdana" w:hAnsi="Verdana" w:cs="Verdana"/>
          <w:spacing w:val="-4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SÖZLEŞMESİ</w:t>
      </w:r>
      <w:r>
        <w:rPr>
          <w:rFonts w:ascii="Verdana" w:hAnsi="Verdana" w:cs="Verdana"/>
          <w:spacing w:val="-38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(FORM-2)……………………………………………………………………</w:t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1"/>
        </w:rPr>
        <w:t>11</w:t>
      </w:r>
    </w:p>
    <w:p w:rsidR="00313CC5" w:rsidRDefault="00313CC5">
      <w:pPr>
        <w:pStyle w:val="GvdeMetni"/>
        <w:tabs>
          <w:tab w:val="left" w:pos="9206"/>
        </w:tabs>
        <w:kinsoku w:val="0"/>
        <w:overflowPunct w:val="0"/>
        <w:spacing w:before="186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1"/>
          <w:position w:val="1"/>
          <w:sz w:val="20"/>
          <w:szCs w:val="20"/>
        </w:rPr>
        <w:t>EVCİ</w:t>
      </w:r>
      <w:r>
        <w:rPr>
          <w:rFonts w:ascii="Verdana" w:hAnsi="Verdana" w:cs="Verdana"/>
          <w:spacing w:val="-19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position w:val="1"/>
          <w:sz w:val="20"/>
          <w:szCs w:val="20"/>
        </w:rPr>
        <w:t>İZİN</w:t>
      </w:r>
      <w:r>
        <w:rPr>
          <w:rFonts w:ascii="Verdana" w:hAnsi="Verdana" w:cs="Verdana"/>
          <w:spacing w:val="-19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MUVAFAKAT</w:t>
      </w:r>
      <w:r>
        <w:rPr>
          <w:rFonts w:ascii="Verdana" w:hAnsi="Verdana" w:cs="Verdana"/>
          <w:spacing w:val="-20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BELGESİ</w:t>
      </w:r>
      <w:r>
        <w:rPr>
          <w:rFonts w:ascii="Verdana" w:hAnsi="Verdana" w:cs="Verdana"/>
          <w:spacing w:val="-24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(FORM-3)……………………………………………………</w:t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4"/>
        </w:rPr>
        <w:t>12</w:t>
      </w:r>
    </w:p>
    <w:p w:rsidR="00313CC5" w:rsidRDefault="00313CC5">
      <w:pPr>
        <w:pStyle w:val="GvdeMetni"/>
        <w:tabs>
          <w:tab w:val="left" w:pos="9206"/>
        </w:tabs>
        <w:kinsoku w:val="0"/>
        <w:overflowPunct w:val="0"/>
        <w:spacing w:before="186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z w:val="20"/>
          <w:szCs w:val="20"/>
        </w:rPr>
        <w:t>VELİ</w:t>
      </w:r>
      <w:r>
        <w:rPr>
          <w:rFonts w:ascii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İZİN</w:t>
      </w:r>
      <w:r>
        <w:rPr>
          <w:rFonts w:ascii="Verdana" w:hAnsi="Verdana" w:cs="Verdana"/>
          <w:spacing w:val="-30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BELGESİ</w:t>
      </w:r>
      <w:r>
        <w:rPr>
          <w:rFonts w:ascii="Verdana" w:hAnsi="Verdana" w:cs="Verdana"/>
          <w:spacing w:val="-24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(FORM-4)…………………………………………………………….………....</w:t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4"/>
        </w:rPr>
        <w:t>13</w:t>
      </w:r>
    </w:p>
    <w:p w:rsidR="00313CC5" w:rsidRDefault="00313CC5">
      <w:pPr>
        <w:pStyle w:val="GvdeMetni"/>
        <w:tabs>
          <w:tab w:val="left" w:pos="9206"/>
        </w:tabs>
        <w:kinsoku w:val="0"/>
        <w:overflowPunct w:val="0"/>
        <w:spacing w:before="186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position w:val="1"/>
          <w:sz w:val="20"/>
          <w:szCs w:val="20"/>
        </w:rPr>
        <w:t>VELİ</w:t>
      </w:r>
      <w:r>
        <w:rPr>
          <w:rFonts w:ascii="Verdana" w:hAnsi="Verdana" w:cs="Verdana"/>
          <w:spacing w:val="-29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position w:val="1"/>
          <w:sz w:val="20"/>
          <w:szCs w:val="20"/>
        </w:rPr>
        <w:t>TAYİN</w:t>
      </w:r>
      <w:r>
        <w:rPr>
          <w:rFonts w:ascii="Verdana" w:hAnsi="Verdana" w:cs="Verdana"/>
          <w:spacing w:val="-29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BELGESİ</w:t>
      </w:r>
      <w:r>
        <w:rPr>
          <w:rFonts w:ascii="Verdana" w:hAnsi="Verdana" w:cs="Verdana"/>
          <w:spacing w:val="-25"/>
          <w:position w:val="1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position w:val="1"/>
          <w:sz w:val="20"/>
          <w:szCs w:val="20"/>
        </w:rPr>
        <w:t>(FORM-6)……………………………………………………………………..</w:t>
      </w:r>
      <w:r>
        <w:rPr>
          <w:rFonts w:ascii="Verdana" w:hAnsi="Verdana" w:cs="Verdana"/>
          <w:spacing w:val="-2"/>
        </w:rPr>
        <w:tab/>
      </w:r>
      <w:r w:rsidR="00DF6D04">
        <w:rPr>
          <w:rFonts w:ascii="Verdana" w:hAnsi="Verdana" w:cs="Verdana"/>
          <w:spacing w:val="-4"/>
        </w:rPr>
        <w:t>14</w:t>
      </w:r>
    </w:p>
    <w:p w:rsidR="00313CC5" w:rsidRDefault="00313CC5">
      <w:pPr>
        <w:pStyle w:val="GvdeMetni"/>
        <w:kinsoku w:val="0"/>
        <w:overflowPunct w:val="0"/>
        <w:spacing w:before="160"/>
        <w:ind w:left="866" w:firstLine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pacing w:val="-1"/>
          <w:sz w:val="20"/>
          <w:szCs w:val="20"/>
        </w:rPr>
        <w:t>PANSİYONER</w:t>
      </w:r>
      <w:r>
        <w:rPr>
          <w:rFonts w:ascii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ÖĞRENCİLERİNİN</w:t>
      </w:r>
      <w:r>
        <w:rPr>
          <w:rFonts w:ascii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PANSİYONLA</w:t>
      </w:r>
      <w:r>
        <w:rPr>
          <w:rFonts w:ascii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İLGİLİ</w:t>
      </w:r>
      <w:r>
        <w:rPr>
          <w:rFonts w:ascii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OLARAK</w:t>
      </w:r>
      <w:r>
        <w:rPr>
          <w:rFonts w:ascii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UYMAKLA</w:t>
      </w:r>
    </w:p>
    <w:p w:rsidR="00313CC5" w:rsidRDefault="00313CC5">
      <w:pPr>
        <w:pStyle w:val="GvdeMetni"/>
        <w:tabs>
          <w:tab w:val="left" w:pos="9206"/>
        </w:tabs>
        <w:kinsoku w:val="0"/>
        <w:overflowPunct w:val="0"/>
        <w:spacing w:before="77"/>
        <w:ind w:left="866" w:firstLine="0"/>
        <w:rPr>
          <w:rFonts w:ascii="Verdana" w:hAnsi="Verdana" w:cs="Verdana"/>
        </w:rPr>
      </w:pPr>
      <w:r>
        <w:rPr>
          <w:rFonts w:ascii="Verdana" w:hAnsi="Verdana" w:cs="Verdana"/>
          <w:spacing w:val="-2"/>
          <w:sz w:val="20"/>
          <w:szCs w:val="20"/>
        </w:rPr>
        <w:t>YÜKÜMLÜ</w:t>
      </w:r>
      <w:r>
        <w:rPr>
          <w:rFonts w:ascii="Verdana" w:hAnsi="Verdana" w:cs="Verdana"/>
          <w:spacing w:val="-37"/>
          <w:sz w:val="20"/>
          <w:szCs w:val="20"/>
        </w:rPr>
        <w:t xml:space="preserve"> </w:t>
      </w:r>
      <w:r>
        <w:rPr>
          <w:rFonts w:ascii="Verdana" w:hAnsi="Verdana" w:cs="Verdana"/>
          <w:spacing w:val="-1"/>
          <w:sz w:val="20"/>
          <w:szCs w:val="20"/>
        </w:rPr>
        <w:t>OLDUKLARI</w:t>
      </w:r>
      <w:r>
        <w:rPr>
          <w:rFonts w:ascii="Verdana" w:hAnsi="Verdana" w:cs="Verdana"/>
          <w:spacing w:val="-42"/>
          <w:sz w:val="20"/>
          <w:szCs w:val="20"/>
        </w:rPr>
        <w:t xml:space="preserve"> </w:t>
      </w:r>
      <w:r>
        <w:rPr>
          <w:rFonts w:ascii="Verdana" w:hAnsi="Verdana" w:cs="Verdana"/>
          <w:spacing w:val="-2"/>
          <w:sz w:val="20"/>
          <w:szCs w:val="20"/>
        </w:rPr>
        <w:t>HUSUSLAR………………………………………………………………….</w:t>
      </w:r>
      <w:r>
        <w:rPr>
          <w:rFonts w:ascii="Verdana" w:hAnsi="Verdana" w:cs="Verdana"/>
          <w:spacing w:val="-2"/>
          <w:position w:val="12"/>
        </w:rPr>
        <w:tab/>
      </w:r>
      <w:r w:rsidR="00DF6D04">
        <w:rPr>
          <w:rFonts w:ascii="Verdana" w:hAnsi="Verdana" w:cs="Verdana"/>
          <w:spacing w:val="-4"/>
          <w:position w:val="12"/>
        </w:rPr>
        <w:t>15</w:t>
      </w: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  <w:sz w:val="34"/>
          <w:szCs w:val="34"/>
        </w:rPr>
      </w:pP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rFonts w:ascii="Verdana" w:hAnsi="Verdana" w:cs="Verdana"/>
          <w:sz w:val="32"/>
          <w:szCs w:val="32"/>
        </w:rPr>
      </w:pPr>
    </w:p>
    <w:p w:rsidR="00313CC5" w:rsidRDefault="00313CC5">
      <w:pPr>
        <w:pStyle w:val="Balk1"/>
        <w:kinsoku w:val="0"/>
        <w:overflowPunct w:val="0"/>
        <w:ind w:left="905"/>
        <w:rPr>
          <w:b w:val="0"/>
          <w:bCs w:val="0"/>
        </w:rPr>
      </w:pPr>
      <w:r>
        <w:rPr>
          <w:spacing w:val="-1"/>
        </w:rPr>
        <w:t>PANSİYONA</w:t>
      </w:r>
      <w:r>
        <w:rPr>
          <w:spacing w:val="-22"/>
        </w:rPr>
        <w:t xml:space="preserve"> </w:t>
      </w:r>
      <w:r>
        <w:t>KAYIT</w:t>
      </w:r>
      <w:r>
        <w:rPr>
          <w:spacing w:val="-19"/>
        </w:rPr>
        <w:t xml:space="preserve"> </w:t>
      </w:r>
      <w:r>
        <w:rPr>
          <w:spacing w:val="-1"/>
        </w:rPr>
        <w:t>İLE</w:t>
      </w:r>
      <w:r>
        <w:rPr>
          <w:spacing w:val="-18"/>
        </w:rPr>
        <w:t xml:space="preserve"> </w:t>
      </w:r>
      <w:r>
        <w:rPr>
          <w:spacing w:val="-1"/>
        </w:rPr>
        <w:t>İLGİLİ</w:t>
      </w:r>
      <w:r>
        <w:rPr>
          <w:spacing w:val="-19"/>
        </w:rPr>
        <w:t xml:space="preserve"> </w:t>
      </w:r>
      <w:r>
        <w:rPr>
          <w:spacing w:val="-1"/>
        </w:rPr>
        <w:t>AÇIKLAMALAR</w:t>
      </w:r>
    </w:p>
    <w:p w:rsidR="000E78AB" w:rsidRPr="000E78AB" w:rsidRDefault="00313CC5" w:rsidP="000E78AB">
      <w:pPr>
        <w:pStyle w:val="Balk5"/>
        <w:rPr>
          <w:color w:val="FF0000"/>
          <w:sz w:val="28"/>
          <w:szCs w:val="28"/>
        </w:rPr>
      </w:pPr>
      <w:r w:rsidRPr="000E78AB">
        <w:rPr>
          <w:spacing w:val="-2"/>
          <w:sz w:val="28"/>
          <w:szCs w:val="28"/>
        </w:rPr>
        <w:t>Okulumuz</w:t>
      </w:r>
      <w:r w:rsidRPr="000E78AB">
        <w:rPr>
          <w:spacing w:val="21"/>
          <w:sz w:val="28"/>
          <w:szCs w:val="28"/>
        </w:rPr>
        <w:t xml:space="preserve"> </w:t>
      </w:r>
      <w:r w:rsidRPr="000E78AB">
        <w:rPr>
          <w:spacing w:val="14"/>
          <w:sz w:val="28"/>
          <w:szCs w:val="28"/>
        </w:rPr>
        <w:t>Kız</w:t>
      </w:r>
      <w:r w:rsidRPr="000E78AB">
        <w:rPr>
          <w:spacing w:val="42"/>
          <w:sz w:val="28"/>
          <w:szCs w:val="28"/>
        </w:rPr>
        <w:t xml:space="preserve"> </w:t>
      </w:r>
      <w:r w:rsidRPr="000E78AB">
        <w:rPr>
          <w:spacing w:val="11"/>
          <w:sz w:val="28"/>
          <w:szCs w:val="28"/>
        </w:rPr>
        <w:t>ve</w:t>
      </w:r>
      <w:r w:rsidRPr="000E78AB">
        <w:rPr>
          <w:spacing w:val="45"/>
          <w:sz w:val="28"/>
          <w:szCs w:val="28"/>
        </w:rPr>
        <w:t xml:space="preserve"> </w:t>
      </w:r>
      <w:r w:rsidRPr="000E78AB">
        <w:rPr>
          <w:sz w:val="28"/>
          <w:szCs w:val="28"/>
        </w:rPr>
        <w:t>Erkek</w:t>
      </w:r>
      <w:r w:rsidRPr="000E78AB">
        <w:rPr>
          <w:spacing w:val="20"/>
          <w:sz w:val="28"/>
          <w:szCs w:val="28"/>
        </w:rPr>
        <w:t xml:space="preserve"> </w:t>
      </w:r>
      <w:r w:rsidRPr="000E78AB">
        <w:rPr>
          <w:sz w:val="28"/>
          <w:szCs w:val="28"/>
        </w:rPr>
        <w:t>Pansiyonlu</w:t>
      </w:r>
      <w:r w:rsidRPr="000E78AB">
        <w:rPr>
          <w:spacing w:val="12"/>
          <w:sz w:val="28"/>
          <w:szCs w:val="28"/>
        </w:rPr>
        <w:t xml:space="preserve"> </w:t>
      </w:r>
      <w:r w:rsidRPr="000E78AB">
        <w:rPr>
          <w:sz w:val="28"/>
          <w:szCs w:val="28"/>
        </w:rPr>
        <w:t>olup</w:t>
      </w:r>
      <w:r w:rsidRPr="000E78AB">
        <w:rPr>
          <w:spacing w:val="-2"/>
          <w:sz w:val="28"/>
          <w:szCs w:val="28"/>
        </w:rPr>
        <w:t xml:space="preserve"> </w:t>
      </w:r>
      <w:r w:rsidRPr="000E78AB">
        <w:rPr>
          <w:sz w:val="28"/>
          <w:szCs w:val="28"/>
        </w:rPr>
        <w:t>To</w:t>
      </w:r>
      <w:r w:rsidR="009B5F8F" w:rsidRPr="000E78AB">
        <w:rPr>
          <w:sz w:val="28"/>
          <w:szCs w:val="28"/>
        </w:rPr>
        <w:t>p</w:t>
      </w:r>
      <w:r w:rsidRPr="000E78AB">
        <w:rPr>
          <w:sz w:val="28"/>
          <w:szCs w:val="28"/>
        </w:rPr>
        <w:t>lam</w:t>
      </w:r>
      <w:r w:rsidRPr="000E78AB">
        <w:rPr>
          <w:spacing w:val="-5"/>
          <w:sz w:val="28"/>
          <w:szCs w:val="28"/>
        </w:rPr>
        <w:t xml:space="preserve"> </w:t>
      </w:r>
      <w:r w:rsidRPr="000E78AB">
        <w:rPr>
          <w:sz w:val="28"/>
          <w:szCs w:val="28"/>
        </w:rPr>
        <w:t>Kontenjan</w:t>
      </w:r>
      <w:r w:rsidRPr="000E78AB">
        <w:rPr>
          <w:spacing w:val="-2"/>
          <w:sz w:val="28"/>
          <w:szCs w:val="28"/>
        </w:rPr>
        <w:t xml:space="preserve"> sayısı</w:t>
      </w:r>
      <w:r w:rsidR="007A6F51" w:rsidRPr="000E78AB">
        <w:rPr>
          <w:spacing w:val="-2"/>
          <w:sz w:val="28"/>
          <w:szCs w:val="28"/>
        </w:rPr>
        <w:t>;</w:t>
      </w:r>
      <w:r w:rsidRPr="000E78AB">
        <w:rPr>
          <w:spacing w:val="1"/>
          <w:sz w:val="28"/>
          <w:szCs w:val="28"/>
        </w:rPr>
        <w:t xml:space="preserve"> </w:t>
      </w:r>
      <w:r w:rsidR="00BA7B5C" w:rsidRPr="000E78AB">
        <w:rPr>
          <w:sz w:val="28"/>
          <w:szCs w:val="28"/>
        </w:rPr>
        <w:t>136</w:t>
      </w:r>
      <w:r w:rsidRPr="000E78AB">
        <w:rPr>
          <w:spacing w:val="1"/>
          <w:sz w:val="28"/>
          <w:szCs w:val="28"/>
        </w:rPr>
        <w:t xml:space="preserve"> </w:t>
      </w:r>
      <w:r w:rsidR="00B80CDE" w:rsidRPr="000E78AB">
        <w:rPr>
          <w:spacing w:val="1"/>
          <w:sz w:val="28"/>
          <w:szCs w:val="28"/>
        </w:rPr>
        <w:t>Kız</w:t>
      </w:r>
      <w:r w:rsidRPr="000E78AB">
        <w:rPr>
          <w:spacing w:val="-2"/>
          <w:sz w:val="28"/>
          <w:szCs w:val="28"/>
        </w:rPr>
        <w:t xml:space="preserve"> </w:t>
      </w:r>
      <w:r w:rsidRPr="000E78AB">
        <w:rPr>
          <w:sz w:val="28"/>
          <w:szCs w:val="28"/>
        </w:rPr>
        <w:t>ve</w:t>
      </w:r>
      <w:r w:rsidRPr="000E78AB">
        <w:rPr>
          <w:spacing w:val="-3"/>
          <w:sz w:val="28"/>
          <w:szCs w:val="28"/>
        </w:rPr>
        <w:t xml:space="preserve"> </w:t>
      </w:r>
      <w:r w:rsidR="00245223" w:rsidRPr="000E78AB">
        <w:rPr>
          <w:spacing w:val="-3"/>
          <w:sz w:val="28"/>
          <w:szCs w:val="28"/>
        </w:rPr>
        <w:t>1</w:t>
      </w:r>
      <w:r w:rsidRPr="000E78AB">
        <w:rPr>
          <w:sz w:val="28"/>
          <w:szCs w:val="28"/>
        </w:rPr>
        <w:t>0</w:t>
      </w:r>
      <w:r w:rsidR="00BA7B5C" w:rsidRPr="000E78AB">
        <w:rPr>
          <w:sz w:val="28"/>
          <w:szCs w:val="28"/>
        </w:rPr>
        <w:t>4</w:t>
      </w:r>
      <w:r w:rsidRPr="000E78AB">
        <w:rPr>
          <w:spacing w:val="49"/>
          <w:sz w:val="28"/>
          <w:szCs w:val="28"/>
        </w:rPr>
        <w:t xml:space="preserve"> </w:t>
      </w:r>
      <w:r w:rsidR="00B80CDE" w:rsidRPr="000E78AB">
        <w:rPr>
          <w:spacing w:val="49"/>
          <w:sz w:val="28"/>
          <w:szCs w:val="28"/>
        </w:rPr>
        <w:t>Erkek</w:t>
      </w:r>
      <w:r w:rsidR="00A6315C" w:rsidRPr="000E78AB">
        <w:rPr>
          <w:sz w:val="28"/>
          <w:szCs w:val="28"/>
        </w:rPr>
        <w:t xml:space="preserve"> öğrencidir.</w:t>
      </w:r>
    </w:p>
    <w:p w:rsidR="00313CC5" w:rsidRPr="000E78AB" w:rsidRDefault="000E78AB" w:rsidP="000E78AB">
      <w:pPr>
        <w:pStyle w:val="AralkYok"/>
        <w:ind w:left="20"/>
        <w:rPr>
          <w:sz w:val="28"/>
          <w:szCs w:val="28"/>
        </w:rPr>
      </w:pPr>
      <w:r w:rsidRPr="000E78AB">
        <w:rPr>
          <w:sz w:val="28"/>
          <w:szCs w:val="28"/>
        </w:rPr>
        <w:t>Odalar 4 kişilik olup ıslak zeminler ortaktır. Pansiyon ile okul arası 3 km.dir. Öğrenciler okula özel servislerle taşınmaktadır ve bu servislerin parasını öğrenci kendisi karşılar.</w:t>
      </w:r>
      <w:r w:rsidR="00313CC5" w:rsidRPr="000E78AB">
        <w:rPr>
          <w:spacing w:val="19"/>
          <w:sz w:val="28"/>
          <w:szCs w:val="28"/>
        </w:rPr>
        <w:t xml:space="preserve"> </w:t>
      </w:r>
    </w:p>
    <w:p w:rsidR="00313CC5" w:rsidRPr="000E78AB" w:rsidRDefault="00313CC5">
      <w:pPr>
        <w:pStyle w:val="GvdeMetni"/>
        <w:kinsoku w:val="0"/>
        <w:overflowPunct w:val="0"/>
        <w:spacing w:before="7"/>
        <w:ind w:left="156" w:right="256" w:firstLine="902"/>
        <w:jc w:val="both"/>
        <w:rPr>
          <w:b/>
          <w:spacing w:val="-1"/>
          <w:sz w:val="28"/>
          <w:szCs w:val="28"/>
        </w:rPr>
      </w:pPr>
      <w:r w:rsidRPr="000E78AB">
        <w:rPr>
          <w:sz w:val="28"/>
          <w:szCs w:val="28"/>
        </w:rPr>
        <w:t>Teslim</w:t>
      </w:r>
      <w:r w:rsidRPr="000E78AB">
        <w:rPr>
          <w:spacing w:val="57"/>
          <w:sz w:val="28"/>
          <w:szCs w:val="28"/>
        </w:rPr>
        <w:t xml:space="preserve"> </w:t>
      </w:r>
      <w:r w:rsidRPr="000E78AB">
        <w:rPr>
          <w:spacing w:val="1"/>
          <w:sz w:val="28"/>
          <w:szCs w:val="28"/>
        </w:rPr>
        <w:t>edilen</w:t>
      </w:r>
      <w:r w:rsidRPr="000E78AB">
        <w:rPr>
          <w:spacing w:val="65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evraklar</w:t>
      </w:r>
      <w:r w:rsidRPr="000E78AB">
        <w:rPr>
          <w:spacing w:val="1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üzerinde</w:t>
      </w:r>
      <w:r w:rsidRPr="000E78AB">
        <w:rPr>
          <w:spacing w:val="4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Komisyonca</w:t>
      </w:r>
      <w:r w:rsidRPr="000E78AB">
        <w:rPr>
          <w:spacing w:val="4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yapılan</w:t>
      </w:r>
      <w:r w:rsidRPr="000E78AB">
        <w:rPr>
          <w:spacing w:val="68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incelemelerden</w:t>
      </w:r>
      <w:r w:rsidRPr="000E78AB">
        <w:rPr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sonra</w:t>
      </w:r>
      <w:r w:rsidRPr="000E78AB">
        <w:rPr>
          <w:spacing w:val="29"/>
          <w:sz w:val="28"/>
          <w:szCs w:val="28"/>
        </w:rPr>
        <w:t xml:space="preserve"> </w:t>
      </w:r>
      <w:r w:rsidRPr="000E78AB">
        <w:rPr>
          <w:b/>
          <w:bCs/>
          <w:sz w:val="28"/>
          <w:szCs w:val="28"/>
        </w:rPr>
        <w:t>Devlet</w:t>
      </w:r>
      <w:r w:rsidRPr="000E78AB">
        <w:rPr>
          <w:b/>
          <w:bCs/>
          <w:spacing w:val="26"/>
          <w:sz w:val="28"/>
          <w:szCs w:val="28"/>
        </w:rPr>
        <w:t xml:space="preserve"> </w:t>
      </w:r>
      <w:r w:rsidRPr="000E78AB">
        <w:rPr>
          <w:b/>
          <w:bCs/>
          <w:sz w:val="28"/>
          <w:szCs w:val="28"/>
        </w:rPr>
        <w:t>Parasız</w:t>
      </w:r>
      <w:r w:rsidRPr="000E78AB">
        <w:rPr>
          <w:b/>
          <w:bCs/>
          <w:spacing w:val="26"/>
          <w:sz w:val="28"/>
          <w:szCs w:val="28"/>
        </w:rPr>
        <w:t xml:space="preserve"> </w:t>
      </w:r>
      <w:r w:rsidRPr="000E78AB">
        <w:rPr>
          <w:b/>
          <w:bCs/>
          <w:spacing w:val="-1"/>
          <w:sz w:val="28"/>
          <w:szCs w:val="28"/>
        </w:rPr>
        <w:t>Yatılı</w:t>
      </w:r>
      <w:r w:rsidRPr="000E78AB">
        <w:rPr>
          <w:b/>
          <w:bCs/>
          <w:spacing w:val="34"/>
          <w:sz w:val="28"/>
          <w:szCs w:val="28"/>
        </w:rPr>
        <w:t xml:space="preserve"> </w:t>
      </w:r>
      <w:r w:rsidRPr="000E78AB">
        <w:rPr>
          <w:spacing w:val="-3"/>
          <w:sz w:val="28"/>
          <w:szCs w:val="28"/>
        </w:rPr>
        <w:t>ve</w:t>
      </w:r>
      <w:r w:rsidRPr="000E78AB">
        <w:rPr>
          <w:spacing w:val="28"/>
          <w:sz w:val="28"/>
          <w:szCs w:val="28"/>
        </w:rPr>
        <w:t xml:space="preserve"> </w:t>
      </w:r>
      <w:r w:rsidRPr="000E78AB">
        <w:rPr>
          <w:b/>
          <w:bCs/>
          <w:sz w:val="28"/>
          <w:szCs w:val="28"/>
        </w:rPr>
        <w:t>Paralı</w:t>
      </w:r>
      <w:r w:rsidRPr="000E78AB">
        <w:rPr>
          <w:b/>
          <w:bCs/>
          <w:spacing w:val="29"/>
          <w:sz w:val="28"/>
          <w:szCs w:val="28"/>
        </w:rPr>
        <w:t xml:space="preserve"> </w:t>
      </w:r>
      <w:r w:rsidRPr="000E78AB">
        <w:rPr>
          <w:b/>
          <w:bCs/>
          <w:spacing w:val="-1"/>
          <w:sz w:val="28"/>
          <w:szCs w:val="28"/>
        </w:rPr>
        <w:t>Yatılı</w:t>
      </w:r>
      <w:r w:rsidRPr="000E78AB">
        <w:rPr>
          <w:b/>
          <w:bCs/>
          <w:spacing w:val="31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öğrenciler</w:t>
      </w:r>
      <w:r w:rsidRPr="000E78AB">
        <w:rPr>
          <w:spacing w:val="26"/>
          <w:sz w:val="28"/>
          <w:szCs w:val="28"/>
        </w:rPr>
        <w:t xml:space="preserve"> </w:t>
      </w:r>
      <w:r w:rsidRPr="000E78AB">
        <w:rPr>
          <w:spacing w:val="1"/>
          <w:sz w:val="28"/>
          <w:szCs w:val="28"/>
        </w:rPr>
        <w:t>kendi</w:t>
      </w:r>
      <w:r w:rsidRPr="000E78AB">
        <w:rPr>
          <w:spacing w:val="24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aralarında</w:t>
      </w:r>
      <w:r w:rsidRPr="000E78AB">
        <w:rPr>
          <w:spacing w:val="33"/>
          <w:sz w:val="28"/>
          <w:szCs w:val="28"/>
        </w:rPr>
        <w:t xml:space="preserve"> </w:t>
      </w:r>
      <w:r w:rsidRPr="000E78AB">
        <w:rPr>
          <w:b/>
          <w:bCs/>
          <w:spacing w:val="-1"/>
          <w:sz w:val="28"/>
          <w:szCs w:val="28"/>
        </w:rPr>
        <w:t>okula</w:t>
      </w:r>
      <w:r w:rsidRPr="000E78AB">
        <w:rPr>
          <w:b/>
          <w:bCs/>
          <w:spacing w:val="29"/>
          <w:sz w:val="28"/>
          <w:szCs w:val="28"/>
        </w:rPr>
        <w:t xml:space="preserve"> </w:t>
      </w:r>
      <w:r w:rsidRPr="000E78AB">
        <w:rPr>
          <w:b/>
          <w:bCs/>
          <w:spacing w:val="-1"/>
          <w:sz w:val="28"/>
          <w:szCs w:val="28"/>
        </w:rPr>
        <w:t>giriş</w:t>
      </w:r>
      <w:r w:rsidRPr="000E78AB">
        <w:rPr>
          <w:b/>
          <w:bCs/>
          <w:spacing w:val="34"/>
          <w:sz w:val="28"/>
          <w:szCs w:val="28"/>
        </w:rPr>
        <w:t xml:space="preserve"> </w:t>
      </w:r>
      <w:r w:rsidRPr="000E78AB">
        <w:rPr>
          <w:b/>
          <w:bCs/>
          <w:spacing w:val="-2"/>
          <w:sz w:val="28"/>
          <w:szCs w:val="28"/>
        </w:rPr>
        <w:t>puan</w:t>
      </w:r>
      <w:r w:rsidRPr="000E78AB">
        <w:rPr>
          <w:b/>
          <w:bCs/>
          <w:spacing w:val="45"/>
          <w:sz w:val="28"/>
          <w:szCs w:val="28"/>
        </w:rPr>
        <w:t xml:space="preserve"> </w:t>
      </w:r>
      <w:r w:rsidRPr="000E78AB">
        <w:rPr>
          <w:b/>
          <w:bCs/>
          <w:spacing w:val="-1"/>
          <w:sz w:val="28"/>
          <w:szCs w:val="28"/>
        </w:rPr>
        <w:t>sıralamasına</w:t>
      </w:r>
      <w:r w:rsidRPr="000E78AB">
        <w:rPr>
          <w:b/>
          <w:bCs/>
          <w:spacing w:val="45"/>
          <w:sz w:val="28"/>
          <w:szCs w:val="28"/>
        </w:rPr>
        <w:t xml:space="preserve"> </w:t>
      </w:r>
      <w:r w:rsidRPr="000E78AB">
        <w:rPr>
          <w:spacing w:val="-2"/>
          <w:sz w:val="28"/>
          <w:szCs w:val="28"/>
        </w:rPr>
        <w:t>göre</w:t>
      </w:r>
      <w:r w:rsidRPr="000E78AB">
        <w:rPr>
          <w:spacing w:val="46"/>
          <w:sz w:val="28"/>
          <w:szCs w:val="28"/>
        </w:rPr>
        <w:t xml:space="preserve"> </w:t>
      </w:r>
      <w:r w:rsidRPr="000E78AB">
        <w:rPr>
          <w:spacing w:val="-2"/>
          <w:sz w:val="28"/>
          <w:szCs w:val="28"/>
        </w:rPr>
        <w:t>liste</w:t>
      </w:r>
      <w:r w:rsidRPr="000E78AB">
        <w:rPr>
          <w:spacing w:val="44"/>
          <w:sz w:val="28"/>
          <w:szCs w:val="28"/>
        </w:rPr>
        <w:t xml:space="preserve"> </w:t>
      </w:r>
      <w:r w:rsidRPr="000E78AB">
        <w:rPr>
          <w:spacing w:val="-2"/>
          <w:sz w:val="28"/>
          <w:szCs w:val="28"/>
        </w:rPr>
        <w:t>yapılıp</w:t>
      </w:r>
      <w:r w:rsidRPr="000E78AB">
        <w:rPr>
          <w:spacing w:val="43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pansiyona</w:t>
      </w:r>
      <w:r w:rsidRPr="000E78AB">
        <w:rPr>
          <w:spacing w:val="44"/>
          <w:sz w:val="28"/>
          <w:szCs w:val="28"/>
        </w:rPr>
        <w:t xml:space="preserve"> </w:t>
      </w:r>
      <w:r w:rsidRPr="000E78AB">
        <w:rPr>
          <w:sz w:val="28"/>
          <w:szCs w:val="28"/>
        </w:rPr>
        <w:t>kesin</w:t>
      </w:r>
      <w:r w:rsidRPr="000E78AB">
        <w:rPr>
          <w:spacing w:val="43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kayıtları</w:t>
      </w:r>
      <w:r w:rsidRPr="000E78AB">
        <w:rPr>
          <w:spacing w:val="45"/>
          <w:sz w:val="28"/>
          <w:szCs w:val="28"/>
        </w:rPr>
        <w:t xml:space="preserve"> </w:t>
      </w:r>
      <w:r w:rsidRPr="000E78AB">
        <w:rPr>
          <w:spacing w:val="-1"/>
          <w:sz w:val="28"/>
          <w:szCs w:val="28"/>
        </w:rPr>
        <w:t>yapılacaktır.</w:t>
      </w:r>
    </w:p>
    <w:p w:rsidR="00313CC5" w:rsidRPr="000E78AB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sz w:val="34"/>
          <w:szCs w:val="34"/>
        </w:rPr>
      </w:pPr>
    </w:p>
    <w:p w:rsidR="0001559F" w:rsidRPr="00943752" w:rsidRDefault="0001559F" w:rsidP="0001559F">
      <w:pPr>
        <w:pStyle w:val="GvdeMetni"/>
        <w:kinsoku w:val="0"/>
        <w:overflowPunct w:val="0"/>
        <w:ind w:right="669"/>
        <w:rPr>
          <w:rFonts w:ascii="Verdana" w:hAnsi="Verdana" w:cs="Verdana"/>
          <w:b/>
          <w:bCs/>
          <w:spacing w:val="-2"/>
        </w:rPr>
      </w:pPr>
      <w:r>
        <w:rPr>
          <w:rFonts w:ascii="Verdana" w:hAnsi="Verdana" w:cs="Verdana"/>
          <w:spacing w:val="-2"/>
        </w:rPr>
        <w:t xml:space="preserve">                    </w:t>
      </w:r>
      <w:r>
        <w:rPr>
          <w:rFonts w:ascii="Verdana" w:hAnsi="Verdana" w:cs="Verdana"/>
          <w:spacing w:val="-2"/>
        </w:rPr>
        <w:tab/>
      </w:r>
      <w:r w:rsidR="000E78AB"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>
        <w:rPr>
          <w:rFonts w:ascii="Verdana" w:hAnsi="Verdana" w:cs="Verdana"/>
          <w:spacing w:val="-2"/>
        </w:rPr>
        <w:tab/>
      </w:r>
      <w:r w:rsidR="00943752">
        <w:rPr>
          <w:rFonts w:ascii="Verdana" w:hAnsi="Verdana" w:cs="Verdana"/>
          <w:spacing w:val="-2"/>
        </w:rPr>
        <w:t xml:space="preserve">    </w:t>
      </w:r>
      <w:r w:rsidR="00943752" w:rsidRPr="00943752">
        <w:rPr>
          <w:rFonts w:ascii="Verdana" w:hAnsi="Verdana" w:cs="Verdana"/>
          <w:b/>
          <w:bCs/>
          <w:spacing w:val="-2"/>
        </w:rPr>
        <w:t>Zafer YILMAZ</w:t>
      </w:r>
      <w:r w:rsidRPr="00943752">
        <w:rPr>
          <w:rFonts w:ascii="Verdana" w:hAnsi="Verdana" w:cs="Verdana"/>
          <w:b/>
          <w:bCs/>
          <w:spacing w:val="-2"/>
        </w:rPr>
        <w:tab/>
      </w:r>
      <w:r w:rsidR="0085496A" w:rsidRPr="00943752">
        <w:rPr>
          <w:rFonts w:ascii="Verdana" w:hAnsi="Verdana" w:cs="Verdana"/>
          <w:b/>
          <w:bCs/>
          <w:spacing w:val="-2"/>
        </w:rPr>
        <w:t xml:space="preserve">     </w:t>
      </w:r>
    </w:p>
    <w:p w:rsidR="00313CC5" w:rsidRPr="00943752" w:rsidRDefault="0001559F" w:rsidP="0001559F">
      <w:pPr>
        <w:pStyle w:val="GvdeMetni"/>
        <w:kinsoku w:val="0"/>
        <w:overflowPunct w:val="0"/>
        <w:ind w:left="6694" w:right="669" w:firstLine="506"/>
        <w:rPr>
          <w:rFonts w:ascii="Verdana" w:hAnsi="Verdana" w:cs="Verdana"/>
          <w:b/>
          <w:bCs/>
        </w:rPr>
      </w:pPr>
      <w:r w:rsidRPr="00943752">
        <w:rPr>
          <w:rFonts w:ascii="Verdana" w:hAnsi="Verdana" w:cs="Verdana"/>
          <w:b/>
          <w:bCs/>
          <w:spacing w:val="-2"/>
        </w:rPr>
        <w:t xml:space="preserve">    O</w:t>
      </w:r>
      <w:r w:rsidR="00313CC5" w:rsidRPr="00943752">
        <w:rPr>
          <w:rFonts w:ascii="Verdana" w:hAnsi="Verdana" w:cs="Verdana"/>
          <w:b/>
          <w:bCs/>
          <w:spacing w:val="-1"/>
        </w:rPr>
        <w:t>kul</w:t>
      </w:r>
      <w:r w:rsidR="00313CC5" w:rsidRPr="00943752">
        <w:rPr>
          <w:rFonts w:ascii="Verdana" w:hAnsi="Verdana" w:cs="Verdana"/>
          <w:b/>
          <w:bCs/>
          <w:spacing w:val="-7"/>
        </w:rPr>
        <w:t xml:space="preserve"> </w:t>
      </w:r>
      <w:r w:rsidR="00313CC5" w:rsidRPr="00943752">
        <w:rPr>
          <w:rFonts w:ascii="Verdana" w:hAnsi="Verdana" w:cs="Verdana"/>
          <w:b/>
          <w:bCs/>
          <w:spacing w:val="-2"/>
        </w:rPr>
        <w:t>Müdürü</w:t>
      </w:r>
    </w:p>
    <w:p w:rsidR="00313CC5" w:rsidRDefault="00313CC5">
      <w:pPr>
        <w:pStyle w:val="GvdeMetni"/>
        <w:kinsoku w:val="0"/>
        <w:overflowPunct w:val="0"/>
        <w:ind w:left="8121" w:right="669" w:hanging="27"/>
        <w:jc w:val="right"/>
        <w:rPr>
          <w:rFonts w:ascii="Verdana" w:hAnsi="Verdana" w:cs="Verdana"/>
        </w:rPr>
      </w:pPr>
    </w:p>
    <w:p w:rsidR="000A5C6D" w:rsidRDefault="000A5C6D">
      <w:pPr>
        <w:pStyle w:val="GvdeMetni"/>
        <w:kinsoku w:val="0"/>
        <w:overflowPunct w:val="0"/>
        <w:ind w:left="8121" w:right="669" w:hanging="27"/>
        <w:jc w:val="right"/>
        <w:rPr>
          <w:rFonts w:ascii="Verdana" w:hAnsi="Verdana" w:cs="Verdana"/>
        </w:rPr>
      </w:pPr>
    </w:p>
    <w:p w:rsidR="000A5C6D" w:rsidRDefault="000A5C6D">
      <w:pPr>
        <w:pStyle w:val="GvdeMetni"/>
        <w:kinsoku w:val="0"/>
        <w:overflowPunct w:val="0"/>
        <w:ind w:left="8121" w:right="669" w:hanging="27"/>
        <w:jc w:val="right"/>
        <w:rPr>
          <w:rFonts w:ascii="Verdana" w:hAnsi="Verdana" w:cs="Verdana"/>
        </w:rPr>
      </w:pPr>
    </w:p>
    <w:p w:rsidR="000A5C6D" w:rsidRDefault="000A5C6D">
      <w:pPr>
        <w:pStyle w:val="GvdeMetni"/>
        <w:kinsoku w:val="0"/>
        <w:overflowPunct w:val="0"/>
        <w:ind w:left="8121" w:right="669" w:hanging="27"/>
        <w:jc w:val="right"/>
        <w:rPr>
          <w:rFonts w:ascii="Verdana" w:hAnsi="Verdana" w:cs="Verdana"/>
        </w:rPr>
        <w:sectPr w:rsidR="000A5C6D">
          <w:pgSz w:w="11900" w:h="16850"/>
          <w:pgMar w:top="1220" w:right="440" w:bottom="520" w:left="1260" w:header="175" w:footer="330" w:gutter="0"/>
          <w:cols w:space="708" w:equalWidth="0">
            <w:col w:w="1020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5"/>
        <w:ind w:left="0" w:firstLine="0"/>
        <w:rPr>
          <w:rFonts w:ascii="Verdana" w:hAnsi="Verdana" w:cs="Verdana"/>
          <w:sz w:val="9"/>
          <w:szCs w:val="9"/>
        </w:rPr>
      </w:pPr>
    </w:p>
    <w:p w:rsidR="00313CC5" w:rsidRDefault="00313CC5">
      <w:pPr>
        <w:pStyle w:val="Balk2"/>
        <w:kinsoku w:val="0"/>
        <w:overflowPunct w:val="0"/>
        <w:ind w:left="2818"/>
        <w:rPr>
          <w:b w:val="0"/>
          <w:bCs w:val="0"/>
        </w:rPr>
      </w:pPr>
      <w:r>
        <w:rPr>
          <w:spacing w:val="2"/>
        </w:rPr>
        <w:t>KAYIT</w:t>
      </w:r>
      <w:r>
        <w:rPr>
          <w:spacing w:val="14"/>
        </w:rPr>
        <w:t xml:space="preserve"> </w:t>
      </w:r>
      <w:r>
        <w:t>KABUL</w:t>
      </w:r>
      <w:r>
        <w:rPr>
          <w:spacing w:val="-9"/>
        </w:rPr>
        <w:t xml:space="preserve"> </w:t>
      </w:r>
      <w:r>
        <w:rPr>
          <w:spacing w:val="-2"/>
        </w:rPr>
        <w:t>İÇİN</w:t>
      </w:r>
      <w:r>
        <w:rPr>
          <w:spacing w:val="-8"/>
        </w:rPr>
        <w:t xml:space="preserve"> </w:t>
      </w:r>
      <w:r>
        <w:rPr>
          <w:spacing w:val="-2"/>
        </w:rPr>
        <w:t>GEREKLİ</w:t>
      </w:r>
      <w:r>
        <w:rPr>
          <w:spacing w:val="-10"/>
        </w:rPr>
        <w:t xml:space="preserve"> </w:t>
      </w:r>
      <w:r>
        <w:rPr>
          <w:spacing w:val="2"/>
        </w:rPr>
        <w:t>EVRAKLAR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6"/>
        <w:gridCol w:w="9501"/>
      </w:tblGrid>
      <w:tr w:rsidR="00313CC5">
        <w:trPr>
          <w:trHeight w:hRule="exact" w:val="209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3CC5" w:rsidRDefault="00313CC5">
            <w:pPr>
              <w:pStyle w:val="TableParagraph"/>
              <w:kinsoku w:val="0"/>
              <w:overflowPunct w:val="0"/>
              <w:spacing w:before="117" w:line="204" w:lineRule="auto"/>
              <w:ind w:left="351" w:right="356" w:firstLine="4"/>
              <w:jc w:val="center"/>
            </w:pPr>
            <w:r>
              <w:rPr>
                <w:rFonts w:ascii="Calibri" w:hAnsi="Calibri" w:cs="Calibri"/>
                <w:b/>
                <w:bCs/>
                <w:spacing w:val="1"/>
                <w:sz w:val="26"/>
                <w:szCs w:val="26"/>
              </w:rPr>
              <w:t>TÜM</w:t>
            </w:r>
            <w:r>
              <w:rPr>
                <w:rFonts w:ascii="Calibri" w:hAnsi="Calibri" w:cs="Calibri"/>
                <w:b/>
                <w:bCs/>
                <w:spacing w:val="1"/>
                <w:w w:val="99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95"/>
                <w:sz w:val="26"/>
                <w:szCs w:val="26"/>
              </w:rPr>
              <w:t>ÖĞRENCILER</w:t>
            </w:r>
            <w:r>
              <w:rPr>
                <w:rFonts w:ascii="Calibri" w:hAnsi="Calibri" w:cs="Calibri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İÇIN</w:t>
            </w:r>
          </w:p>
        </w:tc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5"/>
                <w:szCs w:val="25"/>
              </w:rPr>
            </w:pPr>
          </w:p>
          <w:p w:rsidR="00313CC5" w:rsidRDefault="00313CC5" w:rsidP="0043116D">
            <w:pPr>
              <w:pStyle w:val="TableParagraph"/>
              <w:kinsoku w:val="0"/>
              <w:overflowPunct w:val="0"/>
              <w:spacing w:line="463" w:lineRule="auto"/>
              <w:ind w:left="313" w:right="1427"/>
            </w:pPr>
            <w:r>
              <w:t xml:space="preserve">1-  </w:t>
            </w:r>
            <w:r>
              <w:rPr>
                <w:spacing w:val="35"/>
              </w:rPr>
              <w:t xml:space="preserve"> </w:t>
            </w:r>
            <w:r w:rsidR="00DC31E2">
              <w:t>2</w:t>
            </w:r>
            <w:r>
              <w:t xml:space="preserve"> top A4 </w:t>
            </w:r>
            <w:r>
              <w:rPr>
                <w:spacing w:val="-1"/>
              </w:rPr>
              <w:t>fotokopi</w:t>
            </w:r>
            <w:r>
              <w:t xml:space="preserve"> </w:t>
            </w:r>
            <w:r>
              <w:rPr>
                <w:spacing w:val="-1"/>
              </w:rPr>
              <w:t>kâğıdı</w:t>
            </w:r>
          </w:p>
        </w:tc>
      </w:tr>
      <w:tr w:rsidR="00313CC5">
        <w:trPr>
          <w:trHeight w:hRule="exact" w:val="657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3CC5" w:rsidRDefault="00313CC5">
            <w:pPr>
              <w:pStyle w:val="TableParagraph"/>
              <w:kinsoku w:val="0"/>
              <w:overflowPunct w:val="0"/>
              <w:spacing w:before="80" w:line="298" w:lineRule="exact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6"/>
                <w:szCs w:val="26"/>
              </w:rPr>
              <w:t>YATILI</w:t>
            </w:r>
            <w:r>
              <w:rPr>
                <w:rFonts w:ascii="Calibri" w:hAnsi="Calibri" w:cs="Calibri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ÖĞRENCİLER</w:t>
            </w:r>
            <w:r>
              <w:rPr>
                <w:rFonts w:ascii="Calibri" w:hAnsi="Calibri" w:cs="Calibri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İÇİN</w:t>
            </w:r>
            <w:r>
              <w:rPr>
                <w:rFonts w:ascii="Calibri" w:hAnsi="Calibri" w:cs="Calibri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EK</w:t>
            </w:r>
            <w:r>
              <w:rPr>
                <w:rFonts w:ascii="Calibri" w:hAnsi="Calibri" w:cs="Calibri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6"/>
                <w:szCs w:val="26"/>
              </w:rPr>
              <w:t>OLARAK</w:t>
            </w:r>
          </w:p>
          <w:p w:rsidR="00313CC5" w:rsidRDefault="00313CC5">
            <w:pPr>
              <w:pStyle w:val="TableParagraph"/>
              <w:kinsoku w:val="0"/>
              <w:overflowPunct w:val="0"/>
              <w:spacing w:before="18" w:line="262" w:lineRule="exact"/>
              <w:ind w:left="224" w:right="228" w:firstLine="2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(Yıllık</w:t>
            </w:r>
            <w:r>
              <w:rPr>
                <w:rFonts w:ascii="Calibri" w:hAnsi="Calibri" w:cs="Calibri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kişi</w:t>
            </w:r>
            <w:r>
              <w:rPr>
                <w:rFonts w:ascii="Calibri" w:hAnsi="Calibri" w:cs="Calibri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başı</w:t>
            </w:r>
            <w:r>
              <w:rPr>
                <w:rFonts w:ascii="Calibri" w:hAnsi="Calibri" w:cs="Calibri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gelir</w:t>
            </w:r>
            <w:r>
              <w:rPr>
                <w:rFonts w:ascii="Calibri" w:hAnsi="Calibri" w:cs="Calibri"/>
                <w:spacing w:val="-5"/>
                <w:sz w:val="26"/>
                <w:szCs w:val="26"/>
              </w:rPr>
              <w:t xml:space="preserve"> </w:t>
            </w:r>
            <w:r w:rsidR="0099048D" w:rsidRPr="0099048D">
              <w:rPr>
                <w:rFonts w:ascii="Calibri" w:hAnsi="Calibri" w:cs="Calibri"/>
                <w:color w:val="FF0000"/>
                <w:sz w:val="26"/>
                <w:szCs w:val="26"/>
              </w:rPr>
              <w:t xml:space="preserve">18.160,00 </w:t>
            </w:r>
            <w:r w:rsidR="00DC7F95">
              <w:rPr>
                <w:rFonts w:ascii="Calibri" w:hAnsi="Calibri" w:cs="Calibri"/>
                <w:color w:val="FF0000"/>
                <w:sz w:val="26"/>
                <w:szCs w:val="26"/>
              </w:rPr>
              <w:t xml:space="preserve"> </w:t>
            </w:r>
            <w:r w:rsidRPr="00135342">
              <w:rPr>
                <w:rFonts w:ascii="Calibri" w:hAnsi="Calibri" w:cs="Calibri"/>
                <w:color w:val="FF0000"/>
                <w:sz w:val="26"/>
                <w:szCs w:val="26"/>
              </w:rPr>
              <w:t>TL</w:t>
            </w:r>
            <w:r>
              <w:rPr>
                <w:rFonts w:ascii="Calibri" w:hAnsi="Calibri" w:cs="Calibri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yi</w:t>
            </w:r>
            <w:r>
              <w:rPr>
                <w:rFonts w:ascii="Calibri" w:hAnsi="Calibri" w:cs="Calibri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geçmesi</w:t>
            </w:r>
            <w:r>
              <w:rPr>
                <w:rFonts w:ascii="Calibri" w:hAnsi="Calibri" w:cs="Calibri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durumunda</w:t>
            </w:r>
            <w:r>
              <w:rPr>
                <w:rFonts w:ascii="Calibri" w:hAnsi="Calibri" w:cs="Calibri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başvurular</w:t>
            </w:r>
            <w:r>
              <w:rPr>
                <w:rFonts w:ascii="Calibri" w:hAnsi="Calibri" w:cs="Calibri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paralı</w:t>
            </w:r>
            <w:r>
              <w:rPr>
                <w:rFonts w:ascii="Calibri" w:hAnsi="Calibri" w:cs="Calibri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yatılı</w:t>
            </w:r>
            <w:r>
              <w:rPr>
                <w:rFonts w:ascii="Calibri" w:hAnsi="Calibri" w:cs="Calibri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yapılacaktır.</w:t>
            </w:r>
            <w:r>
              <w:rPr>
                <w:rFonts w:ascii="Calibri" w:hAnsi="Calibri" w:cs="Calibri"/>
                <w:spacing w:val="-16"/>
                <w:sz w:val="26"/>
                <w:szCs w:val="26"/>
              </w:rPr>
              <w:t xml:space="preserve"> </w:t>
            </w:r>
          </w:p>
        </w:tc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Pr="002A3757" w:rsidRDefault="00313CC5" w:rsidP="0045784D">
            <w:pPr>
              <w:pStyle w:val="Balk3"/>
              <w:numPr>
                <w:ilvl w:val="0"/>
                <w:numId w:val="10"/>
              </w:numPr>
              <w:tabs>
                <w:tab w:val="left" w:pos="823"/>
                <w:tab w:val="left" w:pos="8904"/>
                <w:tab w:val="left" w:pos="9264"/>
              </w:tabs>
              <w:kinsoku w:val="0"/>
              <w:overflowPunct w:val="0"/>
              <w:spacing w:before="4" w:line="255" w:lineRule="auto"/>
              <w:ind w:right="265"/>
              <w:rPr>
                <w:color w:val="000000"/>
              </w:rPr>
            </w:pPr>
            <w:r w:rsidRPr="002A3757">
              <w:rPr>
                <w:spacing w:val="-1"/>
              </w:rPr>
              <w:t>Aile</w:t>
            </w:r>
            <w:r w:rsidRPr="002A3757">
              <w:rPr>
                <w:spacing w:val="-9"/>
              </w:rPr>
              <w:t xml:space="preserve"> </w:t>
            </w:r>
            <w:r>
              <w:t>Maddi</w:t>
            </w:r>
            <w:r w:rsidRPr="002A3757">
              <w:rPr>
                <w:spacing w:val="-10"/>
              </w:rPr>
              <w:t xml:space="preserve"> </w:t>
            </w:r>
            <w:r>
              <w:t>Durum</w:t>
            </w:r>
            <w:r w:rsidRPr="002A3757">
              <w:rPr>
                <w:spacing w:val="-7"/>
              </w:rPr>
              <w:t xml:space="preserve"> </w:t>
            </w:r>
            <w:r w:rsidRPr="002A3757">
              <w:rPr>
                <w:spacing w:val="-1"/>
              </w:rPr>
              <w:t>Beyanı</w:t>
            </w:r>
            <w:r w:rsidRPr="002A3757">
              <w:rPr>
                <w:spacing w:val="-5"/>
              </w:rPr>
              <w:t xml:space="preserve"> </w:t>
            </w:r>
            <w:r>
              <w:t>(</w:t>
            </w:r>
            <w:r w:rsidRPr="002A3757">
              <w:rPr>
                <w:spacing w:val="-11"/>
              </w:rPr>
              <w:t xml:space="preserve"> </w:t>
            </w:r>
            <w:r>
              <w:t>EK:1</w:t>
            </w:r>
            <w:r w:rsidRPr="002A3757">
              <w:rPr>
                <w:spacing w:val="-8"/>
              </w:rPr>
              <w:t xml:space="preserve"> </w:t>
            </w:r>
            <w:r>
              <w:t>)</w:t>
            </w:r>
            <w:r w:rsidRPr="002A3757">
              <w:rPr>
                <w:spacing w:val="-6"/>
              </w:rPr>
              <w:t xml:space="preserve"> </w:t>
            </w:r>
            <w:r w:rsidRPr="002A3757">
              <w:rPr>
                <w:spacing w:val="-2"/>
              </w:rPr>
              <w:t>belgesi</w:t>
            </w:r>
            <w:r w:rsidRPr="002A3757">
              <w:rPr>
                <w:spacing w:val="-5"/>
              </w:rPr>
              <w:t xml:space="preserve"> </w:t>
            </w:r>
            <w:r w:rsidRPr="002A3757">
              <w:rPr>
                <w:spacing w:val="-1"/>
              </w:rPr>
              <w:t>.(Çalışanlar maaş</w:t>
            </w:r>
            <w:r w:rsidRPr="002A3757">
              <w:rPr>
                <w:spacing w:val="-7"/>
              </w:rPr>
              <w:t xml:space="preserve"> </w:t>
            </w:r>
            <w:r w:rsidRPr="002A3757">
              <w:rPr>
                <w:spacing w:val="-1"/>
              </w:rPr>
              <w:t>aldıkları</w:t>
            </w:r>
            <w:r w:rsidRPr="002A3757">
              <w:rPr>
                <w:spacing w:val="-2"/>
              </w:rPr>
              <w:t xml:space="preserve"> yerden,</w:t>
            </w:r>
            <w:r w:rsidRPr="002A3757">
              <w:rPr>
                <w:spacing w:val="-5"/>
              </w:rPr>
              <w:t xml:space="preserve"> </w:t>
            </w:r>
            <w:r w:rsidRPr="002A3757">
              <w:rPr>
                <w:spacing w:val="-1"/>
              </w:rPr>
              <w:t>emekliler</w:t>
            </w:r>
            <w:r w:rsidRPr="002A3757">
              <w:rPr>
                <w:spacing w:val="52"/>
              </w:rPr>
              <w:t xml:space="preserve"> </w:t>
            </w:r>
            <w:r>
              <w:t>maaş</w:t>
            </w:r>
            <w:r w:rsidRPr="002A3757">
              <w:rPr>
                <w:spacing w:val="-12"/>
              </w:rPr>
              <w:t xml:space="preserve"> </w:t>
            </w:r>
            <w:r w:rsidRPr="002A3757">
              <w:rPr>
                <w:spacing w:val="-2"/>
              </w:rPr>
              <w:t>aldığı</w:t>
            </w:r>
            <w:r w:rsidRPr="002A3757">
              <w:rPr>
                <w:spacing w:val="-5"/>
              </w:rPr>
              <w:t xml:space="preserve"> </w:t>
            </w:r>
            <w:r>
              <w:t>banka</w:t>
            </w:r>
            <w:r w:rsidRPr="002A3757">
              <w:rPr>
                <w:spacing w:val="-9"/>
              </w:rPr>
              <w:t xml:space="preserve"> </w:t>
            </w:r>
            <w:r w:rsidRPr="002A3757">
              <w:rPr>
                <w:spacing w:val="-1"/>
              </w:rPr>
              <w:t>şubesinden,</w:t>
            </w:r>
            <w:r w:rsidRPr="002A3757">
              <w:rPr>
                <w:spacing w:val="52"/>
              </w:rPr>
              <w:t xml:space="preserve"> </w:t>
            </w:r>
            <w:r w:rsidRPr="002A3757">
              <w:rPr>
                <w:spacing w:val="-1"/>
              </w:rPr>
              <w:t>bunların</w:t>
            </w:r>
            <w:r w:rsidRPr="002A3757">
              <w:rPr>
                <w:spacing w:val="-5"/>
              </w:rPr>
              <w:t xml:space="preserve"> </w:t>
            </w:r>
            <w:r w:rsidRPr="002A3757">
              <w:rPr>
                <w:spacing w:val="-1"/>
              </w:rPr>
              <w:t>dışındakiler</w:t>
            </w:r>
            <w:r w:rsidRPr="002A3757">
              <w:rPr>
                <w:spacing w:val="-6"/>
              </w:rPr>
              <w:t xml:space="preserve"> </w:t>
            </w:r>
            <w:r w:rsidRPr="002A3757">
              <w:rPr>
                <w:spacing w:val="-1"/>
              </w:rPr>
              <w:t>Muhtara</w:t>
            </w:r>
            <w:r w:rsidRPr="002A3757">
              <w:rPr>
                <w:spacing w:val="-4"/>
              </w:rPr>
              <w:t xml:space="preserve"> </w:t>
            </w:r>
            <w:r w:rsidRPr="002A3757">
              <w:rPr>
                <w:spacing w:val="-1"/>
              </w:rPr>
              <w:t>onaylatacaklar.)</w:t>
            </w:r>
            <w:r w:rsidRPr="002A3757">
              <w:rPr>
                <w:spacing w:val="-8"/>
              </w:rPr>
              <w:t xml:space="preserve"> </w:t>
            </w:r>
            <w:r>
              <w:t>(</w:t>
            </w:r>
            <w:r w:rsidR="002A3757">
              <w:t>Ailenin 202</w:t>
            </w:r>
            <w:r w:rsidR="0045784D">
              <w:t>2</w:t>
            </w:r>
            <w:r w:rsidR="002A3757">
              <w:t xml:space="preserve"> senesi yıllık gelir toplamından fert başına düşen</w:t>
            </w:r>
            <w:r w:rsidRPr="002A3757">
              <w:rPr>
                <w:spacing w:val="-6"/>
              </w:rPr>
              <w:t xml:space="preserve"> </w:t>
            </w:r>
            <w:r w:rsidR="002A3757">
              <w:t xml:space="preserve">toplam miktarın  </w:t>
            </w:r>
            <w:bookmarkStart w:id="0" w:name="_Hlk76132887"/>
            <w:r w:rsidR="0099048D">
              <w:t>202</w:t>
            </w:r>
            <w:r w:rsidR="0045784D">
              <w:t>3</w:t>
            </w:r>
            <w:r w:rsidR="0099048D">
              <w:t xml:space="preserve"> Mali Yılı için tespit edilen </w:t>
            </w:r>
            <w:r w:rsidR="0045784D" w:rsidRPr="0045784D">
              <w:rPr>
                <w:b/>
                <w:color w:val="FF0000"/>
              </w:rPr>
              <w:t>46.000,00 (kırkaltıbin) TL’yi</w:t>
            </w:r>
            <w:r w:rsidR="0099048D" w:rsidRPr="0045784D">
              <w:rPr>
                <w:color w:val="FF0000"/>
              </w:rPr>
              <w:t xml:space="preserve"> </w:t>
            </w:r>
            <w:r w:rsidR="0099048D">
              <w:t>geçmemesi gerekir. Aile g</w:t>
            </w:r>
            <w:r w:rsidR="0045784D">
              <w:t>elirinin tespitinde ailenin 2022</w:t>
            </w:r>
            <w:r w:rsidR="0099048D">
              <w:t xml:space="preserve"> yılında elde ettiği tüm gelirleri esas alınacaktır. </w:t>
            </w:r>
            <w:bookmarkEnd w:id="0"/>
            <w:r w:rsidRPr="002A3757">
              <w:rPr>
                <w:b/>
                <w:bCs/>
                <w:color w:val="000000"/>
                <w:spacing w:val="1"/>
                <w:w w:val="95"/>
              </w:rPr>
              <w:tab/>
            </w:r>
            <w:r w:rsidRPr="002A3757">
              <w:rPr>
                <w:b/>
                <w:bCs/>
                <w:color w:val="000000"/>
                <w:w w:val="90"/>
              </w:rPr>
              <w:t>(</w:t>
            </w:r>
            <w:r w:rsidRPr="002A3757">
              <w:rPr>
                <w:b/>
                <w:bCs/>
                <w:color w:val="000000"/>
                <w:w w:val="90"/>
              </w:rPr>
              <w:tab/>
            </w:r>
            <w:r w:rsidRPr="002A3757">
              <w:rPr>
                <w:b/>
                <w:bCs/>
                <w:color w:val="000000"/>
              </w:rP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10"/>
              </w:numPr>
              <w:tabs>
                <w:tab w:val="left" w:pos="823"/>
                <w:tab w:val="left" w:pos="8900"/>
                <w:tab w:val="left" w:pos="9219"/>
              </w:tabs>
              <w:kinsoku w:val="0"/>
              <w:overflowPunct w:val="0"/>
              <w:spacing w:before="14" w:line="255" w:lineRule="auto"/>
              <w:ind w:left="822" w:right="188"/>
            </w:pPr>
            <w:r>
              <w:rPr>
                <w:spacing w:val="-1"/>
              </w:rPr>
              <w:t>Onaylı</w:t>
            </w:r>
            <w:r>
              <w:t xml:space="preserve"> Maaş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Bordosu</w:t>
            </w:r>
            <w:r>
              <w:t xml:space="preserve"> (Anne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Babası</w:t>
            </w:r>
            <w:r>
              <w:t xml:space="preserve"> </w:t>
            </w:r>
            <w:r>
              <w:rPr>
                <w:spacing w:val="-1"/>
              </w:rPr>
              <w:t>çalışıyorsa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ayrı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ayrı</w:t>
            </w:r>
            <w:r>
              <w:t xml:space="preserve"> maaş </w:t>
            </w:r>
            <w:r>
              <w:rPr>
                <w:spacing w:val="-1"/>
              </w:rPr>
              <w:t>bordroları,</w:t>
            </w:r>
            <w:r>
              <w:t xml:space="preserve"> </w:t>
            </w:r>
            <w:r>
              <w:rPr>
                <w:spacing w:val="-1"/>
              </w:rPr>
              <w:t>esnaf</w:t>
            </w:r>
            <w:r>
              <w:rPr>
                <w:spacing w:val="-2"/>
              </w:rPr>
              <w:t xml:space="preserve"> </w:t>
            </w:r>
            <w:r>
              <w:t>ise</w:t>
            </w:r>
            <w:r>
              <w:rPr>
                <w:spacing w:val="68"/>
              </w:rPr>
              <w:t xml:space="preserve"> </w:t>
            </w:r>
            <w:r>
              <w:rPr>
                <w:spacing w:val="-1"/>
              </w:rPr>
              <w:t>Vergi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Levhası</w:t>
            </w:r>
            <w:r>
              <w:t xml:space="preserve"> aslı ve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fotokopisi)</w:t>
            </w:r>
            <w:r>
              <w:rPr>
                <w:spacing w:val="-1"/>
              </w:rPr>
              <w:tab/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10"/>
              </w:numPr>
              <w:tabs>
                <w:tab w:val="left" w:pos="823"/>
                <w:tab w:val="left" w:pos="8873"/>
                <w:tab w:val="left" w:pos="9192"/>
              </w:tabs>
              <w:kinsoku w:val="0"/>
              <w:overflowPunct w:val="0"/>
              <w:spacing w:before="2" w:line="254" w:lineRule="auto"/>
              <w:ind w:left="802" w:right="214" w:hanging="340"/>
            </w:pPr>
            <w:r>
              <w:rPr>
                <w:spacing w:val="-1"/>
              </w:rPr>
              <w:t>Yatılılığa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engel</w:t>
            </w:r>
            <w:r>
              <w:rPr>
                <w:spacing w:val="-7"/>
              </w:rPr>
              <w:t xml:space="preserve"> </w:t>
            </w:r>
            <w:r>
              <w:t>bir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halin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olmadığına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dair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sağlık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raporu.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(Yatılı</w:t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b/>
                <w:bCs/>
                <w:spacing w:val="-1"/>
              </w:rPr>
              <w:t>pansiyonda</w:t>
            </w:r>
            <w:r>
              <w:rPr>
                <w:b/>
                <w:bCs/>
                <w:spacing w:val="-15"/>
              </w:rPr>
              <w:t xml:space="preserve"> </w:t>
            </w:r>
            <w:r>
              <w:rPr>
                <w:b/>
                <w:bCs/>
                <w:spacing w:val="-1"/>
              </w:rPr>
              <w:t>kalmasında</w:t>
            </w:r>
            <w:r>
              <w:rPr>
                <w:b/>
                <w:bCs/>
                <w:spacing w:val="85"/>
              </w:rPr>
              <w:t xml:space="preserve"> </w:t>
            </w:r>
            <w:r>
              <w:rPr>
                <w:b/>
                <w:bCs/>
                <w:spacing w:val="-1"/>
              </w:rPr>
              <w:t>Sakınca</w:t>
            </w:r>
            <w:r>
              <w:rPr>
                <w:b/>
                <w:bCs/>
                <w:spacing w:val="-9"/>
              </w:rPr>
              <w:t xml:space="preserve"> </w:t>
            </w:r>
            <w:r>
              <w:rPr>
                <w:b/>
                <w:bCs/>
                <w:spacing w:val="-1"/>
              </w:rPr>
              <w:t>yoktur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spacing w:val="-1"/>
              </w:rPr>
              <w:t>ibaresi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  <w:spacing w:val="-1"/>
              </w:rPr>
              <w:t>mutlaka</w:t>
            </w:r>
            <w:r>
              <w:rPr>
                <w:b/>
                <w:bCs/>
                <w:spacing w:val="-12"/>
              </w:rPr>
              <w:t xml:space="preserve"> </w:t>
            </w:r>
            <w:r>
              <w:rPr>
                <w:b/>
                <w:bCs/>
                <w:spacing w:val="-1"/>
              </w:rPr>
              <w:t>yazılacak.</w:t>
            </w:r>
            <w:r>
              <w:rPr>
                <w:spacing w:val="-1"/>
              </w:rPr>
              <w:t>Tek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hekimden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alınabilir</w:t>
            </w:r>
            <w:r>
              <w:rPr>
                <w:b/>
                <w:bCs/>
                <w:spacing w:val="-4"/>
              </w:rPr>
              <w:t>.)</w:t>
            </w:r>
            <w:r>
              <w:rPr>
                <w:b/>
                <w:bCs/>
                <w:spacing w:val="-4"/>
              </w:rPr>
              <w:tab/>
            </w:r>
            <w:r>
              <w:rPr>
                <w:b/>
                <w:bCs/>
                <w:w w:val="95"/>
              </w:rPr>
              <w:t>(</w:t>
            </w:r>
            <w:r>
              <w:rPr>
                <w:b/>
                <w:bCs/>
                <w:w w:val="95"/>
              </w:rPr>
              <w:tab/>
            </w:r>
            <w:r>
              <w:rPr>
                <w:b/>
                <w:bCs/>
              </w:rPr>
              <w:t>)</w:t>
            </w:r>
          </w:p>
          <w:p w:rsidR="0099048D" w:rsidRDefault="00313CC5" w:rsidP="0099048D">
            <w:pPr>
              <w:pStyle w:val="TableParagraph"/>
              <w:numPr>
                <w:ilvl w:val="0"/>
                <w:numId w:val="9"/>
              </w:numPr>
              <w:kinsoku w:val="0"/>
              <w:overflowPunct w:val="0"/>
              <w:spacing w:before="3" w:line="257" w:lineRule="auto"/>
              <w:ind w:right="365"/>
            </w:pPr>
            <w:r>
              <w:t>Sınava</w:t>
            </w:r>
            <w:r w:rsidRPr="0099048D">
              <w:rPr>
                <w:spacing w:val="-2"/>
              </w:rPr>
              <w:t xml:space="preserve"> </w:t>
            </w:r>
            <w:r w:rsidRPr="0099048D">
              <w:rPr>
                <w:spacing w:val="-1"/>
              </w:rPr>
              <w:t>girdiği</w:t>
            </w:r>
            <w:r>
              <w:t xml:space="preserve"> </w:t>
            </w:r>
            <w:r w:rsidRPr="0099048D">
              <w:rPr>
                <w:spacing w:val="-1"/>
              </w:rPr>
              <w:t>öğretim</w:t>
            </w:r>
            <w:r w:rsidRPr="0099048D">
              <w:rPr>
                <w:spacing w:val="2"/>
              </w:rPr>
              <w:t xml:space="preserve"> </w:t>
            </w:r>
            <w:r w:rsidRPr="0099048D">
              <w:rPr>
                <w:spacing w:val="-1"/>
              </w:rPr>
              <w:t>yılında</w:t>
            </w:r>
            <w:r>
              <w:t xml:space="preserve"> ve</w:t>
            </w:r>
            <w:r w:rsidRPr="0099048D">
              <w:rPr>
                <w:spacing w:val="-2"/>
              </w:rPr>
              <w:t xml:space="preserve"> </w:t>
            </w:r>
            <w:r>
              <w:t>daha</w:t>
            </w:r>
            <w:r w:rsidRPr="0099048D">
              <w:rPr>
                <w:spacing w:val="-1"/>
              </w:rPr>
              <w:t xml:space="preserve"> </w:t>
            </w:r>
            <w:r>
              <w:t>önceki</w:t>
            </w:r>
            <w:r w:rsidRPr="0099048D">
              <w:rPr>
                <w:spacing w:val="2"/>
              </w:rPr>
              <w:t xml:space="preserve"> </w:t>
            </w:r>
            <w:r w:rsidRPr="0099048D">
              <w:rPr>
                <w:spacing w:val="-1"/>
              </w:rPr>
              <w:t>yıllarda</w:t>
            </w:r>
            <w:r w:rsidRPr="0099048D">
              <w:rPr>
                <w:spacing w:val="2"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“tasdikname</w:t>
            </w:r>
            <w:r w:rsidRPr="0099048D">
              <w:rPr>
                <w:b/>
                <w:bCs/>
                <w:spacing w:val="1"/>
              </w:rPr>
              <w:t xml:space="preserve"> </w:t>
            </w:r>
            <w:r w:rsidRPr="0099048D">
              <w:rPr>
                <w:b/>
                <w:bCs/>
              </w:rPr>
              <w:t>i</w:t>
            </w:r>
            <w:r w:rsidR="004752FF" w:rsidRPr="0099048D">
              <w:rPr>
                <w:b/>
                <w:bCs/>
              </w:rPr>
              <w:t>l</w:t>
            </w:r>
            <w:r w:rsidRPr="0099048D">
              <w:rPr>
                <w:b/>
                <w:bCs/>
              </w:rPr>
              <w:t xml:space="preserve">e </w:t>
            </w:r>
            <w:r w:rsidRPr="0099048D">
              <w:rPr>
                <w:b/>
                <w:bCs/>
                <w:spacing w:val="-1"/>
              </w:rPr>
              <w:t>uzaklaştırma”</w:t>
            </w:r>
            <w:r w:rsidRPr="0099048D">
              <w:rPr>
                <w:b/>
                <w:bCs/>
                <w:spacing w:val="61"/>
              </w:rPr>
              <w:t xml:space="preserve"> </w:t>
            </w:r>
            <w:r w:rsidRPr="0099048D">
              <w:rPr>
                <w:spacing w:val="-1"/>
              </w:rPr>
              <w:t>veya</w:t>
            </w:r>
            <w:r w:rsidRPr="0099048D">
              <w:rPr>
                <w:spacing w:val="1"/>
              </w:rPr>
              <w:t xml:space="preserve"> </w:t>
            </w:r>
            <w:r>
              <w:t>daha</w:t>
            </w:r>
            <w:r w:rsidRPr="0099048D">
              <w:rPr>
                <w:spacing w:val="-1"/>
              </w:rPr>
              <w:t xml:space="preserve"> ağır</w:t>
            </w:r>
            <w:r>
              <w:t xml:space="preserve"> bir</w:t>
            </w:r>
            <w:r w:rsidRPr="0099048D">
              <w:rPr>
                <w:spacing w:val="1"/>
              </w:rPr>
              <w:t xml:space="preserve"> </w:t>
            </w:r>
            <w:r w:rsidRPr="0099048D">
              <w:rPr>
                <w:spacing w:val="-1"/>
              </w:rPr>
              <w:t>ceza almadığını</w:t>
            </w:r>
            <w:r>
              <w:t xml:space="preserve"> </w:t>
            </w:r>
            <w:r w:rsidRPr="0099048D">
              <w:rPr>
                <w:spacing w:val="-1"/>
              </w:rPr>
              <w:t>gösterir</w:t>
            </w:r>
            <w:r w:rsidRPr="0099048D">
              <w:rPr>
                <w:spacing w:val="1"/>
              </w:rPr>
              <w:t xml:space="preserve"> </w:t>
            </w:r>
            <w:r w:rsidRPr="0099048D">
              <w:rPr>
                <w:spacing w:val="-1"/>
              </w:rPr>
              <w:t>belge</w:t>
            </w:r>
            <w:r w:rsidR="0099048D" w:rsidRPr="0099048D">
              <w:rPr>
                <w:spacing w:val="-1"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(Öğrencinin</w:t>
            </w:r>
            <w:r w:rsidRPr="0099048D">
              <w:rPr>
                <w:b/>
                <w:bCs/>
                <w:spacing w:val="3"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mezun</w:t>
            </w:r>
            <w:r w:rsidRPr="0099048D">
              <w:rPr>
                <w:b/>
                <w:bCs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olduğu</w:t>
            </w:r>
            <w:r w:rsidRPr="0099048D">
              <w:rPr>
                <w:b/>
                <w:bCs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okul</w:t>
            </w:r>
            <w:r w:rsidRPr="0099048D">
              <w:rPr>
                <w:b/>
                <w:bCs/>
                <w:spacing w:val="85"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müdürlüğünden</w:t>
            </w:r>
            <w:r w:rsidRPr="0099048D">
              <w:rPr>
                <w:b/>
                <w:bCs/>
                <w:spacing w:val="-2"/>
              </w:rPr>
              <w:t xml:space="preserve"> </w:t>
            </w:r>
            <w:r w:rsidRPr="0099048D">
              <w:rPr>
                <w:b/>
                <w:bCs/>
                <w:spacing w:val="-1"/>
              </w:rPr>
              <w:t>alınacaktır.)</w:t>
            </w:r>
          </w:p>
          <w:p w:rsidR="00313CC5" w:rsidRDefault="00313CC5">
            <w:pPr>
              <w:pStyle w:val="Balk3"/>
              <w:numPr>
                <w:ilvl w:val="0"/>
                <w:numId w:val="9"/>
              </w:numPr>
              <w:tabs>
                <w:tab w:val="left" w:pos="823"/>
                <w:tab w:val="left" w:pos="8909"/>
                <w:tab w:val="left" w:pos="9229"/>
              </w:tabs>
              <w:kinsoku w:val="0"/>
              <w:overflowPunct w:val="0"/>
              <w:spacing w:line="185" w:lineRule="auto"/>
              <w:ind w:right="177" w:hanging="393"/>
            </w:pPr>
            <w:r>
              <w:rPr>
                <w:spacing w:val="-2"/>
              </w:rPr>
              <w:t>Velinin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ve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çalışıyorsa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eşinin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bakmakla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yükümlü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olduğu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anne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ve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babası</w:t>
            </w:r>
            <w:r>
              <w:rPr>
                <w:spacing w:val="-10"/>
              </w:rPr>
              <w:t xml:space="preserve"> </w:t>
            </w:r>
            <w:r>
              <w:t>ile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ilgili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tedavi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yardım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beyannamesi,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varsa</w:t>
            </w:r>
            <w:r>
              <w:rPr>
                <w:spacing w:val="-4"/>
              </w:rPr>
              <w:t xml:space="preserve"> </w:t>
            </w:r>
            <w:r>
              <w:t>bakmakla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yükümlü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olduğu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diğer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şahıslarla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ilgili</w:t>
            </w:r>
            <w:r>
              <w:rPr>
                <w:spacing w:val="-7"/>
              </w:rPr>
              <w:t xml:space="preserve"> </w:t>
            </w:r>
            <w:r>
              <w:t>mahkeme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karar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örneği,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 w:rsidR="0099048D">
              <w:rPr>
                <w:w w:val="95"/>
              </w:rPr>
              <w:t xml:space="preserve">  </w:t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9"/>
              </w:numPr>
              <w:tabs>
                <w:tab w:val="left" w:pos="823"/>
                <w:tab w:val="left" w:pos="8864"/>
                <w:tab w:val="left" w:pos="9183"/>
              </w:tabs>
              <w:kinsoku w:val="0"/>
              <w:overflowPunct w:val="0"/>
              <w:ind w:left="822"/>
            </w:pPr>
            <w:r>
              <w:rPr>
                <w:spacing w:val="-2"/>
              </w:rPr>
              <w:t>Veli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Sözleşmesi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(Form-1)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9"/>
              </w:numPr>
              <w:tabs>
                <w:tab w:val="left" w:pos="823"/>
                <w:tab w:val="left" w:pos="8859"/>
                <w:tab w:val="left" w:pos="9178"/>
              </w:tabs>
              <w:kinsoku w:val="0"/>
              <w:overflowPunct w:val="0"/>
              <w:spacing w:before="2"/>
              <w:ind w:left="822"/>
            </w:pPr>
            <w:r>
              <w:rPr>
                <w:spacing w:val="-2"/>
              </w:rPr>
              <w:t>Öğrenci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Sözleşmesi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(Form-2)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9"/>
              </w:numPr>
              <w:tabs>
                <w:tab w:val="left" w:pos="823"/>
                <w:tab w:val="left" w:pos="8852"/>
              </w:tabs>
              <w:kinsoku w:val="0"/>
              <w:overflowPunct w:val="0"/>
              <w:spacing w:before="2"/>
              <w:ind w:left="822"/>
            </w:pPr>
            <w:r>
              <w:rPr>
                <w:spacing w:val="-2"/>
              </w:rPr>
              <w:t>Evci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İzin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Muvafakat</w:t>
            </w:r>
            <w:r>
              <w:rPr>
                <w:spacing w:val="-12"/>
              </w:rPr>
              <w:t xml:space="preserve"> </w:t>
            </w:r>
            <w:r>
              <w:t>Belgesi.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(Form-3)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t xml:space="preserve">( </w:t>
            </w:r>
            <w:r>
              <w:rPr>
                <w:spacing w:val="59"/>
              </w:rPr>
              <w:t xml:space="preserve"> </w:t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9"/>
              </w:numPr>
              <w:tabs>
                <w:tab w:val="left" w:pos="823"/>
                <w:tab w:val="left" w:pos="8817"/>
                <w:tab w:val="left" w:pos="9136"/>
              </w:tabs>
              <w:kinsoku w:val="0"/>
              <w:overflowPunct w:val="0"/>
              <w:spacing w:before="3"/>
              <w:ind w:left="822"/>
            </w:pPr>
            <w:r>
              <w:rPr>
                <w:spacing w:val="-2"/>
              </w:rPr>
              <w:t>Veli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İzin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Belgesi.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(Form-4)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  <w:p w:rsidR="00313CC5" w:rsidRDefault="00313CC5" w:rsidP="002A3757">
            <w:pPr>
              <w:pStyle w:val="ListeParagraf"/>
              <w:numPr>
                <w:ilvl w:val="0"/>
                <w:numId w:val="8"/>
              </w:numPr>
              <w:tabs>
                <w:tab w:val="left" w:pos="823"/>
                <w:tab w:val="left" w:pos="8825"/>
                <w:tab w:val="left" w:pos="9145"/>
              </w:tabs>
              <w:kinsoku w:val="0"/>
              <w:overflowPunct w:val="0"/>
              <w:spacing w:line="283" w:lineRule="exact"/>
            </w:pPr>
            <w:r>
              <w:rPr>
                <w:spacing w:val="-2"/>
              </w:rPr>
              <w:t>Veli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Tayin</w:t>
            </w:r>
            <w:r>
              <w:rPr>
                <w:spacing w:val="-10"/>
              </w:rPr>
              <w:t xml:space="preserve"> </w:t>
            </w:r>
            <w:r>
              <w:t>Belgesi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(Vermek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İsterse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.Form-6)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  <w:p w:rsidR="00313CC5" w:rsidRDefault="00313CC5">
            <w:pPr>
              <w:pStyle w:val="ListeParagraf"/>
              <w:numPr>
                <w:ilvl w:val="0"/>
                <w:numId w:val="8"/>
              </w:numPr>
              <w:tabs>
                <w:tab w:val="left" w:pos="883"/>
                <w:tab w:val="left" w:pos="8842"/>
                <w:tab w:val="left" w:pos="9162"/>
              </w:tabs>
              <w:kinsoku w:val="0"/>
              <w:overflowPunct w:val="0"/>
              <w:spacing w:line="284" w:lineRule="exact"/>
              <w:ind w:left="882" w:hanging="420"/>
            </w:pPr>
            <w:r>
              <w:rPr>
                <w:spacing w:val="-1"/>
              </w:rPr>
              <w:t>Burslu</w:t>
            </w:r>
            <w:r>
              <w:t xml:space="preserve"> </w:t>
            </w:r>
            <w:r>
              <w:rPr>
                <w:spacing w:val="-1"/>
              </w:rPr>
              <w:t>olanların</w:t>
            </w:r>
            <w:r>
              <w:t xml:space="preserve"> burslu olduğuna</w:t>
            </w:r>
            <w:r>
              <w:rPr>
                <w:spacing w:val="-1"/>
              </w:rPr>
              <w:t xml:space="preserve"> </w:t>
            </w:r>
            <w:r>
              <w:t xml:space="preserve">dair </w:t>
            </w:r>
            <w:r>
              <w:rPr>
                <w:spacing w:val="-1"/>
              </w:rPr>
              <w:t>belge</w:t>
            </w:r>
            <w:r>
              <w:rPr>
                <w:spacing w:val="-1"/>
              </w:rPr>
              <w:tab/>
            </w:r>
            <w:r w:rsidR="0099048D">
              <w:rPr>
                <w:spacing w:val="-1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w w:val="95"/>
              </w:rPr>
              <w:tab/>
            </w:r>
            <w:r>
              <w:t>)</w:t>
            </w:r>
          </w:p>
        </w:tc>
      </w:tr>
      <w:tr w:rsidR="00313CC5">
        <w:trPr>
          <w:trHeight w:hRule="exact" w:val="11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2"/>
                <w:szCs w:val="22"/>
              </w:rPr>
            </w:pPr>
          </w:p>
          <w:p w:rsidR="00313CC5" w:rsidRDefault="00313CC5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6"/>
                <w:szCs w:val="26"/>
              </w:rPr>
              <w:t>Not:</w:t>
            </w:r>
          </w:p>
        </w:tc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 w:rsidP="005D44A6">
            <w:pPr>
              <w:pStyle w:val="TableParagraph"/>
              <w:kinsoku w:val="0"/>
              <w:overflowPunct w:val="0"/>
              <w:spacing w:before="20" w:line="160" w:lineRule="auto"/>
              <w:ind w:left="822" w:right="1501" w:hanging="360"/>
            </w:pPr>
          </w:p>
        </w:tc>
      </w:tr>
    </w:tbl>
    <w:p w:rsidR="00313CC5" w:rsidRDefault="00313CC5">
      <w:pPr>
        <w:sectPr w:rsidR="00313CC5">
          <w:pgSz w:w="11900" w:h="16850"/>
          <w:pgMar w:top="1220" w:right="440" w:bottom="520" w:left="600" w:header="175" w:footer="330" w:gutter="0"/>
          <w:cols w:space="708" w:equalWidth="0">
            <w:col w:w="1086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486D03" w:rsidRPr="00486D03" w:rsidRDefault="000067ED" w:rsidP="00486D03">
      <w:pPr>
        <w:kinsoku w:val="0"/>
        <w:overflowPunct w:val="0"/>
        <w:spacing w:before="47"/>
        <w:ind w:left="61"/>
        <w:jc w:val="center"/>
        <w:outlineLvl w:val="1"/>
        <w:rPr>
          <w:color w:val="000000"/>
        </w:rPr>
      </w:pPr>
      <w:r>
        <w:rPr>
          <w:b/>
          <w:bCs/>
          <w:color w:val="4F6128"/>
          <w:u w:val="thick"/>
        </w:rPr>
        <w:t>20</w:t>
      </w:r>
      <w:r w:rsidR="0099048D">
        <w:rPr>
          <w:b/>
          <w:bCs/>
          <w:color w:val="4F6128"/>
          <w:u w:val="thick"/>
        </w:rPr>
        <w:t>2</w:t>
      </w:r>
      <w:r w:rsidR="0045784D">
        <w:rPr>
          <w:b/>
          <w:bCs/>
          <w:color w:val="4F6128"/>
          <w:u w:val="thick"/>
        </w:rPr>
        <w:t>3</w:t>
      </w:r>
      <w:r w:rsidR="00486D03" w:rsidRPr="00486D03">
        <w:rPr>
          <w:b/>
          <w:bCs/>
          <w:color w:val="4F6128"/>
          <w:spacing w:val="-1"/>
          <w:u w:val="thick"/>
        </w:rPr>
        <w:t xml:space="preserve"> </w:t>
      </w:r>
      <w:r w:rsidR="0043116D">
        <w:rPr>
          <w:b/>
          <w:bCs/>
          <w:color w:val="4F6128"/>
          <w:u w:val="thick"/>
        </w:rPr>
        <w:t>LGS</w:t>
      </w:r>
      <w:r w:rsidR="00486D03" w:rsidRPr="00486D03">
        <w:rPr>
          <w:b/>
          <w:bCs/>
          <w:color w:val="4F6128"/>
          <w:spacing w:val="-2"/>
          <w:u w:val="thick"/>
        </w:rPr>
        <w:t xml:space="preserve"> </w:t>
      </w:r>
      <w:r w:rsidR="00486D03" w:rsidRPr="00486D03">
        <w:rPr>
          <w:b/>
          <w:bCs/>
          <w:color w:val="4F6128"/>
          <w:u w:val="thick"/>
        </w:rPr>
        <w:t>YERLEŞ</w:t>
      </w:r>
      <w:r w:rsidR="00486D03" w:rsidRPr="00486D03">
        <w:rPr>
          <w:b/>
          <w:bCs/>
          <w:color w:val="4F6128"/>
          <w:spacing w:val="-1"/>
          <w:u w:val="thick"/>
        </w:rPr>
        <w:t>TİRME</w:t>
      </w:r>
      <w:r w:rsidR="00486D03" w:rsidRPr="00486D03">
        <w:rPr>
          <w:b/>
          <w:bCs/>
          <w:color w:val="4F6128"/>
          <w:u w:val="thick"/>
        </w:rPr>
        <w:t xml:space="preserve"> S</w:t>
      </w:r>
      <w:r w:rsidR="00486D03" w:rsidRPr="00486D03">
        <w:rPr>
          <w:b/>
          <w:bCs/>
          <w:color w:val="4F6128"/>
          <w:spacing w:val="-1"/>
          <w:u w:val="thick"/>
        </w:rPr>
        <w:t>ONUCUNA</w:t>
      </w:r>
      <w:r w:rsidR="00486D03" w:rsidRPr="00486D03">
        <w:rPr>
          <w:b/>
          <w:bCs/>
          <w:color w:val="4F6128"/>
          <w:spacing w:val="1"/>
          <w:u w:val="thick"/>
        </w:rPr>
        <w:t xml:space="preserve"> </w:t>
      </w:r>
      <w:r w:rsidR="00486D03" w:rsidRPr="00486D03">
        <w:rPr>
          <w:b/>
          <w:bCs/>
          <w:color w:val="4F6128"/>
          <w:u w:val="thick"/>
        </w:rPr>
        <w:t>GÖRE O</w:t>
      </w:r>
      <w:r w:rsidR="00486D03" w:rsidRPr="00486D03">
        <w:rPr>
          <w:b/>
          <w:bCs/>
          <w:color w:val="4F6128"/>
          <w:spacing w:val="-1"/>
          <w:u w:val="thick"/>
        </w:rPr>
        <w:t>KULUMU</w:t>
      </w:r>
      <w:r w:rsidR="00486D03" w:rsidRPr="00486D03">
        <w:rPr>
          <w:b/>
          <w:bCs/>
          <w:color w:val="4F6128"/>
          <w:spacing w:val="-59"/>
          <w:u w:val="thick"/>
        </w:rPr>
        <w:t xml:space="preserve"> </w:t>
      </w:r>
      <w:r w:rsidR="00486D03" w:rsidRPr="00486D03">
        <w:rPr>
          <w:b/>
          <w:bCs/>
          <w:color w:val="4F6128"/>
          <w:u w:val="thick"/>
        </w:rPr>
        <w:t xml:space="preserve">Z </w:t>
      </w:r>
      <w:r w:rsidR="00486D03" w:rsidRPr="00486D03">
        <w:rPr>
          <w:b/>
          <w:bCs/>
          <w:color w:val="4F6128"/>
          <w:spacing w:val="-1"/>
          <w:u w:val="thick"/>
        </w:rPr>
        <w:t>KA</w:t>
      </w:r>
      <w:r w:rsidR="00486D03" w:rsidRPr="00486D03">
        <w:rPr>
          <w:b/>
          <w:bCs/>
          <w:color w:val="4F6128"/>
          <w:spacing w:val="-59"/>
          <w:u w:val="thick"/>
        </w:rPr>
        <w:t xml:space="preserve"> </w:t>
      </w:r>
      <w:r w:rsidR="00486D03" w:rsidRPr="00486D03">
        <w:rPr>
          <w:b/>
          <w:bCs/>
          <w:color w:val="4F6128"/>
          <w:spacing w:val="-1"/>
          <w:u w:val="thick"/>
        </w:rPr>
        <w:t>YDI</w:t>
      </w:r>
      <w:r w:rsidR="00486D03" w:rsidRPr="00486D03">
        <w:rPr>
          <w:b/>
          <w:bCs/>
          <w:color w:val="4F6128"/>
          <w:u w:val="thick"/>
        </w:rPr>
        <w:t xml:space="preserve"> </w:t>
      </w:r>
      <w:r w:rsidR="00486D03" w:rsidRPr="00486D03">
        <w:rPr>
          <w:b/>
          <w:bCs/>
          <w:color w:val="4F6128"/>
          <w:spacing w:val="-1"/>
          <w:u w:val="thick"/>
        </w:rPr>
        <w:t>GERÇE</w:t>
      </w:r>
      <w:r w:rsidR="00486D03" w:rsidRPr="00486D03">
        <w:rPr>
          <w:b/>
          <w:bCs/>
          <w:color w:val="4F6128"/>
          <w:spacing w:val="-58"/>
          <w:u w:val="thick"/>
        </w:rPr>
        <w:t xml:space="preserve"> </w:t>
      </w:r>
      <w:r w:rsidR="00486D03" w:rsidRPr="00486D03">
        <w:rPr>
          <w:b/>
          <w:bCs/>
          <w:color w:val="4F6128"/>
          <w:spacing w:val="-1"/>
          <w:u w:val="thick"/>
        </w:rPr>
        <w:t>KL</w:t>
      </w:r>
      <w:r w:rsidR="00486D03" w:rsidRPr="00486D03">
        <w:rPr>
          <w:b/>
          <w:bCs/>
          <w:color w:val="4F6128"/>
          <w:u w:val="thick"/>
        </w:rPr>
        <w:t xml:space="preserve">EŞEN </w:t>
      </w:r>
    </w:p>
    <w:p w:rsidR="00486D03" w:rsidRPr="00486D03" w:rsidRDefault="00486D03" w:rsidP="00486D03">
      <w:pPr>
        <w:kinsoku w:val="0"/>
        <w:overflowPunct w:val="0"/>
        <w:spacing w:before="139"/>
        <w:ind w:left="61"/>
        <w:jc w:val="center"/>
        <w:rPr>
          <w:color w:val="000000"/>
        </w:rPr>
      </w:pPr>
      <w:r w:rsidRPr="00486D03">
        <w:rPr>
          <w:b/>
          <w:bCs/>
          <w:color w:val="4F6128"/>
          <w:spacing w:val="-60"/>
          <w:u w:val="thick"/>
        </w:rPr>
        <w:t xml:space="preserve"> </w:t>
      </w:r>
      <w:r w:rsidRPr="00486D03">
        <w:rPr>
          <w:b/>
          <w:bCs/>
          <w:color w:val="4F6128"/>
          <w:spacing w:val="-1"/>
          <w:u w:val="thick"/>
        </w:rPr>
        <w:t>ÖĞRENCİL</w:t>
      </w:r>
      <w:r w:rsidRPr="00486D03">
        <w:rPr>
          <w:b/>
          <w:bCs/>
          <w:color w:val="4F6128"/>
          <w:u w:val="thick"/>
        </w:rPr>
        <w:t>E</w:t>
      </w:r>
      <w:r w:rsidRPr="00486D03">
        <w:rPr>
          <w:b/>
          <w:bCs/>
          <w:color w:val="4F6128"/>
          <w:spacing w:val="-1"/>
          <w:u w:val="thick"/>
        </w:rPr>
        <w:t>RİMİZ</w:t>
      </w:r>
      <w:r w:rsidRPr="00486D03">
        <w:rPr>
          <w:b/>
          <w:bCs/>
          <w:color w:val="4F6128"/>
          <w:spacing w:val="-2"/>
          <w:u w:val="thick"/>
        </w:rPr>
        <w:t xml:space="preserve"> </w:t>
      </w:r>
      <w:r w:rsidRPr="00486D03">
        <w:rPr>
          <w:b/>
          <w:bCs/>
          <w:color w:val="4F6128"/>
          <w:u w:val="thick"/>
        </w:rPr>
        <w:t>İ</w:t>
      </w:r>
      <w:r w:rsidRPr="00486D03">
        <w:rPr>
          <w:b/>
          <w:bCs/>
          <w:color w:val="4F6128"/>
          <w:spacing w:val="-58"/>
          <w:u w:val="thick"/>
        </w:rPr>
        <w:t xml:space="preserve"> </w:t>
      </w:r>
      <w:r w:rsidRPr="00486D03">
        <w:rPr>
          <w:b/>
          <w:bCs/>
          <w:color w:val="4F6128"/>
          <w:u w:val="thick"/>
        </w:rPr>
        <w:t>ÇİN</w:t>
      </w:r>
      <w:r w:rsidRPr="00486D03">
        <w:rPr>
          <w:b/>
          <w:bCs/>
          <w:color w:val="4F6128"/>
          <w:spacing w:val="-1"/>
          <w:u w:val="thick"/>
        </w:rPr>
        <w:t xml:space="preserve"> GE</w:t>
      </w:r>
      <w:r w:rsidRPr="00486D03">
        <w:rPr>
          <w:b/>
          <w:bCs/>
          <w:color w:val="4F6128"/>
          <w:u w:val="thick"/>
        </w:rPr>
        <w:t>RE</w:t>
      </w:r>
      <w:r w:rsidRPr="00486D03">
        <w:rPr>
          <w:b/>
          <w:bCs/>
          <w:color w:val="4F6128"/>
          <w:spacing w:val="-58"/>
          <w:u w:val="thick"/>
        </w:rPr>
        <w:t xml:space="preserve"> </w:t>
      </w:r>
      <w:r w:rsidRPr="00486D03">
        <w:rPr>
          <w:b/>
          <w:bCs/>
          <w:color w:val="4F6128"/>
          <w:spacing w:val="-1"/>
          <w:u w:val="thick"/>
        </w:rPr>
        <w:t>KL</w:t>
      </w:r>
      <w:r w:rsidRPr="00486D03">
        <w:rPr>
          <w:b/>
          <w:bCs/>
          <w:color w:val="4F6128"/>
          <w:u w:val="thick"/>
        </w:rPr>
        <w:t>İ  E</w:t>
      </w:r>
      <w:r w:rsidRPr="00486D03">
        <w:rPr>
          <w:b/>
          <w:bCs/>
          <w:color w:val="4F6128"/>
          <w:spacing w:val="-1"/>
          <w:u w:val="thick"/>
        </w:rPr>
        <w:t>VRA</w:t>
      </w:r>
      <w:r w:rsidRPr="00486D03">
        <w:rPr>
          <w:b/>
          <w:bCs/>
          <w:color w:val="4F6128"/>
          <w:spacing w:val="-59"/>
          <w:u w:val="thick"/>
        </w:rPr>
        <w:t xml:space="preserve"> </w:t>
      </w:r>
      <w:r w:rsidRPr="00486D03">
        <w:rPr>
          <w:b/>
          <w:bCs/>
          <w:color w:val="4F6128"/>
          <w:spacing w:val="-1"/>
          <w:u w:val="thick"/>
        </w:rPr>
        <w:t>KL</w:t>
      </w:r>
      <w:r w:rsidRPr="00486D03">
        <w:rPr>
          <w:b/>
          <w:bCs/>
          <w:color w:val="4F6128"/>
          <w:u w:val="thick"/>
        </w:rPr>
        <w:t xml:space="preserve">AR </w:t>
      </w:r>
    </w:p>
    <w:p w:rsidR="00486D03" w:rsidRPr="00486D03" w:rsidRDefault="00486D03" w:rsidP="00486D03">
      <w:pPr>
        <w:kinsoku w:val="0"/>
        <w:overflowPunct w:val="0"/>
        <w:rPr>
          <w:b/>
          <w:bCs/>
          <w:sz w:val="20"/>
          <w:szCs w:val="20"/>
        </w:rPr>
      </w:pPr>
    </w:p>
    <w:p w:rsidR="00486D03" w:rsidRPr="00486D03" w:rsidRDefault="00486D03" w:rsidP="00486D03">
      <w:pPr>
        <w:kinsoku w:val="0"/>
        <w:overflowPunct w:val="0"/>
        <w:spacing w:before="9"/>
        <w:rPr>
          <w:b/>
          <w:bCs/>
          <w:sz w:val="22"/>
          <w:szCs w:val="22"/>
        </w:rPr>
      </w:pPr>
    </w:p>
    <w:p w:rsidR="00486D03" w:rsidRPr="00486D03" w:rsidRDefault="00486D03" w:rsidP="0043116D">
      <w:pPr>
        <w:kinsoku w:val="0"/>
        <w:overflowPunct w:val="0"/>
        <w:spacing w:before="58"/>
        <w:ind w:left="112"/>
        <w:jc w:val="both"/>
      </w:pPr>
      <w:r w:rsidRPr="00486D03">
        <w:rPr>
          <w:b/>
          <w:bCs/>
          <w:color w:val="FF0000"/>
          <w:spacing w:val="-80"/>
          <w:w w:val="99"/>
          <w:sz w:val="32"/>
          <w:szCs w:val="32"/>
          <w:u w:val="thick"/>
        </w:rPr>
        <w:t xml:space="preserve"> </w:t>
      </w:r>
    </w:p>
    <w:p w:rsidR="00486D03" w:rsidRPr="00486D03" w:rsidRDefault="00486D03" w:rsidP="00486D03">
      <w:pPr>
        <w:kinsoku w:val="0"/>
        <w:overflowPunct w:val="0"/>
        <w:spacing w:before="145"/>
        <w:ind w:left="112"/>
        <w:jc w:val="both"/>
        <w:outlineLvl w:val="0"/>
        <w:rPr>
          <w:color w:val="000000"/>
          <w:sz w:val="32"/>
          <w:szCs w:val="32"/>
        </w:rPr>
      </w:pPr>
      <w:r w:rsidRPr="00486D03">
        <w:rPr>
          <w:b/>
          <w:bCs/>
          <w:color w:val="FF0000"/>
          <w:spacing w:val="-80"/>
          <w:w w:val="99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Paralı</w:t>
      </w:r>
      <w:r w:rsidRPr="00486D03">
        <w:rPr>
          <w:b/>
          <w:bCs/>
          <w:color w:val="FF0000"/>
          <w:spacing w:val="-11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Yatılı</w:t>
      </w:r>
      <w:r w:rsidRPr="00486D03">
        <w:rPr>
          <w:b/>
          <w:bCs/>
          <w:color w:val="FF0000"/>
          <w:spacing w:val="-10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32"/>
          <w:szCs w:val="32"/>
          <w:u w:val="thick"/>
        </w:rPr>
        <w:t>Öğ</w:t>
      </w:r>
      <w:r w:rsidRPr="00486D03">
        <w:rPr>
          <w:b/>
          <w:bCs/>
          <w:color w:val="FF0000"/>
          <w:sz w:val="32"/>
          <w:szCs w:val="32"/>
          <w:u w:val="thick"/>
        </w:rPr>
        <w:t>re</w:t>
      </w:r>
      <w:r w:rsidRPr="00486D03">
        <w:rPr>
          <w:b/>
          <w:bCs/>
          <w:color w:val="FF0000"/>
          <w:spacing w:val="-79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nciler</w:t>
      </w:r>
      <w:r w:rsidRPr="00486D03">
        <w:rPr>
          <w:b/>
          <w:bCs/>
          <w:color w:val="FF0000"/>
          <w:spacing w:val="-10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İçin</w:t>
      </w:r>
      <w:r w:rsidRPr="00486D03">
        <w:rPr>
          <w:b/>
          <w:bCs/>
          <w:color w:val="FF0000"/>
          <w:spacing w:val="-10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E</w:t>
      </w:r>
      <w:r w:rsidRPr="00486D03">
        <w:rPr>
          <w:b/>
          <w:bCs/>
          <w:color w:val="FF0000"/>
          <w:spacing w:val="-79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k</w:t>
      </w:r>
      <w:r w:rsidRPr="00486D03">
        <w:rPr>
          <w:b/>
          <w:bCs/>
          <w:color w:val="FF0000"/>
          <w:spacing w:val="-12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32"/>
          <w:szCs w:val="32"/>
          <w:u w:val="thick"/>
        </w:rPr>
        <w:t>Ola</w:t>
      </w:r>
      <w:r w:rsidRPr="00486D03">
        <w:rPr>
          <w:b/>
          <w:bCs/>
          <w:color w:val="FF0000"/>
          <w:spacing w:val="-78"/>
          <w:sz w:val="32"/>
          <w:szCs w:val="32"/>
          <w:u w:val="thick"/>
        </w:rPr>
        <w:t xml:space="preserve"> </w:t>
      </w:r>
      <w:r w:rsidRPr="00486D03">
        <w:rPr>
          <w:b/>
          <w:bCs/>
          <w:color w:val="FF0000"/>
          <w:sz w:val="32"/>
          <w:szCs w:val="32"/>
          <w:u w:val="thick"/>
        </w:rPr>
        <w:t>rak</w:t>
      </w:r>
      <w:r w:rsidRPr="00486D03">
        <w:rPr>
          <w:b/>
          <w:bCs/>
          <w:color w:val="FF0000"/>
          <w:w w:val="99"/>
          <w:sz w:val="32"/>
          <w:szCs w:val="32"/>
          <w:u w:val="thick"/>
        </w:rPr>
        <w:t xml:space="preserve"> </w:t>
      </w:r>
    </w:p>
    <w:p w:rsidR="00486D03" w:rsidRPr="00486D03" w:rsidRDefault="00486D03" w:rsidP="00486D03">
      <w:pPr>
        <w:tabs>
          <w:tab w:val="left" w:pos="821"/>
          <w:tab w:val="left" w:pos="2473"/>
        </w:tabs>
        <w:kinsoku w:val="0"/>
        <w:overflowPunct w:val="0"/>
        <w:spacing w:before="182" w:line="359" w:lineRule="auto"/>
        <w:ind w:left="112" w:right="112"/>
        <w:rPr>
          <w:spacing w:val="-1"/>
        </w:rPr>
      </w:pPr>
      <w:r w:rsidRPr="00486D03">
        <w:t>1.</w:t>
      </w:r>
      <w:r w:rsidRPr="00486D03">
        <w:tab/>
      </w:r>
      <w:r w:rsidR="006F51E5" w:rsidRPr="00486D03">
        <w:rPr>
          <w:spacing w:val="-1"/>
        </w:rPr>
        <w:t>Sağlık</w:t>
      </w:r>
      <w:r w:rsidR="006F51E5" w:rsidRPr="00486D03">
        <w:t xml:space="preserve"> </w:t>
      </w:r>
      <w:r w:rsidR="006F51E5" w:rsidRPr="00486D03">
        <w:rPr>
          <w:spacing w:val="16"/>
        </w:rPr>
        <w:t>raporu</w:t>
      </w:r>
      <w:r w:rsidRPr="00486D03">
        <w:tab/>
      </w:r>
      <w:r w:rsidRPr="00486D03">
        <w:rPr>
          <w:spacing w:val="-1"/>
        </w:rPr>
        <w:t>"</w:t>
      </w:r>
      <w:r w:rsidR="006F51E5" w:rsidRPr="00486D03">
        <w:rPr>
          <w:spacing w:val="-1"/>
        </w:rPr>
        <w:t>Yatılı</w:t>
      </w:r>
      <w:r w:rsidR="006F51E5" w:rsidRPr="00486D03">
        <w:t xml:space="preserve"> </w:t>
      </w:r>
      <w:r w:rsidR="006F51E5" w:rsidRPr="00486D03">
        <w:rPr>
          <w:spacing w:val="19"/>
        </w:rPr>
        <w:t>olarak</w:t>
      </w:r>
      <w:r w:rsidRPr="00486D03">
        <w:t xml:space="preserve"> </w:t>
      </w:r>
      <w:r w:rsidRPr="00486D03">
        <w:rPr>
          <w:spacing w:val="16"/>
        </w:rPr>
        <w:t xml:space="preserve"> </w:t>
      </w:r>
      <w:r w:rsidRPr="00486D03">
        <w:t xml:space="preserve">okumasında </w:t>
      </w:r>
      <w:r w:rsidRPr="00486D03">
        <w:rPr>
          <w:spacing w:val="15"/>
        </w:rPr>
        <w:t xml:space="preserve"> </w:t>
      </w:r>
      <w:r w:rsidRPr="00486D03">
        <w:t xml:space="preserve">sakınca </w:t>
      </w:r>
      <w:r w:rsidRPr="00486D03">
        <w:rPr>
          <w:spacing w:val="20"/>
        </w:rPr>
        <w:t xml:space="preserve"> </w:t>
      </w:r>
      <w:r w:rsidRPr="00486D03">
        <w:rPr>
          <w:spacing w:val="-1"/>
        </w:rPr>
        <w:t>yoktur"</w:t>
      </w:r>
      <w:r w:rsidRPr="00486D03">
        <w:t xml:space="preserve"> </w:t>
      </w:r>
      <w:r w:rsidRPr="00486D03">
        <w:rPr>
          <w:spacing w:val="14"/>
        </w:rPr>
        <w:t xml:space="preserve"> </w:t>
      </w:r>
      <w:r w:rsidRPr="00486D03">
        <w:rPr>
          <w:spacing w:val="-1"/>
        </w:rPr>
        <w:t>ibaresi</w:t>
      </w:r>
      <w:r w:rsidRPr="00486D03">
        <w:t xml:space="preserve"> </w:t>
      </w:r>
      <w:r w:rsidRPr="00486D03">
        <w:rPr>
          <w:spacing w:val="17"/>
        </w:rPr>
        <w:t xml:space="preserve"> </w:t>
      </w:r>
      <w:r w:rsidRPr="00486D03">
        <w:rPr>
          <w:spacing w:val="-1"/>
        </w:rPr>
        <w:t>bulunacaktır.(Aile</w:t>
      </w:r>
      <w:r w:rsidRPr="00486D03">
        <w:t xml:space="preserve"> </w:t>
      </w:r>
      <w:r w:rsidRPr="00486D03">
        <w:rPr>
          <w:spacing w:val="16"/>
        </w:rPr>
        <w:t xml:space="preserve"> </w:t>
      </w:r>
      <w:r w:rsidRPr="00486D03">
        <w:rPr>
          <w:spacing w:val="-1"/>
        </w:rPr>
        <w:t>sağlığı</w:t>
      </w:r>
      <w:r w:rsidRPr="00486D03">
        <w:rPr>
          <w:spacing w:val="87"/>
        </w:rPr>
        <w:t xml:space="preserve"> </w:t>
      </w:r>
      <w:r w:rsidRPr="00486D03">
        <w:rPr>
          <w:spacing w:val="-1"/>
        </w:rPr>
        <w:t>merkezlerinden</w:t>
      </w:r>
      <w:r w:rsidRPr="00486D03">
        <w:t xml:space="preserve"> </w:t>
      </w:r>
      <w:r w:rsidRPr="00486D03">
        <w:rPr>
          <w:spacing w:val="-1"/>
        </w:rPr>
        <w:t>alınabilir.)</w:t>
      </w:r>
    </w:p>
    <w:p w:rsidR="00486D03" w:rsidRPr="00486D03" w:rsidRDefault="00486D03" w:rsidP="00486D03">
      <w:pPr>
        <w:tabs>
          <w:tab w:val="left" w:pos="821"/>
        </w:tabs>
        <w:kinsoku w:val="0"/>
        <w:overflowPunct w:val="0"/>
        <w:spacing w:before="12" w:line="359" w:lineRule="auto"/>
        <w:ind w:left="112" w:right="661"/>
        <w:outlineLvl w:val="1"/>
        <w:rPr>
          <w:color w:val="000000"/>
        </w:rPr>
      </w:pPr>
      <w:r w:rsidRPr="00486D03">
        <w:rPr>
          <w:b/>
          <w:bCs/>
          <w:color w:val="C00000"/>
        </w:rPr>
        <w:t>2.</w:t>
      </w:r>
      <w:r w:rsidRPr="00486D03">
        <w:rPr>
          <w:b/>
          <w:bCs/>
          <w:color w:val="C00000"/>
        </w:rPr>
        <w:tab/>
      </w:r>
      <w:r w:rsidRPr="0099048D">
        <w:rPr>
          <w:spacing w:val="-1"/>
        </w:rPr>
        <w:t>Paralı</w:t>
      </w:r>
      <w:r w:rsidRPr="0099048D">
        <w:t xml:space="preserve"> yatılılığın</w:t>
      </w:r>
      <w:r w:rsidRPr="0099048D">
        <w:rPr>
          <w:spacing w:val="1"/>
        </w:rPr>
        <w:t xml:space="preserve"> </w:t>
      </w:r>
      <w:r w:rsidRPr="0099048D">
        <w:t xml:space="preserve">ilk </w:t>
      </w:r>
      <w:r w:rsidRPr="0099048D">
        <w:rPr>
          <w:spacing w:val="-1"/>
        </w:rPr>
        <w:t>taksiti</w:t>
      </w:r>
      <w:r w:rsidR="000067ED" w:rsidRPr="0099048D">
        <w:t xml:space="preserve"> </w:t>
      </w:r>
      <w:r w:rsidR="00EB1613">
        <w:rPr>
          <w:b/>
          <w:bCs/>
          <w:color w:val="FF0000"/>
        </w:rPr>
        <w:t>2</w:t>
      </w:r>
      <w:r w:rsidR="0045784D">
        <w:rPr>
          <w:b/>
          <w:bCs/>
          <w:color w:val="FF0000"/>
        </w:rPr>
        <w:t>875</w:t>
      </w:r>
      <w:r w:rsidR="003C728F" w:rsidRPr="0099048D">
        <w:rPr>
          <w:b/>
          <w:bCs/>
          <w:color w:val="FF0000"/>
        </w:rPr>
        <w:t xml:space="preserve"> TL’dir.</w:t>
      </w:r>
    </w:p>
    <w:p w:rsidR="00486D03" w:rsidRPr="0099048D" w:rsidRDefault="00486D03" w:rsidP="00486D03">
      <w:pPr>
        <w:kinsoku w:val="0"/>
        <w:overflowPunct w:val="0"/>
        <w:spacing w:before="7" w:line="359" w:lineRule="auto"/>
        <w:ind w:left="112" w:right="112" w:firstLine="660"/>
      </w:pPr>
      <w:r w:rsidRPr="0099048D">
        <w:rPr>
          <w:b/>
          <w:bCs/>
        </w:rPr>
        <w:t>NOT:</w:t>
      </w:r>
      <w:r w:rsidRPr="0099048D">
        <w:rPr>
          <w:b/>
          <w:bCs/>
          <w:spacing w:val="47"/>
        </w:rPr>
        <w:t xml:space="preserve"> </w:t>
      </w:r>
      <w:r w:rsidRPr="0099048D">
        <w:rPr>
          <w:b/>
          <w:bCs/>
        </w:rPr>
        <w:t>EYLÜL</w:t>
      </w:r>
      <w:r w:rsidRPr="0099048D">
        <w:rPr>
          <w:b/>
          <w:bCs/>
          <w:spacing w:val="48"/>
        </w:rPr>
        <w:t xml:space="preserve"> </w:t>
      </w:r>
      <w:r w:rsidRPr="0099048D">
        <w:rPr>
          <w:b/>
          <w:bCs/>
          <w:spacing w:val="-1"/>
        </w:rPr>
        <w:t>AYI</w:t>
      </w:r>
      <w:r w:rsidRPr="0099048D">
        <w:rPr>
          <w:b/>
          <w:bCs/>
          <w:spacing w:val="48"/>
        </w:rPr>
        <w:t xml:space="preserve"> </w:t>
      </w:r>
      <w:r w:rsidRPr="0099048D">
        <w:rPr>
          <w:b/>
          <w:bCs/>
          <w:spacing w:val="-1"/>
        </w:rPr>
        <w:t>İÇERİSİNDE</w:t>
      </w:r>
      <w:r w:rsidRPr="0099048D">
        <w:rPr>
          <w:b/>
          <w:bCs/>
          <w:spacing w:val="48"/>
        </w:rPr>
        <w:t xml:space="preserve"> </w:t>
      </w:r>
      <w:r w:rsidRPr="0099048D">
        <w:rPr>
          <w:b/>
          <w:bCs/>
          <w:spacing w:val="-1"/>
        </w:rPr>
        <w:t>PANSİYON</w:t>
      </w:r>
      <w:r w:rsidRPr="0099048D">
        <w:rPr>
          <w:b/>
          <w:bCs/>
          <w:spacing w:val="47"/>
        </w:rPr>
        <w:t xml:space="preserve"> </w:t>
      </w:r>
      <w:r w:rsidRPr="0099048D">
        <w:rPr>
          <w:b/>
          <w:bCs/>
          <w:spacing w:val="-1"/>
        </w:rPr>
        <w:t>KAYDINIZ</w:t>
      </w:r>
      <w:r w:rsidRPr="0099048D">
        <w:rPr>
          <w:b/>
          <w:bCs/>
          <w:spacing w:val="48"/>
        </w:rPr>
        <w:t xml:space="preserve"> </w:t>
      </w:r>
      <w:r w:rsidRPr="0099048D">
        <w:rPr>
          <w:b/>
          <w:bCs/>
          <w:spacing w:val="-1"/>
        </w:rPr>
        <w:t>KESİNLEŞİNCE</w:t>
      </w:r>
      <w:r w:rsidRPr="0099048D">
        <w:rPr>
          <w:b/>
          <w:bCs/>
          <w:spacing w:val="48"/>
        </w:rPr>
        <w:t xml:space="preserve"> </w:t>
      </w:r>
      <w:r w:rsidRPr="0099048D">
        <w:rPr>
          <w:b/>
          <w:bCs/>
        </w:rPr>
        <w:t>ELDEN</w:t>
      </w:r>
      <w:r w:rsidRPr="0099048D">
        <w:rPr>
          <w:b/>
          <w:bCs/>
          <w:spacing w:val="1"/>
        </w:rPr>
        <w:t xml:space="preserve"> </w:t>
      </w:r>
      <w:r w:rsidR="00DC31E2" w:rsidRPr="0099048D">
        <w:rPr>
          <w:b/>
          <w:bCs/>
          <w:spacing w:val="-1"/>
        </w:rPr>
        <w:t xml:space="preserve">PANSİYONDAN SORUMLU MÜDÜR YARDIMCISINA </w:t>
      </w:r>
      <w:r w:rsidRPr="0099048D">
        <w:rPr>
          <w:b/>
          <w:bCs/>
          <w:spacing w:val="-1"/>
        </w:rPr>
        <w:t>ÖDEME</w:t>
      </w:r>
      <w:r w:rsidRPr="0099048D">
        <w:rPr>
          <w:b/>
          <w:bCs/>
          <w:spacing w:val="2"/>
        </w:rPr>
        <w:t xml:space="preserve"> </w:t>
      </w:r>
      <w:r w:rsidRPr="0099048D">
        <w:rPr>
          <w:b/>
          <w:bCs/>
          <w:spacing w:val="-1"/>
        </w:rPr>
        <w:t>YAP</w:t>
      </w:r>
      <w:r w:rsidR="00071B5C" w:rsidRPr="0099048D">
        <w:rPr>
          <w:b/>
          <w:bCs/>
          <w:spacing w:val="-1"/>
        </w:rPr>
        <w:t>ILACAKTIR.</w:t>
      </w:r>
    </w:p>
    <w:p w:rsidR="00486D03" w:rsidRPr="0099048D" w:rsidRDefault="00486D03" w:rsidP="00486D03">
      <w:pPr>
        <w:kinsoku w:val="0"/>
        <w:overflowPunct w:val="0"/>
        <w:spacing w:before="139" w:line="359" w:lineRule="auto"/>
        <w:ind w:left="112" w:right="107"/>
        <w:jc w:val="both"/>
        <w:rPr>
          <w:b/>
          <w:bCs/>
        </w:rPr>
      </w:pPr>
      <w:r w:rsidRPr="00486D03">
        <w:rPr>
          <w:color w:val="FF0000"/>
        </w:rPr>
        <w:t>MEB</w:t>
      </w:r>
      <w:r w:rsidRPr="00486D03">
        <w:rPr>
          <w:color w:val="FF0000"/>
          <w:spacing w:val="5"/>
        </w:rPr>
        <w:t xml:space="preserve"> </w:t>
      </w:r>
      <w:r w:rsidRPr="00486D03">
        <w:rPr>
          <w:color w:val="FF0000"/>
        </w:rPr>
        <w:t>OKUL</w:t>
      </w:r>
      <w:r w:rsidRPr="00486D03">
        <w:rPr>
          <w:color w:val="FF0000"/>
          <w:spacing w:val="4"/>
        </w:rPr>
        <w:t xml:space="preserve"> </w:t>
      </w:r>
      <w:r w:rsidRPr="00486D03">
        <w:rPr>
          <w:color w:val="FF0000"/>
        </w:rPr>
        <w:t>PANSİYONLARI</w:t>
      </w:r>
      <w:r w:rsidRPr="00486D03">
        <w:rPr>
          <w:color w:val="FF0000"/>
          <w:spacing w:val="1"/>
        </w:rPr>
        <w:t xml:space="preserve"> </w:t>
      </w:r>
      <w:r w:rsidRPr="00486D03">
        <w:rPr>
          <w:color w:val="FF0000"/>
        </w:rPr>
        <w:t>YÖNETMELİĞİ</w:t>
      </w:r>
      <w:r w:rsidRPr="00486D03">
        <w:rPr>
          <w:color w:val="FF0000"/>
          <w:spacing w:val="6"/>
        </w:rPr>
        <w:t xml:space="preserve"> </w:t>
      </w:r>
      <w:r w:rsidRPr="00486D03">
        <w:rPr>
          <w:color w:val="FF0000"/>
          <w:spacing w:val="-1"/>
        </w:rPr>
        <w:t>Madde</w:t>
      </w:r>
      <w:r w:rsidRPr="00486D03">
        <w:rPr>
          <w:color w:val="FF0000"/>
          <w:spacing w:val="6"/>
        </w:rPr>
        <w:t xml:space="preserve"> </w:t>
      </w:r>
      <w:r w:rsidR="00866301">
        <w:rPr>
          <w:color w:val="FF0000"/>
          <w:spacing w:val="1"/>
        </w:rPr>
        <w:t>51 (2)</w:t>
      </w:r>
      <w:r w:rsidRPr="00486D03">
        <w:rPr>
          <w:color w:val="000000"/>
          <w:spacing w:val="1"/>
        </w:rPr>
        <w:t>-</w:t>
      </w:r>
      <w:r w:rsidRPr="00486D03">
        <w:rPr>
          <w:color w:val="000000"/>
          <w:spacing w:val="6"/>
        </w:rPr>
        <w:t xml:space="preserve"> </w:t>
      </w:r>
      <w:r w:rsidRPr="0099048D">
        <w:rPr>
          <w:spacing w:val="-1"/>
        </w:rPr>
        <w:t>Paralı</w:t>
      </w:r>
      <w:r w:rsidRPr="0099048D">
        <w:rPr>
          <w:spacing w:val="10"/>
        </w:rPr>
        <w:t xml:space="preserve"> </w:t>
      </w:r>
      <w:r w:rsidRPr="0099048D">
        <w:rPr>
          <w:spacing w:val="-1"/>
        </w:rPr>
        <w:t>yatılı</w:t>
      </w:r>
      <w:r w:rsidRPr="0099048D">
        <w:rPr>
          <w:spacing w:val="7"/>
        </w:rPr>
        <w:t xml:space="preserve"> </w:t>
      </w:r>
      <w:r w:rsidRPr="0099048D">
        <w:rPr>
          <w:spacing w:val="-1"/>
        </w:rPr>
        <w:t>öğrencilerden</w:t>
      </w:r>
      <w:r w:rsidRPr="0099048D">
        <w:rPr>
          <w:spacing w:val="6"/>
        </w:rPr>
        <w:t xml:space="preserve"> </w:t>
      </w:r>
      <w:r w:rsidRPr="0099048D">
        <w:rPr>
          <w:spacing w:val="-1"/>
        </w:rPr>
        <w:t>ücretler</w:t>
      </w:r>
      <w:r w:rsidRPr="0099048D">
        <w:rPr>
          <w:spacing w:val="6"/>
        </w:rPr>
        <w:t xml:space="preserve"> </w:t>
      </w:r>
      <w:r w:rsidRPr="0099048D">
        <w:rPr>
          <w:b/>
          <w:bCs/>
        </w:rPr>
        <w:t>ilk</w:t>
      </w:r>
      <w:r w:rsidRPr="0099048D">
        <w:rPr>
          <w:b/>
          <w:bCs/>
          <w:spacing w:val="6"/>
        </w:rPr>
        <w:t xml:space="preserve"> </w:t>
      </w:r>
      <w:r w:rsidRPr="0099048D">
        <w:rPr>
          <w:b/>
          <w:bCs/>
          <w:spacing w:val="-1"/>
        </w:rPr>
        <w:t>taksit</w:t>
      </w:r>
      <w:r w:rsidRPr="0099048D">
        <w:rPr>
          <w:b/>
          <w:bCs/>
          <w:spacing w:val="51"/>
        </w:rPr>
        <w:t xml:space="preserve"> </w:t>
      </w:r>
      <w:r w:rsidRPr="0099048D">
        <w:rPr>
          <w:b/>
          <w:bCs/>
          <w:spacing w:val="-1"/>
        </w:rPr>
        <w:t>öğrencinin</w:t>
      </w:r>
      <w:r w:rsidRPr="0099048D">
        <w:rPr>
          <w:b/>
          <w:bCs/>
          <w:spacing w:val="35"/>
        </w:rPr>
        <w:t xml:space="preserve"> </w:t>
      </w:r>
      <w:r w:rsidRPr="0099048D">
        <w:rPr>
          <w:b/>
          <w:bCs/>
          <w:spacing w:val="-1"/>
        </w:rPr>
        <w:t>pansiyona</w:t>
      </w:r>
      <w:r w:rsidRPr="0099048D">
        <w:rPr>
          <w:b/>
          <w:bCs/>
          <w:spacing w:val="34"/>
        </w:rPr>
        <w:t xml:space="preserve"> </w:t>
      </w:r>
      <w:r w:rsidRPr="0099048D">
        <w:rPr>
          <w:b/>
          <w:bCs/>
          <w:spacing w:val="-1"/>
        </w:rPr>
        <w:t>kayıt</w:t>
      </w:r>
      <w:r w:rsidRPr="0099048D">
        <w:rPr>
          <w:b/>
          <w:bCs/>
          <w:spacing w:val="36"/>
        </w:rPr>
        <w:t xml:space="preserve"> </w:t>
      </w:r>
      <w:r w:rsidRPr="0099048D">
        <w:rPr>
          <w:b/>
          <w:bCs/>
          <w:spacing w:val="-1"/>
        </w:rPr>
        <w:t>olduğu</w:t>
      </w:r>
      <w:r w:rsidRPr="0099048D">
        <w:rPr>
          <w:b/>
          <w:bCs/>
          <w:spacing w:val="38"/>
        </w:rPr>
        <w:t xml:space="preserve"> </w:t>
      </w:r>
      <w:r w:rsidRPr="0099048D">
        <w:rPr>
          <w:b/>
          <w:bCs/>
          <w:spacing w:val="-1"/>
        </w:rPr>
        <w:t>gün</w:t>
      </w:r>
      <w:r w:rsidRPr="0099048D">
        <w:rPr>
          <w:spacing w:val="-1"/>
        </w:rPr>
        <w:t>,</w:t>
      </w:r>
      <w:r w:rsidRPr="0099048D">
        <w:rPr>
          <w:spacing w:val="35"/>
        </w:rPr>
        <w:t xml:space="preserve"> </w:t>
      </w:r>
      <w:r w:rsidRPr="0099048D">
        <w:rPr>
          <w:b/>
          <w:bCs/>
          <w:spacing w:val="-1"/>
        </w:rPr>
        <w:t>ikinci</w:t>
      </w:r>
      <w:r w:rsidRPr="0099048D">
        <w:rPr>
          <w:b/>
          <w:bCs/>
          <w:spacing w:val="36"/>
        </w:rPr>
        <w:t xml:space="preserve"> </w:t>
      </w:r>
      <w:r w:rsidRPr="0099048D">
        <w:rPr>
          <w:b/>
          <w:bCs/>
        </w:rPr>
        <w:t>üçüncü</w:t>
      </w:r>
      <w:r w:rsidRPr="0099048D">
        <w:rPr>
          <w:b/>
          <w:bCs/>
          <w:spacing w:val="35"/>
        </w:rPr>
        <w:t xml:space="preserve"> </w:t>
      </w:r>
      <w:r w:rsidRPr="0099048D">
        <w:rPr>
          <w:b/>
          <w:bCs/>
        </w:rPr>
        <w:t>ve</w:t>
      </w:r>
      <w:r w:rsidRPr="0099048D">
        <w:rPr>
          <w:b/>
          <w:bCs/>
          <w:spacing w:val="34"/>
        </w:rPr>
        <w:t xml:space="preserve"> </w:t>
      </w:r>
      <w:r w:rsidRPr="0099048D">
        <w:rPr>
          <w:b/>
          <w:bCs/>
        </w:rPr>
        <w:t>dördüncü</w:t>
      </w:r>
      <w:r w:rsidRPr="0099048D">
        <w:rPr>
          <w:b/>
          <w:bCs/>
          <w:spacing w:val="35"/>
        </w:rPr>
        <w:t xml:space="preserve"> </w:t>
      </w:r>
      <w:r w:rsidRPr="0099048D">
        <w:rPr>
          <w:b/>
          <w:bCs/>
        </w:rPr>
        <w:t>taksitler</w:t>
      </w:r>
      <w:r w:rsidRPr="0099048D">
        <w:rPr>
          <w:b/>
          <w:bCs/>
          <w:spacing w:val="34"/>
        </w:rPr>
        <w:t xml:space="preserve"> </w:t>
      </w:r>
      <w:r w:rsidRPr="0099048D">
        <w:rPr>
          <w:b/>
          <w:bCs/>
        </w:rPr>
        <w:t>ise</w:t>
      </w:r>
      <w:r w:rsidRPr="0099048D">
        <w:rPr>
          <w:b/>
          <w:bCs/>
          <w:spacing w:val="35"/>
        </w:rPr>
        <w:t xml:space="preserve"> </w:t>
      </w:r>
      <w:r w:rsidRPr="0099048D">
        <w:rPr>
          <w:b/>
          <w:bCs/>
          <w:spacing w:val="-1"/>
        </w:rPr>
        <w:t>Kasım,</w:t>
      </w:r>
      <w:r w:rsidRPr="0099048D">
        <w:rPr>
          <w:spacing w:val="35"/>
        </w:rPr>
        <w:t xml:space="preserve"> </w:t>
      </w:r>
      <w:r w:rsidR="00866301" w:rsidRPr="0099048D">
        <w:rPr>
          <w:b/>
          <w:bCs/>
          <w:spacing w:val="-1"/>
        </w:rPr>
        <w:t>Şubat</w:t>
      </w:r>
      <w:r w:rsidRPr="0099048D">
        <w:rPr>
          <w:b/>
          <w:bCs/>
          <w:spacing w:val="35"/>
        </w:rPr>
        <w:t xml:space="preserve"> </w:t>
      </w:r>
      <w:r w:rsidRPr="0099048D">
        <w:rPr>
          <w:b/>
          <w:bCs/>
        </w:rPr>
        <w:t>ve</w:t>
      </w:r>
      <w:r w:rsidRPr="0099048D">
        <w:rPr>
          <w:b/>
          <w:bCs/>
          <w:spacing w:val="36"/>
        </w:rPr>
        <w:t xml:space="preserve"> </w:t>
      </w:r>
      <w:r w:rsidR="00866301" w:rsidRPr="0099048D">
        <w:rPr>
          <w:b/>
          <w:bCs/>
          <w:spacing w:val="-1"/>
        </w:rPr>
        <w:t>Nisan</w:t>
      </w:r>
      <w:r w:rsidRPr="0099048D">
        <w:rPr>
          <w:spacing w:val="71"/>
        </w:rPr>
        <w:t xml:space="preserve"> </w:t>
      </w:r>
      <w:r w:rsidRPr="0099048D">
        <w:rPr>
          <w:spacing w:val="-1"/>
        </w:rPr>
        <w:t>aylarının</w:t>
      </w:r>
      <w:r w:rsidRPr="0099048D">
        <w:rPr>
          <w:spacing w:val="26"/>
        </w:rPr>
        <w:t xml:space="preserve"> </w:t>
      </w:r>
      <w:r w:rsidR="00866301" w:rsidRPr="0099048D">
        <w:t>son iş günü</w:t>
      </w:r>
      <w:r w:rsidRPr="0099048D">
        <w:rPr>
          <w:spacing w:val="26"/>
        </w:rPr>
        <w:t xml:space="preserve"> </w:t>
      </w:r>
      <w:r w:rsidRPr="0099048D">
        <w:t>içinde</w:t>
      </w:r>
      <w:r w:rsidRPr="0099048D">
        <w:rPr>
          <w:spacing w:val="25"/>
        </w:rPr>
        <w:t xml:space="preserve"> </w:t>
      </w:r>
      <w:r w:rsidRPr="0099048D">
        <w:rPr>
          <w:spacing w:val="-1"/>
        </w:rPr>
        <w:t>olmak</w:t>
      </w:r>
      <w:r w:rsidRPr="0099048D">
        <w:rPr>
          <w:spacing w:val="26"/>
        </w:rPr>
        <w:t xml:space="preserve"> </w:t>
      </w:r>
      <w:r w:rsidRPr="0099048D">
        <w:t>üzere</w:t>
      </w:r>
      <w:r w:rsidRPr="0099048D">
        <w:rPr>
          <w:spacing w:val="24"/>
        </w:rPr>
        <w:t xml:space="preserve"> </w:t>
      </w:r>
      <w:r w:rsidRPr="0099048D">
        <w:t>dört</w:t>
      </w:r>
      <w:r w:rsidRPr="0099048D">
        <w:rPr>
          <w:spacing w:val="25"/>
        </w:rPr>
        <w:t xml:space="preserve"> </w:t>
      </w:r>
      <w:r w:rsidRPr="0099048D">
        <w:t>taksitle</w:t>
      </w:r>
      <w:r w:rsidRPr="0099048D">
        <w:rPr>
          <w:spacing w:val="25"/>
        </w:rPr>
        <w:t xml:space="preserve"> </w:t>
      </w:r>
      <w:r w:rsidRPr="0099048D">
        <w:rPr>
          <w:spacing w:val="-1"/>
        </w:rPr>
        <w:t>alınır.</w:t>
      </w:r>
      <w:r w:rsidRPr="0099048D">
        <w:rPr>
          <w:spacing w:val="25"/>
        </w:rPr>
        <w:t xml:space="preserve"> </w:t>
      </w:r>
      <w:r w:rsidRPr="0099048D">
        <w:rPr>
          <w:b/>
          <w:bCs/>
          <w:spacing w:val="-1"/>
        </w:rPr>
        <w:t>Taksitini</w:t>
      </w:r>
      <w:r w:rsidRPr="0099048D">
        <w:rPr>
          <w:b/>
          <w:bCs/>
          <w:spacing w:val="24"/>
        </w:rPr>
        <w:t xml:space="preserve"> </w:t>
      </w:r>
      <w:r w:rsidRPr="0099048D">
        <w:rPr>
          <w:b/>
          <w:bCs/>
        </w:rPr>
        <w:t>zamanında</w:t>
      </w:r>
      <w:r w:rsidRPr="0099048D">
        <w:rPr>
          <w:b/>
          <w:bCs/>
          <w:spacing w:val="25"/>
        </w:rPr>
        <w:t xml:space="preserve"> </w:t>
      </w:r>
      <w:r w:rsidRPr="0099048D">
        <w:rPr>
          <w:b/>
          <w:bCs/>
          <w:spacing w:val="-1"/>
        </w:rPr>
        <w:t>ödemeyen</w:t>
      </w:r>
      <w:r w:rsidRPr="0099048D">
        <w:rPr>
          <w:b/>
          <w:bCs/>
          <w:spacing w:val="26"/>
        </w:rPr>
        <w:t xml:space="preserve"> </w:t>
      </w:r>
      <w:r w:rsidRPr="0099048D">
        <w:rPr>
          <w:b/>
          <w:bCs/>
        </w:rPr>
        <w:t>öğrencinin</w:t>
      </w:r>
      <w:r w:rsidRPr="0099048D">
        <w:rPr>
          <w:b/>
          <w:bCs/>
          <w:spacing w:val="66"/>
        </w:rPr>
        <w:t xml:space="preserve"> </w:t>
      </w:r>
      <w:r w:rsidRPr="0099048D">
        <w:rPr>
          <w:b/>
          <w:bCs/>
          <w:spacing w:val="-1"/>
        </w:rPr>
        <w:t>paralı</w:t>
      </w:r>
      <w:r w:rsidRPr="0099048D">
        <w:rPr>
          <w:b/>
          <w:bCs/>
          <w:spacing w:val="5"/>
        </w:rPr>
        <w:t xml:space="preserve"> </w:t>
      </w:r>
      <w:r w:rsidRPr="0099048D">
        <w:rPr>
          <w:b/>
          <w:bCs/>
          <w:spacing w:val="-1"/>
        </w:rPr>
        <w:t>yatılı</w:t>
      </w:r>
      <w:r w:rsidRPr="0099048D">
        <w:rPr>
          <w:b/>
          <w:bCs/>
        </w:rPr>
        <w:t xml:space="preserve"> </w:t>
      </w:r>
      <w:r w:rsidRPr="0099048D">
        <w:rPr>
          <w:b/>
          <w:bCs/>
          <w:spacing w:val="-1"/>
        </w:rPr>
        <w:t xml:space="preserve">öğrencilikle </w:t>
      </w:r>
      <w:r w:rsidRPr="0099048D">
        <w:rPr>
          <w:b/>
          <w:bCs/>
        </w:rPr>
        <w:t>ilişiği kesilir.</w:t>
      </w:r>
    </w:p>
    <w:p w:rsidR="00486D03" w:rsidRPr="00486D03" w:rsidRDefault="00486D03" w:rsidP="00486D03">
      <w:pPr>
        <w:kinsoku w:val="0"/>
        <w:overflowPunct w:val="0"/>
        <w:spacing w:before="147"/>
        <w:ind w:left="112"/>
        <w:jc w:val="both"/>
        <w:rPr>
          <w:color w:val="000000"/>
          <w:sz w:val="28"/>
          <w:szCs w:val="28"/>
        </w:rPr>
      </w:pPr>
      <w:r w:rsidRPr="00486D03">
        <w:rPr>
          <w:b/>
          <w:bCs/>
          <w:color w:val="FF0000"/>
          <w:spacing w:val="-71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Parasız</w:t>
      </w:r>
      <w:r w:rsidRPr="00486D03">
        <w:rPr>
          <w:b/>
          <w:bCs/>
          <w:color w:val="FF0000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Ya</w:t>
      </w:r>
      <w:r w:rsidRPr="00486D03">
        <w:rPr>
          <w:b/>
          <w:bCs/>
          <w:color w:val="FF0000"/>
          <w:spacing w:val="-2"/>
          <w:sz w:val="28"/>
          <w:szCs w:val="28"/>
          <w:u w:val="thick"/>
        </w:rPr>
        <w:t>tı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lı</w:t>
      </w:r>
      <w:r w:rsidRPr="00486D03">
        <w:rPr>
          <w:b/>
          <w:bCs/>
          <w:color w:val="FF0000"/>
          <w:sz w:val="28"/>
          <w:szCs w:val="28"/>
          <w:u w:val="thick"/>
        </w:rPr>
        <w:t xml:space="preserve"> ve</w:t>
      </w:r>
      <w:r w:rsidRPr="00486D03">
        <w:rPr>
          <w:b/>
          <w:bCs/>
          <w:color w:val="FF0000"/>
          <w:spacing w:val="-3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Burslu</w:t>
      </w:r>
      <w:r w:rsidRPr="00486D03">
        <w:rPr>
          <w:b/>
          <w:bCs/>
          <w:color w:val="FF0000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Öğrenci</w:t>
      </w:r>
      <w:r w:rsidRPr="00486D03">
        <w:rPr>
          <w:b/>
          <w:bCs/>
          <w:color w:val="FF0000"/>
          <w:sz w:val="28"/>
          <w:szCs w:val="28"/>
          <w:u w:val="thick"/>
        </w:rPr>
        <w:t>l</w:t>
      </w:r>
      <w:r w:rsidRPr="00486D03">
        <w:rPr>
          <w:b/>
          <w:bCs/>
          <w:color w:val="FF0000"/>
          <w:spacing w:val="-2"/>
          <w:sz w:val="28"/>
          <w:szCs w:val="28"/>
          <w:u w:val="thick"/>
        </w:rPr>
        <w:t>er</w:t>
      </w:r>
      <w:r w:rsidRPr="00486D03">
        <w:rPr>
          <w:b/>
          <w:bCs/>
          <w:color w:val="FF0000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pacing w:val="-1"/>
          <w:sz w:val="28"/>
          <w:szCs w:val="28"/>
          <w:u w:val="thick"/>
        </w:rPr>
        <w:t>İçi</w:t>
      </w:r>
      <w:r w:rsidRPr="00486D03">
        <w:rPr>
          <w:b/>
          <w:bCs/>
          <w:color w:val="FF0000"/>
          <w:sz w:val="28"/>
          <w:szCs w:val="28"/>
          <w:u w:val="thick"/>
        </w:rPr>
        <w:t>n</w:t>
      </w:r>
      <w:r w:rsidRPr="00486D03">
        <w:rPr>
          <w:b/>
          <w:bCs/>
          <w:color w:val="FF0000"/>
          <w:spacing w:val="-4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z w:val="28"/>
          <w:szCs w:val="28"/>
          <w:u w:val="thick"/>
        </w:rPr>
        <w:t>E</w:t>
      </w:r>
      <w:r w:rsidRPr="00486D03">
        <w:rPr>
          <w:b/>
          <w:bCs/>
          <w:color w:val="FF0000"/>
          <w:spacing w:val="-69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z w:val="28"/>
          <w:szCs w:val="28"/>
          <w:u w:val="thick"/>
        </w:rPr>
        <w:t>k</w:t>
      </w:r>
      <w:r w:rsidRPr="00486D03">
        <w:rPr>
          <w:b/>
          <w:bCs/>
          <w:color w:val="FF0000"/>
          <w:spacing w:val="-6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z w:val="28"/>
          <w:szCs w:val="28"/>
          <w:u w:val="thick"/>
        </w:rPr>
        <w:t>ol</w:t>
      </w:r>
      <w:r w:rsidRPr="00486D03">
        <w:rPr>
          <w:b/>
          <w:bCs/>
          <w:color w:val="FF0000"/>
          <w:spacing w:val="-69"/>
          <w:sz w:val="28"/>
          <w:szCs w:val="28"/>
          <w:u w:val="thick"/>
        </w:rPr>
        <w:t xml:space="preserve"> </w:t>
      </w:r>
      <w:r w:rsidRPr="00486D03">
        <w:rPr>
          <w:b/>
          <w:bCs/>
          <w:color w:val="FF0000"/>
          <w:sz w:val="28"/>
          <w:szCs w:val="28"/>
          <w:u w:val="thick"/>
        </w:rPr>
        <w:t>a</w:t>
      </w:r>
      <w:r w:rsidRPr="00486D03">
        <w:rPr>
          <w:b/>
          <w:bCs/>
          <w:color w:val="FF0000"/>
          <w:spacing w:val="-2"/>
          <w:sz w:val="28"/>
          <w:szCs w:val="28"/>
          <w:u w:val="thick"/>
        </w:rPr>
        <w:t>ra</w:t>
      </w:r>
      <w:r w:rsidRPr="00486D03">
        <w:rPr>
          <w:b/>
          <w:bCs/>
          <w:color w:val="FF0000"/>
          <w:sz w:val="28"/>
          <w:szCs w:val="28"/>
          <w:u w:val="thick"/>
        </w:rPr>
        <w:t xml:space="preserve">k </w:t>
      </w:r>
    </w:p>
    <w:p w:rsidR="00486D03" w:rsidRPr="00486D03" w:rsidRDefault="00486D03" w:rsidP="00486D03">
      <w:pPr>
        <w:tabs>
          <w:tab w:val="left" w:pos="821"/>
          <w:tab w:val="left" w:pos="2473"/>
        </w:tabs>
        <w:kinsoku w:val="0"/>
        <w:overflowPunct w:val="0"/>
        <w:spacing w:before="159" w:line="359" w:lineRule="auto"/>
        <w:ind w:left="112" w:right="112"/>
        <w:rPr>
          <w:spacing w:val="-1"/>
        </w:rPr>
      </w:pPr>
      <w:r w:rsidRPr="00486D03">
        <w:t>1.</w:t>
      </w:r>
      <w:r w:rsidRPr="00486D03">
        <w:tab/>
      </w:r>
      <w:r w:rsidRPr="00486D03">
        <w:rPr>
          <w:spacing w:val="-1"/>
        </w:rPr>
        <w:t>Sağlık</w:t>
      </w:r>
      <w:r w:rsidRPr="00486D03">
        <w:t xml:space="preserve"> </w:t>
      </w:r>
      <w:r w:rsidRPr="00486D03">
        <w:rPr>
          <w:spacing w:val="16"/>
        </w:rPr>
        <w:t xml:space="preserve"> </w:t>
      </w:r>
      <w:r w:rsidRPr="00486D03">
        <w:t>raporu</w:t>
      </w:r>
      <w:r w:rsidRPr="00486D03">
        <w:tab/>
      </w:r>
      <w:r w:rsidRPr="00486D03">
        <w:rPr>
          <w:spacing w:val="-1"/>
        </w:rPr>
        <w:t>"Yatılı</w:t>
      </w:r>
      <w:r w:rsidRPr="00486D03">
        <w:t xml:space="preserve"> </w:t>
      </w:r>
      <w:r w:rsidRPr="00486D03">
        <w:rPr>
          <w:spacing w:val="19"/>
        </w:rPr>
        <w:t xml:space="preserve"> </w:t>
      </w:r>
      <w:r w:rsidRPr="00486D03">
        <w:rPr>
          <w:spacing w:val="-1"/>
        </w:rPr>
        <w:t>olarak</w:t>
      </w:r>
      <w:r w:rsidRPr="00486D03">
        <w:t xml:space="preserve"> </w:t>
      </w:r>
      <w:r w:rsidRPr="00486D03">
        <w:rPr>
          <w:spacing w:val="16"/>
        </w:rPr>
        <w:t xml:space="preserve"> </w:t>
      </w:r>
      <w:r w:rsidRPr="00486D03">
        <w:t xml:space="preserve">okumasında </w:t>
      </w:r>
      <w:r w:rsidRPr="00486D03">
        <w:rPr>
          <w:spacing w:val="15"/>
        </w:rPr>
        <w:t xml:space="preserve"> </w:t>
      </w:r>
      <w:r w:rsidRPr="00486D03">
        <w:t xml:space="preserve">sakınca </w:t>
      </w:r>
      <w:r w:rsidRPr="00486D03">
        <w:rPr>
          <w:spacing w:val="20"/>
        </w:rPr>
        <w:t xml:space="preserve"> </w:t>
      </w:r>
      <w:r w:rsidRPr="00486D03">
        <w:rPr>
          <w:spacing w:val="-1"/>
        </w:rPr>
        <w:t>yoktur"</w:t>
      </w:r>
      <w:r w:rsidRPr="00486D03">
        <w:t xml:space="preserve"> </w:t>
      </w:r>
      <w:r w:rsidRPr="00486D03">
        <w:rPr>
          <w:spacing w:val="14"/>
        </w:rPr>
        <w:t xml:space="preserve"> </w:t>
      </w:r>
      <w:r w:rsidRPr="00486D03">
        <w:rPr>
          <w:spacing w:val="-1"/>
        </w:rPr>
        <w:t>ibaresi</w:t>
      </w:r>
      <w:r w:rsidRPr="00486D03">
        <w:t xml:space="preserve"> </w:t>
      </w:r>
      <w:r w:rsidRPr="00486D03">
        <w:rPr>
          <w:spacing w:val="17"/>
        </w:rPr>
        <w:t xml:space="preserve"> </w:t>
      </w:r>
      <w:r w:rsidRPr="00486D03">
        <w:rPr>
          <w:spacing w:val="-1"/>
        </w:rPr>
        <w:t>bulunacaktır.(Aile</w:t>
      </w:r>
      <w:r w:rsidRPr="00486D03">
        <w:t xml:space="preserve"> </w:t>
      </w:r>
      <w:r w:rsidRPr="00486D03">
        <w:rPr>
          <w:spacing w:val="16"/>
        </w:rPr>
        <w:t xml:space="preserve"> </w:t>
      </w:r>
      <w:r w:rsidRPr="00486D03">
        <w:rPr>
          <w:spacing w:val="-1"/>
        </w:rPr>
        <w:t>sağlığı</w:t>
      </w:r>
      <w:r w:rsidRPr="00486D03">
        <w:rPr>
          <w:spacing w:val="83"/>
        </w:rPr>
        <w:t xml:space="preserve"> </w:t>
      </w:r>
      <w:r w:rsidRPr="00486D03">
        <w:rPr>
          <w:spacing w:val="-1"/>
        </w:rPr>
        <w:t>merkezlerinden</w:t>
      </w:r>
      <w:r w:rsidRPr="00486D03">
        <w:t xml:space="preserve"> </w:t>
      </w:r>
      <w:r w:rsidRPr="00486D03">
        <w:rPr>
          <w:spacing w:val="-1"/>
        </w:rPr>
        <w:t>alınabilir.)</w:t>
      </w:r>
    </w:p>
    <w:p w:rsidR="00486D03" w:rsidRPr="00486D03" w:rsidRDefault="00486D03" w:rsidP="0045784D">
      <w:pPr>
        <w:numPr>
          <w:ilvl w:val="0"/>
          <w:numId w:val="9"/>
        </w:numPr>
        <w:tabs>
          <w:tab w:val="left" w:pos="822"/>
        </w:tabs>
        <w:kinsoku w:val="0"/>
        <w:overflowPunct w:val="0"/>
        <w:spacing w:before="7" w:line="359" w:lineRule="auto"/>
        <w:ind w:right="112"/>
      </w:pPr>
      <w:r w:rsidRPr="00486D03">
        <w:t>Ailede</w:t>
      </w:r>
      <w:r w:rsidRPr="00486D03">
        <w:rPr>
          <w:spacing w:val="7"/>
        </w:rPr>
        <w:t xml:space="preserve"> </w:t>
      </w:r>
      <w:r w:rsidRPr="00486D03">
        <w:t>kişi</w:t>
      </w:r>
      <w:r w:rsidRPr="00486D03">
        <w:rPr>
          <w:spacing w:val="10"/>
        </w:rPr>
        <w:t xml:space="preserve"> </w:t>
      </w:r>
      <w:r w:rsidRPr="00486D03">
        <w:rPr>
          <w:spacing w:val="-1"/>
        </w:rPr>
        <w:t>başına</w:t>
      </w:r>
      <w:r w:rsidRPr="00486D03">
        <w:rPr>
          <w:spacing w:val="9"/>
        </w:rPr>
        <w:t xml:space="preserve"> </w:t>
      </w:r>
      <w:r w:rsidRPr="00486D03">
        <w:t>düşen</w:t>
      </w:r>
      <w:r w:rsidRPr="00486D03">
        <w:rPr>
          <w:spacing w:val="8"/>
        </w:rPr>
        <w:t xml:space="preserve"> </w:t>
      </w:r>
      <w:r w:rsidRPr="00486D03">
        <w:rPr>
          <w:spacing w:val="-1"/>
        </w:rPr>
        <w:t>yıllık</w:t>
      </w:r>
      <w:r w:rsidRPr="00486D03">
        <w:rPr>
          <w:spacing w:val="9"/>
        </w:rPr>
        <w:t xml:space="preserve"> </w:t>
      </w:r>
      <w:r w:rsidRPr="00486D03">
        <w:rPr>
          <w:spacing w:val="-1"/>
        </w:rPr>
        <w:t>gelirin</w:t>
      </w:r>
      <w:r w:rsidRPr="00486D03">
        <w:t xml:space="preserve"> </w:t>
      </w:r>
      <w:r w:rsidRPr="00486D03">
        <w:rPr>
          <w:spacing w:val="18"/>
        </w:rPr>
        <w:t xml:space="preserve"> </w:t>
      </w:r>
      <w:r w:rsidR="0045784D" w:rsidRPr="0045784D">
        <w:rPr>
          <w:b/>
          <w:color w:val="FF0000"/>
        </w:rPr>
        <w:t>46.000,00 (kırkaltıbin)</w:t>
      </w:r>
      <w:r w:rsidR="0045784D" w:rsidRPr="0045784D">
        <w:rPr>
          <w:color w:val="FF0000"/>
        </w:rPr>
        <w:t xml:space="preserve"> </w:t>
      </w:r>
      <w:r w:rsidRPr="00486D03">
        <w:rPr>
          <w:spacing w:val="-1"/>
        </w:rPr>
        <w:t>geçmemesi</w:t>
      </w:r>
      <w:r w:rsidRPr="00486D03">
        <w:rPr>
          <w:spacing w:val="2"/>
        </w:rPr>
        <w:t xml:space="preserve"> </w:t>
      </w:r>
      <w:r w:rsidRPr="00486D03">
        <w:rPr>
          <w:spacing w:val="-1"/>
        </w:rPr>
        <w:t>gerekir.</w:t>
      </w:r>
      <w:r w:rsidRPr="00486D03">
        <w:rPr>
          <w:spacing w:val="1"/>
        </w:rPr>
        <w:t xml:space="preserve"> </w:t>
      </w:r>
      <w:r w:rsidRPr="00486D03">
        <w:rPr>
          <w:spacing w:val="-1"/>
        </w:rPr>
        <w:t>Bu</w:t>
      </w:r>
      <w:r w:rsidRPr="00486D03">
        <w:t xml:space="preserve"> durumu </w:t>
      </w:r>
      <w:r w:rsidRPr="00486D03">
        <w:rPr>
          <w:spacing w:val="-1"/>
        </w:rPr>
        <w:t>belgeleyen</w:t>
      </w:r>
      <w:r w:rsidRPr="00486D03">
        <w:rPr>
          <w:spacing w:val="4"/>
        </w:rPr>
        <w:t xml:space="preserve"> </w:t>
      </w:r>
      <w:r w:rsidRPr="00486D03">
        <w:rPr>
          <w:b/>
          <w:bCs/>
        </w:rPr>
        <w:t>(Ek:1)</w:t>
      </w:r>
      <w:r w:rsidRPr="00486D03">
        <w:rPr>
          <w:b/>
          <w:bCs/>
          <w:spacing w:val="-2"/>
        </w:rPr>
        <w:t xml:space="preserve"> </w:t>
      </w:r>
      <w:r w:rsidRPr="00486D03">
        <w:rPr>
          <w:spacing w:val="-1"/>
        </w:rPr>
        <w:t>aile durum</w:t>
      </w:r>
      <w:r w:rsidRPr="00486D03">
        <w:rPr>
          <w:spacing w:val="1"/>
        </w:rPr>
        <w:t xml:space="preserve"> </w:t>
      </w:r>
      <w:r w:rsidRPr="00486D03">
        <w:t>beyannamesi.</w:t>
      </w:r>
    </w:p>
    <w:p w:rsidR="00486D03" w:rsidRPr="00486D03" w:rsidRDefault="00486D03" w:rsidP="00486D03">
      <w:pPr>
        <w:numPr>
          <w:ilvl w:val="0"/>
          <w:numId w:val="9"/>
        </w:numPr>
        <w:tabs>
          <w:tab w:val="left" w:pos="822"/>
        </w:tabs>
        <w:kinsoku w:val="0"/>
        <w:overflowPunct w:val="0"/>
        <w:spacing w:before="8" w:line="360" w:lineRule="auto"/>
        <w:ind w:left="112" w:right="110" w:firstLine="0"/>
        <w:jc w:val="both"/>
      </w:pPr>
      <w:r w:rsidRPr="00486D03">
        <w:rPr>
          <w:spacing w:val="-1"/>
        </w:rPr>
        <w:t>İlköğretimde</w:t>
      </w:r>
      <w:r w:rsidRPr="00486D03">
        <w:rPr>
          <w:spacing w:val="18"/>
        </w:rPr>
        <w:t xml:space="preserve"> </w:t>
      </w:r>
      <w:r w:rsidRPr="00486D03">
        <w:rPr>
          <w:spacing w:val="-1"/>
        </w:rPr>
        <w:t>Burslu</w:t>
      </w:r>
      <w:r w:rsidRPr="00486D03">
        <w:rPr>
          <w:spacing w:val="17"/>
        </w:rPr>
        <w:t xml:space="preserve"> </w:t>
      </w:r>
      <w:r w:rsidRPr="00486D03">
        <w:rPr>
          <w:spacing w:val="-1"/>
        </w:rPr>
        <w:t>olarak</w:t>
      </w:r>
      <w:r w:rsidRPr="00486D03">
        <w:rPr>
          <w:spacing w:val="16"/>
        </w:rPr>
        <w:t xml:space="preserve"> </w:t>
      </w:r>
      <w:r w:rsidRPr="00486D03">
        <w:rPr>
          <w:spacing w:val="-1"/>
        </w:rPr>
        <w:t>öğrenim</w:t>
      </w:r>
      <w:r w:rsidRPr="00486D03">
        <w:rPr>
          <w:spacing w:val="19"/>
        </w:rPr>
        <w:t xml:space="preserve"> </w:t>
      </w:r>
      <w:r w:rsidRPr="00486D03">
        <w:rPr>
          <w:spacing w:val="-1"/>
        </w:rPr>
        <w:t>görenler</w:t>
      </w:r>
      <w:r w:rsidRPr="00486D03">
        <w:rPr>
          <w:spacing w:val="18"/>
        </w:rPr>
        <w:t xml:space="preserve"> </w:t>
      </w:r>
      <w:r w:rsidRPr="00486D03">
        <w:t>EK-1</w:t>
      </w:r>
      <w:r w:rsidRPr="00486D03">
        <w:rPr>
          <w:spacing w:val="16"/>
        </w:rPr>
        <w:t xml:space="preserve"> </w:t>
      </w:r>
      <w:r w:rsidRPr="00486D03">
        <w:t>Aile</w:t>
      </w:r>
      <w:r w:rsidRPr="00486D03">
        <w:rPr>
          <w:spacing w:val="18"/>
        </w:rPr>
        <w:t xml:space="preserve"> </w:t>
      </w:r>
      <w:r w:rsidRPr="00486D03">
        <w:rPr>
          <w:spacing w:val="-1"/>
        </w:rPr>
        <w:t>Durum</w:t>
      </w:r>
      <w:r w:rsidRPr="00486D03">
        <w:rPr>
          <w:spacing w:val="19"/>
        </w:rPr>
        <w:t xml:space="preserve"> </w:t>
      </w:r>
      <w:r w:rsidRPr="00486D03">
        <w:rPr>
          <w:spacing w:val="-1"/>
        </w:rPr>
        <w:t>Belgesini</w:t>
      </w:r>
      <w:r w:rsidRPr="00486D03">
        <w:rPr>
          <w:spacing w:val="17"/>
        </w:rPr>
        <w:t xml:space="preserve"> </w:t>
      </w:r>
      <w:r w:rsidRPr="00486D03">
        <w:rPr>
          <w:spacing w:val="-1"/>
        </w:rPr>
        <w:t>düzenlemeyecek,</w:t>
      </w:r>
      <w:r w:rsidRPr="00486D03">
        <w:rPr>
          <w:spacing w:val="97"/>
        </w:rPr>
        <w:t xml:space="preserve"> </w:t>
      </w:r>
      <w:r w:rsidRPr="00486D03">
        <w:rPr>
          <w:spacing w:val="-1"/>
        </w:rPr>
        <w:t>önceden</w:t>
      </w:r>
      <w:r w:rsidRPr="00486D03">
        <w:rPr>
          <w:spacing w:val="35"/>
        </w:rPr>
        <w:t xml:space="preserve"> </w:t>
      </w:r>
      <w:r w:rsidRPr="0099048D">
        <w:rPr>
          <w:b/>
          <w:bCs/>
          <w:spacing w:val="-1"/>
        </w:rPr>
        <w:t>BURSLU</w:t>
      </w:r>
      <w:r w:rsidRPr="00486D03">
        <w:rPr>
          <w:spacing w:val="32"/>
        </w:rPr>
        <w:t xml:space="preserve"> </w:t>
      </w:r>
      <w:r w:rsidRPr="00486D03">
        <w:rPr>
          <w:spacing w:val="-1"/>
        </w:rPr>
        <w:t>olduğuna</w:t>
      </w:r>
      <w:r w:rsidRPr="00486D03">
        <w:rPr>
          <w:spacing w:val="34"/>
        </w:rPr>
        <w:t xml:space="preserve"> </w:t>
      </w:r>
      <w:r w:rsidRPr="00486D03">
        <w:rPr>
          <w:spacing w:val="-1"/>
        </w:rPr>
        <w:t>dair</w:t>
      </w:r>
      <w:r w:rsidRPr="00486D03">
        <w:rPr>
          <w:spacing w:val="35"/>
        </w:rPr>
        <w:t xml:space="preserve"> </w:t>
      </w:r>
      <w:r w:rsidRPr="00486D03">
        <w:rPr>
          <w:spacing w:val="-1"/>
        </w:rPr>
        <w:t>resmi</w:t>
      </w:r>
      <w:r w:rsidRPr="00486D03">
        <w:rPr>
          <w:spacing w:val="39"/>
        </w:rPr>
        <w:t xml:space="preserve"> </w:t>
      </w:r>
      <w:r w:rsidRPr="00486D03">
        <w:rPr>
          <w:spacing w:val="-2"/>
        </w:rPr>
        <w:t>yazıyı,</w:t>
      </w:r>
      <w:r w:rsidRPr="00486D03">
        <w:rPr>
          <w:spacing w:val="33"/>
        </w:rPr>
        <w:t xml:space="preserve"> </w:t>
      </w:r>
      <w:r w:rsidRPr="00486D03">
        <w:t>mezun</w:t>
      </w:r>
      <w:r w:rsidRPr="00486D03">
        <w:rPr>
          <w:spacing w:val="33"/>
        </w:rPr>
        <w:t xml:space="preserve"> </w:t>
      </w:r>
      <w:r w:rsidRPr="00486D03">
        <w:rPr>
          <w:spacing w:val="-1"/>
        </w:rPr>
        <w:t>olduğu</w:t>
      </w:r>
      <w:r w:rsidRPr="00486D03">
        <w:rPr>
          <w:spacing w:val="35"/>
        </w:rPr>
        <w:t xml:space="preserve"> </w:t>
      </w:r>
      <w:r w:rsidRPr="00486D03">
        <w:t>okuldan</w:t>
      </w:r>
      <w:r w:rsidRPr="00486D03">
        <w:rPr>
          <w:spacing w:val="32"/>
        </w:rPr>
        <w:t xml:space="preserve"> </w:t>
      </w:r>
      <w:r w:rsidRPr="00486D03">
        <w:rPr>
          <w:spacing w:val="-1"/>
        </w:rPr>
        <w:t>alarak</w:t>
      </w:r>
      <w:r w:rsidRPr="00486D03">
        <w:rPr>
          <w:spacing w:val="33"/>
        </w:rPr>
        <w:t xml:space="preserve"> </w:t>
      </w:r>
      <w:r w:rsidRPr="00486D03">
        <w:t>okulumuza</w:t>
      </w:r>
      <w:r w:rsidRPr="00486D03">
        <w:rPr>
          <w:spacing w:val="32"/>
        </w:rPr>
        <w:t xml:space="preserve"> </w:t>
      </w:r>
      <w:r w:rsidRPr="00486D03">
        <w:t>teslim</w:t>
      </w:r>
      <w:r w:rsidRPr="00486D03">
        <w:rPr>
          <w:spacing w:val="73"/>
        </w:rPr>
        <w:t xml:space="preserve"> </w:t>
      </w:r>
      <w:r w:rsidRPr="00486D03">
        <w:rPr>
          <w:spacing w:val="-1"/>
        </w:rPr>
        <w:t>edeceklerdir.</w:t>
      </w:r>
    </w:p>
    <w:p w:rsidR="00486D03" w:rsidRPr="00486D03" w:rsidRDefault="00486D03" w:rsidP="00486D03">
      <w:pPr>
        <w:kinsoku w:val="0"/>
        <w:overflowPunct w:val="0"/>
        <w:spacing w:before="4"/>
      </w:pPr>
    </w:p>
    <w:p w:rsidR="00486D03" w:rsidRPr="00486D03" w:rsidRDefault="00486D03" w:rsidP="00486D03">
      <w:pPr>
        <w:kinsoku w:val="0"/>
        <w:overflowPunct w:val="0"/>
        <w:ind w:left="112"/>
        <w:jc w:val="both"/>
        <w:outlineLvl w:val="1"/>
        <w:rPr>
          <w:color w:val="000000"/>
        </w:rPr>
      </w:pPr>
      <w:r w:rsidRPr="00486D03">
        <w:rPr>
          <w:color w:val="FF0000"/>
          <w:spacing w:val="-1"/>
        </w:rPr>
        <w:t>NOT:</w:t>
      </w:r>
      <w:r w:rsidRPr="00486D03">
        <w:rPr>
          <w:color w:val="FF0000"/>
          <w:spacing w:val="60"/>
        </w:rPr>
        <w:t xml:space="preserve"> </w:t>
      </w:r>
      <w:r w:rsidRPr="00486D03">
        <w:rPr>
          <w:b/>
          <w:bCs/>
          <w:color w:val="000000"/>
        </w:rPr>
        <w:t xml:space="preserve">Yanlış bilgi ve </w:t>
      </w:r>
      <w:r w:rsidRPr="00486D03">
        <w:rPr>
          <w:b/>
          <w:bCs/>
          <w:color w:val="000000"/>
          <w:spacing w:val="-1"/>
        </w:rPr>
        <w:t>onay</w:t>
      </w:r>
      <w:r w:rsidRPr="00486D03">
        <w:rPr>
          <w:b/>
          <w:bCs/>
          <w:color w:val="000000"/>
        </w:rPr>
        <w:t xml:space="preserve"> </w:t>
      </w:r>
      <w:r w:rsidRPr="00486D03">
        <w:rPr>
          <w:b/>
          <w:bCs/>
          <w:color w:val="000000"/>
          <w:spacing w:val="-1"/>
        </w:rPr>
        <w:t>çocuğunuzun</w:t>
      </w:r>
      <w:r w:rsidRPr="00486D03">
        <w:rPr>
          <w:b/>
          <w:bCs/>
          <w:color w:val="000000"/>
        </w:rPr>
        <w:t xml:space="preserve"> </w:t>
      </w:r>
      <w:r w:rsidRPr="00486D03">
        <w:rPr>
          <w:b/>
          <w:bCs/>
          <w:color w:val="000000"/>
          <w:spacing w:val="-1"/>
        </w:rPr>
        <w:t>PARALI</w:t>
      </w:r>
      <w:r w:rsidRPr="00486D03">
        <w:rPr>
          <w:b/>
          <w:bCs/>
          <w:color w:val="000000"/>
        </w:rPr>
        <w:t xml:space="preserve"> / </w:t>
      </w:r>
      <w:r w:rsidRPr="00486D03">
        <w:rPr>
          <w:b/>
          <w:bCs/>
          <w:color w:val="000000"/>
          <w:spacing w:val="-1"/>
        </w:rPr>
        <w:t xml:space="preserve">PARASIZ </w:t>
      </w:r>
      <w:r w:rsidRPr="00486D03">
        <w:rPr>
          <w:b/>
          <w:bCs/>
          <w:color w:val="000000"/>
        </w:rPr>
        <w:t xml:space="preserve">olma </w:t>
      </w:r>
      <w:r w:rsidRPr="00486D03">
        <w:rPr>
          <w:b/>
          <w:bCs/>
          <w:color w:val="000000"/>
          <w:spacing w:val="-1"/>
        </w:rPr>
        <w:t>durumunu</w:t>
      </w:r>
      <w:r w:rsidRPr="00486D03">
        <w:rPr>
          <w:b/>
          <w:bCs/>
          <w:color w:val="000000"/>
        </w:rPr>
        <w:t xml:space="preserve"> </w:t>
      </w:r>
      <w:r w:rsidRPr="00486D03">
        <w:rPr>
          <w:b/>
          <w:bCs/>
          <w:color w:val="000000"/>
          <w:spacing w:val="-1"/>
        </w:rPr>
        <w:t>etkileyecektir.</w:t>
      </w: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F857D1" w:rsidRDefault="00F857D1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DC31E2" w:rsidRDefault="00DC31E2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43116D" w:rsidRDefault="0043116D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DC31E2" w:rsidRDefault="00DC31E2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lastRenderedPageBreak/>
        <w:t>YALVAÇ FEN LİSESİ MÜDÜRLÜĞÜNE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 xml:space="preserve">                                                                                               YALVAÇ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Aşağıda bilgileri bulunan öğrencim </w:t>
      </w:r>
      <w:r w:rsidR="0045784D">
        <w:rPr>
          <w:rFonts w:eastAsia="Calibri"/>
          <w:lang w:eastAsia="en-US"/>
        </w:rPr>
        <w:t>2023</w:t>
      </w:r>
      <w:r w:rsidR="0099048D">
        <w:rPr>
          <w:rFonts w:eastAsia="Calibri"/>
          <w:lang w:eastAsia="en-US"/>
        </w:rPr>
        <w:t xml:space="preserve"> LGS </w:t>
      </w:r>
      <w:r w:rsidR="00A560CD">
        <w:rPr>
          <w:rFonts w:eastAsia="Calibri"/>
          <w:lang w:eastAsia="en-US"/>
        </w:rPr>
        <w:t xml:space="preserve">sonucu </w:t>
      </w:r>
      <w:r w:rsidRPr="00DC31E2">
        <w:rPr>
          <w:rFonts w:eastAsia="Calibri"/>
          <w:lang w:eastAsia="en-US"/>
        </w:rPr>
        <w:t>okulunuz</w:t>
      </w:r>
      <w:r w:rsidR="00A560CD">
        <w:rPr>
          <w:rFonts w:eastAsia="Calibri"/>
          <w:lang w:eastAsia="en-US"/>
        </w:rPr>
        <w:t>u kazandı.Öğrencimin okulunuz</w:t>
      </w:r>
      <w:r w:rsidRPr="00DC31E2">
        <w:rPr>
          <w:rFonts w:eastAsia="Calibri"/>
          <w:lang w:eastAsia="en-US"/>
        </w:rPr>
        <w:t xml:space="preserve">daki öğrenimine </w:t>
      </w:r>
      <w:r w:rsidR="001347CB">
        <w:rPr>
          <w:rFonts w:eastAsia="Calibri"/>
          <w:lang w:eastAsia="en-US"/>
        </w:rPr>
        <w:t xml:space="preserve">okul pansiyonunda </w:t>
      </w:r>
      <w:r w:rsidRPr="00DC31E2">
        <w:rPr>
          <w:rFonts w:eastAsia="Calibri"/>
          <w:lang w:eastAsia="en-US"/>
        </w:rPr>
        <w:t>parasız  yatılı olarak devam etmesini istiyorum.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Gereğini bilgilerinize arz ederim.………/…..…./20</w:t>
      </w:r>
      <w:r w:rsidR="001B0307">
        <w:rPr>
          <w:rFonts w:eastAsia="Calibri"/>
          <w:lang w:eastAsia="en-US"/>
        </w:rPr>
        <w:t>2</w:t>
      </w:r>
      <w:r w:rsidR="0045784D">
        <w:rPr>
          <w:rFonts w:eastAsia="Calibri"/>
          <w:lang w:eastAsia="en-US"/>
        </w:rPr>
        <w:t>3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jc w:val="right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                                                                                               İmza:……………                                                                        Velinin adı ve soyadı:…………</w:t>
      </w: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u w:val="single"/>
          <w:lang w:eastAsia="en-US"/>
        </w:rPr>
      </w:pPr>
      <w:r w:rsidRPr="00DC31E2">
        <w:rPr>
          <w:rFonts w:eastAsia="Calibri"/>
          <w:b/>
          <w:u w:val="single"/>
          <w:lang w:eastAsia="en-US"/>
        </w:rPr>
        <w:t>EKLER:</w:t>
      </w:r>
    </w:p>
    <w:p w:rsidR="00DC31E2" w:rsidRPr="00DC31E2" w:rsidRDefault="00DC31E2" w:rsidP="00DC31E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Ailenin maddi durumunu gösterir beyannamede (EK-1) öngörülen ve bu beyana esas olan velinin eşi çalışıyorsa eşiyle beraber ailenin yıllık gelir durumunu gösteren kurum saymanlığı, vergi dairesi ve diğer yetkili kurumlardan alınan belge. Gelir beyanı 20</w:t>
      </w:r>
      <w:r w:rsidR="002A3757">
        <w:rPr>
          <w:rFonts w:eastAsia="Calibri"/>
          <w:lang w:eastAsia="en-US"/>
        </w:rPr>
        <w:t>20</w:t>
      </w:r>
      <w:r w:rsidRPr="00DC31E2">
        <w:rPr>
          <w:rFonts w:eastAsia="Calibri"/>
          <w:lang w:eastAsia="en-US"/>
        </w:rPr>
        <w:t xml:space="preserve"> mali yılına ait olacaktır.</w:t>
      </w:r>
    </w:p>
    <w:p w:rsidR="00DC31E2" w:rsidRPr="00DC31E2" w:rsidRDefault="00DC31E2" w:rsidP="00DC31E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Anne ve babanın maaş bordrolarının fotokopileri. Emekli ise maaş aldığı bankadan maaş yazısı. Esnaf ise v</w:t>
      </w:r>
      <w:r w:rsidR="00804F92">
        <w:rPr>
          <w:rFonts w:eastAsia="Calibri"/>
          <w:lang w:eastAsia="en-US"/>
        </w:rPr>
        <w:t>ergi levhasının fotokopisi. 20</w:t>
      </w:r>
      <w:r w:rsidR="002A3757">
        <w:rPr>
          <w:rFonts w:eastAsia="Calibri"/>
          <w:lang w:eastAsia="en-US"/>
        </w:rPr>
        <w:t>2</w:t>
      </w:r>
      <w:r w:rsidR="00A560CD">
        <w:rPr>
          <w:rFonts w:eastAsia="Calibri"/>
          <w:lang w:eastAsia="en-US"/>
        </w:rPr>
        <w:t>1</w:t>
      </w:r>
      <w:r w:rsidRPr="00DC31E2">
        <w:rPr>
          <w:rFonts w:eastAsia="Calibri"/>
          <w:lang w:eastAsia="en-US"/>
        </w:rPr>
        <w:t xml:space="preserve"> mali yılına ait olacaklardır.</w:t>
      </w:r>
    </w:p>
    <w:p w:rsidR="00DC31E2" w:rsidRPr="00DC31E2" w:rsidRDefault="00DC31E2" w:rsidP="00DC31E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Varsa eşinin bakmakla mükellef olduğu anne ve babası ile ilgili tedavi yardım beyannamesi, yine varsa bakmakla yükümlü olduğu diğer şahıslarla ilgili mahkeme kararının ta</w:t>
      </w:r>
      <w:r w:rsidR="002A3757">
        <w:rPr>
          <w:rFonts w:eastAsia="Calibri"/>
          <w:lang w:eastAsia="en-US"/>
        </w:rPr>
        <w:t>sd</w:t>
      </w:r>
      <w:r w:rsidRPr="00DC31E2">
        <w:rPr>
          <w:rFonts w:eastAsia="Calibri"/>
          <w:lang w:eastAsia="en-US"/>
        </w:rPr>
        <w:t xml:space="preserve">ikli örneği. </w:t>
      </w:r>
    </w:p>
    <w:p w:rsidR="00DC31E2" w:rsidRPr="00DC31E2" w:rsidRDefault="00DC31E2" w:rsidP="00DC31E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Vukuatlı aile nüfus kayıt örneği.</w:t>
      </w:r>
    </w:p>
    <w:p w:rsidR="00DC31E2" w:rsidRPr="00DC31E2" w:rsidRDefault="00DC31E2" w:rsidP="00DC31E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1 adet sağlık raporu.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left="720"/>
        <w:contextualSpacing/>
        <w:jc w:val="both"/>
        <w:rPr>
          <w:rFonts w:eastAsia="Calibri"/>
          <w:lang w:eastAsia="en-US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4025"/>
        <w:gridCol w:w="6211"/>
      </w:tblGrid>
      <w:tr w:rsidR="00DC31E2" w:rsidRPr="00DC31E2" w:rsidTr="00DC31E2">
        <w:trPr>
          <w:trHeight w:val="6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</w:rPr>
            </w:pPr>
            <w:r w:rsidRPr="00DC31E2">
              <w:rPr>
                <w:b/>
              </w:rPr>
              <w:t>ÖĞRENCİNİN</w:t>
            </w: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ADI VE SOYADI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T.C KİMLİK NO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SINIFI VE NUMARASI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Yeni kayıt</w:t>
            </w:r>
          </w:p>
        </w:tc>
      </w:tr>
      <w:tr w:rsidR="002A3757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  <w:r w:rsidRPr="00DC31E2">
              <w:t>VELİ CEP</w:t>
            </w:r>
            <w:r>
              <w:t xml:space="preserve"> TEL.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  <w:r>
              <w:t>ÖĞRENCİ CEP TEL.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İKAMETGÂH ADRESİ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</w:tbl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>YALVAÇ FEN LİSESİ MÜDÜRLÜĞÜNE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 xml:space="preserve">                                                                                               YALVAÇ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Aşağıda bilgileri bulunan öğrencim 20</w:t>
      </w:r>
      <w:r w:rsidR="001B0307">
        <w:rPr>
          <w:rFonts w:eastAsia="Calibri"/>
          <w:lang w:eastAsia="en-US"/>
        </w:rPr>
        <w:t>2</w:t>
      </w:r>
      <w:r w:rsidR="0045784D">
        <w:rPr>
          <w:rFonts w:eastAsia="Calibri"/>
          <w:lang w:eastAsia="en-US"/>
        </w:rPr>
        <w:t>3</w:t>
      </w:r>
      <w:r w:rsidRPr="00DC31E2">
        <w:rPr>
          <w:rFonts w:eastAsia="Calibri"/>
          <w:lang w:eastAsia="en-US"/>
        </w:rPr>
        <w:t xml:space="preserve"> LGS sonucu okulunuzu kazandı. Öğrencimin okulunuzdaki öğrenimine</w:t>
      </w:r>
      <w:r w:rsidR="00A560CD">
        <w:rPr>
          <w:rFonts w:eastAsia="Calibri"/>
          <w:lang w:eastAsia="en-US"/>
        </w:rPr>
        <w:t xml:space="preserve"> okul pansiyonunda</w:t>
      </w:r>
      <w:r w:rsidRPr="00DC31E2">
        <w:rPr>
          <w:rFonts w:eastAsia="Calibri"/>
          <w:lang w:eastAsia="en-US"/>
        </w:rPr>
        <w:t xml:space="preserve"> paralı yatılı olarak devam etmesini istiyorum.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Gereğini bilgilerinize arz ederim.………/…..…./20</w:t>
      </w:r>
      <w:r w:rsidR="001B0307">
        <w:rPr>
          <w:rFonts w:eastAsia="Calibri"/>
          <w:lang w:eastAsia="en-US"/>
        </w:rPr>
        <w:t>2</w:t>
      </w:r>
      <w:r w:rsidR="0045784D">
        <w:rPr>
          <w:rFonts w:eastAsia="Calibri"/>
          <w:lang w:eastAsia="en-US"/>
        </w:rPr>
        <w:t>3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jc w:val="right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                                                                                               İmza:………………….</w:t>
      </w: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jc w:val="right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                                                                         Velinin adı ve soyadı:……………………..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u w:val="single"/>
          <w:lang w:eastAsia="en-US"/>
        </w:rPr>
      </w:pPr>
      <w:r w:rsidRPr="00DC31E2">
        <w:rPr>
          <w:rFonts w:eastAsia="Calibri"/>
          <w:b/>
          <w:u w:val="single"/>
          <w:lang w:eastAsia="en-US"/>
        </w:rPr>
        <w:t>EKLER: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>1 adet sağlık raporu.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4025"/>
        <w:gridCol w:w="6211"/>
      </w:tblGrid>
      <w:tr w:rsidR="00DC31E2" w:rsidRPr="00DC31E2" w:rsidTr="00DC31E2">
        <w:trPr>
          <w:trHeight w:val="6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</w:rPr>
            </w:pPr>
            <w:r w:rsidRPr="00DC31E2">
              <w:rPr>
                <w:b/>
              </w:rPr>
              <w:t>ÖĞRENCİNİN</w:t>
            </w: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ADI VE SOYADI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T.C KİMLİK NO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SINIFI VE NUMARASI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Yeni kayıt</w:t>
            </w:r>
          </w:p>
        </w:tc>
      </w:tr>
      <w:tr w:rsidR="002A3757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  <w:r>
              <w:t>VELİ CEP TEL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2A3757" w:rsidP="002A3757">
            <w:pPr>
              <w:widowControl/>
              <w:autoSpaceDE/>
              <w:autoSpaceDN/>
              <w:adjustRightInd/>
              <w:jc w:val="center"/>
            </w:pPr>
            <w:r>
              <w:t>ÖĞRENCİ CEP TEL.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İKAMETGÂH ADRESİ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</w:tbl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Default="00DC31E2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</w:p>
    <w:p w:rsidR="00DC31E2" w:rsidRPr="00DC31E2" w:rsidRDefault="00A817F5" w:rsidP="00DC31E2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6210300</wp:posOffset>
                </wp:positionH>
                <wp:positionV relativeFrom="page">
                  <wp:posOffset>200025</wp:posOffset>
                </wp:positionV>
                <wp:extent cx="609600" cy="574675"/>
                <wp:effectExtent l="0" t="0" r="0" b="15875"/>
                <wp:wrapNone/>
                <wp:docPr id="9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34" o:spid="_x0000_s1038" style="position:absolute;left:0;text-align:left;margin-left:489pt;margin-top:15.75pt;width:48pt;height:45.2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  <w:r w:rsidR="00DC31E2" w:rsidRPr="00DC31E2">
        <w:rPr>
          <w:rFonts w:eastAsia="Calibri"/>
          <w:b/>
          <w:lang w:eastAsia="en-US"/>
        </w:rPr>
        <w:t>YALVAÇ FEN LİSESİ MÜDÜRLÜĞÜNE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 xml:space="preserve">                                                                                               YALVAÇ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Aşağıda bilgileri bulunan öğrencim 20</w:t>
      </w:r>
      <w:r w:rsidR="001B0307">
        <w:rPr>
          <w:rFonts w:eastAsia="Calibri"/>
          <w:lang w:eastAsia="en-US"/>
        </w:rPr>
        <w:t>2</w:t>
      </w:r>
      <w:r w:rsidR="0045784D">
        <w:rPr>
          <w:rFonts w:eastAsia="Calibri"/>
          <w:lang w:eastAsia="en-US"/>
        </w:rPr>
        <w:t>3</w:t>
      </w:r>
      <w:r w:rsidRPr="00DC31E2">
        <w:rPr>
          <w:rFonts w:eastAsia="Calibri"/>
          <w:lang w:eastAsia="en-US"/>
        </w:rPr>
        <w:t xml:space="preserve"> LGS sonucu okulunuzu kazandı. Öğrencimin okulunuzdaki öğrenimine parasız yatılı olarak devam etmesini istiyorum. Bunun için bursluluğunun iptal edilerek parasız yatılılık kaydının yapılması hususunda,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>Gereğini bilgilerinize arz ederim.………/…..…./20</w:t>
      </w:r>
      <w:r w:rsidR="001B0307">
        <w:rPr>
          <w:rFonts w:eastAsia="Calibri"/>
          <w:lang w:eastAsia="en-US"/>
        </w:rPr>
        <w:t>2</w:t>
      </w:r>
      <w:r w:rsidR="0045784D">
        <w:rPr>
          <w:rFonts w:eastAsia="Calibri"/>
          <w:lang w:eastAsia="en-US"/>
        </w:rPr>
        <w:t>3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jc w:val="right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                                                                                               İmza:………………….</w:t>
      </w:r>
    </w:p>
    <w:p w:rsidR="00DC31E2" w:rsidRPr="00DC31E2" w:rsidRDefault="00DC31E2" w:rsidP="00DC31E2">
      <w:pPr>
        <w:widowControl/>
        <w:autoSpaceDE/>
        <w:autoSpaceDN/>
        <w:adjustRightInd/>
        <w:spacing w:line="480" w:lineRule="auto"/>
        <w:jc w:val="right"/>
        <w:rPr>
          <w:rFonts w:eastAsia="Calibri"/>
          <w:lang w:eastAsia="en-US"/>
        </w:rPr>
      </w:pPr>
      <w:r w:rsidRPr="00DC31E2">
        <w:rPr>
          <w:rFonts w:eastAsia="Calibri"/>
          <w:lang w:eastAsia="en-US"/>
        </w:rPr>
        <w:t xml:space="preserve">                                                                         Velinin adı ve soyadı:……………………..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u w:val="single"/>
          <w:lang w:eastAsia="en-US"/>
        </w:rPr>
      </w:pPr>
      <w:r w:rsidRPr="00DC31E2">
        <w:rPr>
          <w:rFonts w:eastAsia="Calibri"/>
          <w:b/>
          <w:u w:val="single"/>
          <w:lang w:eastAsia="en-US"/>
        </w:rPr>
        <w:t>EKLER: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  <w:r w:rsidRPr="00DC31E2">
        <w:rPr>
          <w:rFonts w:eastAsia="Calibri"/>
          <w:b/>
          <w:lang w:eastAsia="en-US"/>
        </w:rPr>
        <w:t>1 adet sağlık raporu.</w:t>
      </w:r>
    </w:p>
    <w:p w:rsidR="00DC31E2" w:rsidRPr="00DC31E2" w:rsidRDefault="00DC31E2" w:rsidP="00DC31E2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lang w:eastAsia="en-US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4025"/>
        <w:gridCol w:w="6211"/>
      </w:tblGrid>
      <w:tr w:rsidR="00DC31E2" w:rsidRPr="00DC31E2" w:rsidTr="00DC31E2">
        <w:trPr>
          <w:trHeight w:val="6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</w:rPr>
            </w:pPr>
            <w:r w:rsidRPr="00DC31E2">
              <w:rPr>
                <w:b/>
              </w:rPr>
              <w:t>ÖĞRENCİNİN</w:t>
            </w: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ADI VE SOYADI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T.C KİMLİK NO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SINIFI VE NUMARASI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Yeni kayıt</w:t>
            </w:r>
          </w:p>
        </w:tc>
      </w:tr>
      <w:tr w:rsidR="002A3757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  <w:r w:rsidRPr="00DC31E2">
              <w:t>VELİ CEP TEL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757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2A3757" w:rsidP="00DC31E2">
            <w:pPr>
              <w:widowControl/>
              <w:autoSpaceDE/>
              <w:autoSpaceDN/>
              <w:adjustRightInd/>
              <w:jc w:val="center"/>
            </w:pPr>
            <w:r>
              <w:t>ÖĞRENCİ CEP TEL.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jc w:val="center"/>
            </w:pPr>
          </w:p>
        </w:tc>
      </w:tr>
      <w:tr w:rsidR="00DC31E2" w:rsidRPr="00DC31E2" w:rsidTr="00DC31E2">
        <w:trPr>
          <w:trHeight w:val="634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  <w:r w:rsidRPr="00DC31E2">
              <w:t>İKAMETGÂH ADRESİ</w:t>
            </w:r>
          </w:p>
        </w:tc>
        <w:tc>
          <w:tcPr>
            <w:tcW w:w="3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  <w:p w:rsidR="00DC31E2" w:rsidRPr="00DC31E2" w:rsidRDefault="00DC31E2" w:rsidP="00DC31E2">
            <w:pPr>
              <w:widowControl/>
              <w:autoSpaceDE/>
              <w:autoSpaceDN/>
              <w:adjustRightInd/>
              <w:spacing w:line="276" w:lineRule="auto"/>
              <w:jc w:val="center"/>
            </w:pPr>
          </w:p>
        </w:tc>
      </w:tr>
    </w:tbl>
    <w:p w:rsidR="00313CC5" w:rsidRDefault="00313CC5">
      <w:pPr>
        <w:pStyle w:val="GvdeMetni"/>
        <w:kinsoku w:val="0"/>
        <w:overflowPunct w:val="0"/>
        <w:spacing w:line="200" w:lineRule="atLeast"/>
        <w:ind w:left="198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b/>
          <w:bCs/>
          <w:sz w:val="21"/>
          <w:szCs w:val="21"/>
        </w:rPr>
      </w:pP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b/>
          <w:bCs/>
          <w:sz w:val="21"/>
          <w:szCs w:val="21"/>
        </w:rPr>
        <w:sectPr w:rsidR="00313CC5">
          <w:pgSz w:w="11900" w:h="16850"/>
          <w:pgMar w:top="1220" w:right="600" w:bottom="520" w:left="1280" w:header="175" w:footer="330" w:gutter="0"/>
          <w:cols w:space="708" w:equalWidth="0">
            <w:col w:w="100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4"/>
        <w:ind w:left="0" w:firstLine="0"/>
        <w:rPr>
          <w:sz w:val="23"/>
          <w:szCs w:val="23"/>
        </w:rPr>
      </w:pPr>
    </w:p>
    <w:p w:rsidR="00313CC5" w:rsidRPr="00771983" w:rsidRDefault="00313CC5" w:rsidP="00771983">
      <w:pPr>
        <w:pStyle w:val="GvdeMetni"/>
        <w:kinsoku w:val="0"/>
        <w:overflowPunct w:val="0"/>
        <w:spacing w:before="73"/>
        <w:ind w:left="-993" w:firstLine="0"/>
        <w:rPr>
          <w:sz w:val="20"/>
          <w:szCs w:val="20"/>
        </w:rPr>
      </w:pPr>
    </w:p>
    <w:p w:rsidR="00313CC5" w:rsidRDefault="00313CC5">
      <w:pPr>
        <w:pStyle w:val="Balk2"/>
        <w:kinsoku w:val="0"/>
        <w:overflowPunct w:val="0"/>
        <w:spacing w:before="0"/>
        <w:ind w:left="450"/>
        <w:rPr>
          <w:b w:val="0"/>
          <w:bCs w:val="0"/>
        </w:rPr>
      </w:pPr>
    </w:p>
    <w:p w:rsidR="00313CC5" w:rsidRDefault="00313CC5">
      <w:pPr>
        <w:pStyle w:val="Balk2"/>
        <w:kinsoku w:val="0"/>
        <w:overflowPunct w:val="0"/>
        <w:spacing w:before="0"/>
        <w:ind w:left="450"/>
        <w:rPr>
          <w:b w:val="0"/>
          <w:bCs w:val="0"/>
        </w:rPr>
        <w:sectPr w:rsidR="00313CC5" w:rsidSect="00771983">
          <w:headerReference w:type="default" r:id="rId14"/>
          <w:type w:val="continuous"/>
          <w:pgSz w:w="11900" w:h="16850"/>
          <w:pgMar w:top="1220" w:right="460" w:bottom="520" w:left="840" w:header="708" w:footer="708" w:gutter="0"/>
          <w:cols w:space="708"/>
          <w:noEndnote/>
        </w:sectPr>
      </w:pPr>
    </w:p>
    <w:p w:rsidR="00313CC5" w:rsidRDefault="009F42DF">
      <w:pPr>
        <w:pStyle w:val="GvdeMetni"/>
        <w:kinsoku w:val="0"/>
        <w:overflowPunct w:val="0"/>
        <w:ind w:left="0" w:firstLine="0"/>
        <w:rPr>
          <w:b/>
          <w:bCs/>
          <w:sz w:val="6"/>
          <w:szCs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111125</wp:posOffset>
                </wp:positionV>
                <wp:extent cx="673100" cy="673100"/>
                <wp:effectExtent l="0" t="0" r="0" b="0"/>
                <wp:wrapNone/>
                <wp:docPr id="9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75640" cy="67564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33" o:spid="_x0000_s1039" style="position:absolute;margin-left:69.85pt;margin-top:8.75pt;width:53pt;height:53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75640" cy="675640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b/>
          <w:bCs/>
          <w:sz w:val="21"/>
          <w:szCs w:val="21"/>
        </w:rPr>
      </w:pPr>
    </w:p>
    <w:p w:rsidR="00313CC5" w:rsidRDefault="009F42DF" w:rsidP="00771983">
      <w:pPr>
        <w:pStyle w:val="GvdeMetni"/>
        <w:numPr>
          <w:ilvl w:val="0"/>
          <w:numId w:val="7"/>
        </w:numPr>
        <w:tabs>
          <w:tab w:val="left" w:pos="0"/>
        </w:tabs>
        <w:kinsoku w:val="0"/>
        <w:overflowPunct w:val="0"/>
        <w:ind w:left="0" w:firstLine="0"/>
        <w:rPr>
          <w:sz w:val="20"/>
          <w:szCs w:val="20"/>
        </w:rPr>
        <w:sectPr w:rsidR="00313CC5">
          <w:type w:val="continuous"/>
          <w:pgSz w:w="11900" w:h="16850"/>
          <w:pgMar w:top="1220" w:right="460" w:bottom="520" w:left="840" w:header="708" w:footer="708" w:gutter="0"/>
          <w:cols w:space="708" w:equalWidth="0">
            <w:col w:w="10600"/>
          </w:cols>
          <w:noEndnote/>
        </w:sectPr>
      </w:pPr>
      <w:r>
        <w:rPr>
          <w:noProof/>
        </w:rPr>
        <w:lastRenderedPageBreak/>
        <w:drawing>
          <wp:inline distT="0" distB="0" distL="0" distR="0">
            <wp:extent cx="5725160" cy="8905240"/>
            <wp:effectExtent l="0" t="0" r="8890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C5" w:rsidRDefault="009F42DF">
      <w:pPr>
        <w:pStyle w:val="GvdeMetni"/>
        <w:kinsoku w:val="0"/>
        <w:overflowPunct w:val="0"/>
        <w:ind w:left="0" w:firstLine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111125</wp:posOffset>
                </wp:positionV>
                <wp:extent cx="673100" cy="673100"/>
                <wp:effectExtent l="0" t="0" r="0" b="0"/>
                <wp:wrapNone/>
                <wp:docPr id="8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5640" cy="675640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35" o:spid="_x0000_s1040" style="position:absolute;margin-left:69.85pt;margin-top:8.75pt;width:53pt;height:5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5640" cy="675640"/>
                            <wp:effectExtent l="0" t="0" r="0" b="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6218555</wp:posOffset>
                </wp:positionH>
                <wp:positionV relativeFrom="page">
                  <wp:posOffset>186055</wp:posOffset>
                </wp:positionV>
                <wp:extent cx="609600" cy="584200"/>
                <wp:effectExtent l="0" t="0" r="0" b="0"/>
                <wp:wrapNone/>
                <wp:docPr id="8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36" o:spid="_x0000_s1041" style="position:absolute;margin-left:489.65pt;margin-top:14.65pt;width:48pt;height:46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7"/>
        <w:ind w:left="0" w:firstLine="0"/>
        <w:rPr>
          <w:sz w:val="10"/>
          <w:szCs w:val="10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06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353695"/>
                <wp:effectExtent l="0" t="0" r="0" b="0"/>
                <wp:docPr id="8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35369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4"/>
                              <w:ind w:left="2994" w:right="1242" w:hanging="1787"/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ÖĞRENCİ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AİLESİNİN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MADDİ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DURUMUNU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GÖSTERİR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BEYANNAMENİN</w:t>
                            </w:r>
                            <w:r>
                              <w:rPr>
                                <w:b/>
                                <w:bCs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(EK–1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BELGESİNİN)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DOLDURULMASI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42" type="#_x0000_t202" style="width:500.1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4"/>
                        <w:ind w:left="2994" w:right="1242" w:hanging="1787"/>
                      </w:pPr>
                      <w:r>
                        <w:rPr>
                          <w:b/>
                          <w:bCs/>
                          <w:spacing w:val="-1"/>
                        </w:rPr>
                        <w:t>ÖĞRENCİ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>AİLESİNİN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MADDİ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DURUMUNU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GÖSTERİR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BEYANNAMENİN</w:t>
                      </w:r>
                      <w:r>
                        <w:rPr>
                          <w:b/>
                          <w:bCs/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>(EK–1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BELGESİNİN)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DOLDURULMASI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0CD" w:rsidRPr="00A560CD" w:rsidRDefault="00313CC5" w:rsidP="00A560CD">
      <w:pPr>
        <w:pStyle w:val="GvdeMetni"/>
        <w:kinsoku w:val="0"/>
        <w:overflowPunct w:val="0"/>
        <w:spacing w:line="228" w:lineRule="exact"/>
        <w:ind w:left="921" w:firstLine="0"/>
        <w:rPr>
          <w:sz w:val="24"/>
          <w:szCs w:val="24"/>
        </w:rPr>
      </w:pPr>
      <w:r w:rsidRPr="00A560CD">
        <w:rPr>
          <w:b/>
          <w:bCs/>
          <w:spacing w:val="-3"/>
          <w:sz w:val="24"/>
          <w:szCs w:val="24"/>
        </w:rPr>
        <w:t>A-Memur</w:t>
      </w:r>
      <w:r w:rsidRPr="00A560CD">
        <w:rPr>
          <w:b/>
          <w:bCs/>
          <w:spacing w:val="-1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çocukları:</w:t>
      </w:r>
    </w:p>
    <w:p w:rsidR="00313CC5" w:rsidRPr="00A560CD" w:rsidRDefault="00313CC5">
      <w:pPr>
        <w:pStyle w:val="GvdeMetni"/>
        <w:kinsoku w:val="0"/>
        <w:overflowPunct w:val="0"/>
        <w:spacing w:before="5" w:line="224" w:lineRule="exact"/>
        <w:ind w:left="216" w:right="220" w:firstLine="0"/>
        <w:rPr>
          <w:sz w:val="24"/>
          <w:szCs w:val="24"/>
        </w:rPr>
      </w:pPr>
      <w:r w:rsidRPr="00A560CD">
        <w:rPr>
          <w:sz w:val="24"/>
          <w:szCs w:val="24"/>
        </w:rPr>
        <w:t>1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OCAK</w:t>
      </w:r>
      <w:r w:rsidRPr="00A560CD">
        <w:rPr>
          <w:spacing w:val="18"/>
          <w:sz w:val="24"/>
          <w:szCs w:val="24"/>
        </w:rPr>
        <w:t xml:space="preserve"> </w:t>
      </w:r>
      <w:r w:rsidR="00771983" w:rsidRPr="00A560CD">
        <w:rPr>
          <w:sz w:val="24"/>
          <w:szCs w:val="24"/>
        </w:rPr>
        <w:t>20</w:t>
      </w:r>
      <w:r w:rsidR="002A3757" w:rsidRPr="00A560CD">
        <w:rPr>
          <w:sz w:val="24"/>
          <w:szCs w:val="24"/>
        </w:rPr>
        <w:t>2</w:t>
      </w:r>
      <w:r w:rsidR="0045784D">
        <w:rPr>
          <w:sz w:val="24"/>
          <w:szCs w:val="24"/>
        </w:rPr>
        <w:t>2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ile</w:t>
      </w:r>
      <w:r w:rsidRPr="00A560CD">
        <w:rPr>
          <w:spacing w:val="19"/>
          <w:sz w:val="24"/>
          <w:szCs w:val="24"/>
        </w:rPr>
        <w:t xml:space="preserve"> </w:t>
      </w:r>
      <w:r w:rsidRPr="00A560CD">
        <w:rPr>
          <w:sz w:val="24"/>
          <w:szCs w:val="24"/>
        </w:rPr>
        <w:t>31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Aralık</w:t>
      </w:r>
      <w:r w:rsidRPr="00A560CD">
        <w:rPr>
          <w:spacing w:val="19"/>
          <w:sz w:val="24"/>
          <w:szCs w:val="24"/>
        </w:rPr>
        <w:t xml:space="preserve"> </w:t>
      </w:r>
      <w:r w:rsidR="00A95A9C" w:rsidRPr="00A560CD">
        <w:rPr>
          <w:sz w:val="24"/>
          <w:szCs w:val="24"/>
        </w:rPr>
        <w:t>20</w:t>
      </w:r>
      <w:r w:rsidR="002A3757" w:rsidRPr="00A560CD">
        <w:rPr>
          <w:sz w:val="24"/>
          <w:szCs w:val="24"/>
        </w:rPr>
        <w:t>2</w:t>
      </w:r>
      <w:r w:rsidR="0045784D">
        <w:rPr>
          <w:sz w:val="24"/>
          <w:szCs w:val="24"/>
        </w:rPr>
        <w:t>2</w:t>
      </w:r>
      <w:r w:rsidRPr="00A560CD">
        <w:rPr>
          <w:spacing w:val="2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tarihleri</w:t>
      </w:r>
      <w:r w:rsidRPr="00A560CD">
        <w:rPr>
          <w:spacing w:val="18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arasında</w:t>
      </w:r>
      <w:r w:rsidRPr="00A560CD">
        <w:rPr>
          <w:spacing w:val="23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bağlı</w:t>
      </w:r>
      <w:r w:rsidRPr="00A560CD">
        <w:rPr>
          <w:spacing w:val="20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olduğunuz</w:t>
      </w:r>
      <w:r w:rsidRPr="00A560CD">
        <w:rPr>
          <w:spacing w:val="20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MALİYEDEN</w:t>
      </w:r>
      <w:r w:rsidRPr="00A560CD">
        <w:rPr>
          <w:b/>
          <w:bCs/>
          <w:spacing w:val="19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ALINACAK</w:t>
      </w:r>
      <w:r w:rsidRPr="00A560CD">
        <w:rPr>
          <w:b/>
          <w:bCs/>
          <w:spacing w:val="2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bir</w:t>
      </w:r>
      <w:r w:rsidRPr="00A560CD">
        <w:rPr>
          <w:spacing w:val="28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yıllık</w:t>
      </w:r>
      <w:r w:rsidRPr="00A560CD">
        <w:rPr>
          <w:spacing w:val="1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gelirinizi</w:t>
      </w:r>
      <w:r w:rsidRPr="00A560CD">
        <w:rPr>
          <w:spacing w:val="79"/>
          <w:w w:val="9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gösterir</w:t>
      </w:r>
      <w:r w:rsidRPr="00A560CD">
        <w:rPr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belge.(Anne-Baba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çalışıyorsa</w:t>
      </w:r>
      <w:r w:rsidRPr="00A560CD">
        <w:rPr>
          <w:spacing w:val="-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her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ikisi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için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 olacaktır</w:t>
      </w:r>
    </w:p>
    <w:p w:rsidR="00313CC5" w:rsidRDefault="00313CC5">
      <w:pPr>
        <w:pStyle w:val="GvdeMetni"/>
        <w:kinsoku w:val="0"/>
        <w:overflowPunct w:val="0"/>
        <w:spacing w:before="8"/>
        <w:ind w:left="216" w:firstLine="0"/>
        <w:jc w:val="both"/>
        <w:rPr>
          <w:b/>
          <w:bCs/>
          <w:spacing w:val="-2"/>
          <w:sz w:val="24"/>
          <w:szCs w:val="24"/>
        </w:rPr>
      </w:pPr>
      <w:r w:rsidRPr="00A560CD">
        <w:rPr>
          <w:b/>
          <w:bCs/>
          <w:sz w:val="24"/>
          <w:szCs w:val="24"/>
        </w:rPr>
        <w:t>(**)</w:t>
      </w:r>
      <w:r w:rsidRPr="00A560CD">
        <w:rPr>
          <w:b/>
          <w:bCs/>
          <w:spacing w:val="-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Onay</w:t>
      </w:r>
      <w:r w:rsidRPr="00A560CD">
        <w:rPr>
          <w:b/>
          <w:bCs/>
          <w:spacing w:val="-8"/>
          <w:sz w:val="24"/>
          <w:szCs w:val="24"/>
        </w:rPr>
        <w:t xml:space="preserve"> </w:t>
      </w:r>
      <w:r w:rsidRPr="00A560CD">
        <w:rPr>
          <w:b/>
          <w:bCs/>
          <w:spacing w:val="-3"/>
          <w:sz w:val="24"/>
          <w:szCs w:val="24"/>
        </w:rPr>
        <w:t>kısmı;</w:t>
      </w:r>
      <w:r w:rsidRPr="00A560CD">
        <w:rPr>
          <w:b/>
          <w:bCs/>
          <w:spacing w:val="-4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Ayrıca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Ek-1</w:t>
      </w:r>
      <w:r w:rsidRPr="00A560CD">
        <w:rPr>
          <w:b/>
          <w:bCs/>
          <w:spacing w:val="-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belgesinin</w:t>
      </w:r>
      <w:r w:rsidRPr="00A560CD">
        <w:rPr>
          <w:b/>
          <w:bCs/>
          <w:spacing w:val="-10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</w:t>
      </w:r>
      <w:r w:rsidRPr="00A560CD">
        <w:rPr>
          <w:b/>
          <w:bCs/>
          <w:spacing w:val="-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bölümü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kurum</w:t>
      </w:r>
      <w:r w:rsidRPr="00A560CD">
        <w:rPr>
          <w:b/>
          <w:bCs/>
          <w:spacing w:val="-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müdürü</w:t>
      </w:r>
      <w:r w:rsidRPr="00A560CD">
        <w:rPr>
          <w:b/>
          <w:bCs/>
          <w:spacing w:val="-11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tarafından</w:t>
      </w:r>
      <w:r w:rsidRPr="00A560CD">
        <w:rPr>
          <w:b/>
          <w:bCs/>
          <w:spacing w:val="-11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tasdik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edilecektir.</w:t>
      </w:r>
    </w:p>
    <w:p w:rsidR="00A560CD" w:rsidRPr="00A560CD" w:rsidRDefault="00A560CD">
      <w:pPr>
        <w:pStyle w:val="GvdeMetni"/>
        <w:kinsoku w:val="0"/>
        <w:overflowPunct w:val="0"/>
        <w:spacing w:before="8"/>
        <w:ind w:left="216" w:firstLine="0"/>
        <w:jc w:val="both"/>
        <w:rPr>
          <w:sz w:val="24"/>
          <w:szCs w:val="24"/>
        </w:rPr>
      </w:pPr>
    </w:p>
    <w:p w:rsidR="00313CC5" w:rsidRPr="00A560CD" w:rsidRDefault="00313CC5">
      <w:pPr>
        <w:pStyle w:val="GvdeMetni"/>
        <w:kinsoku w:val="0"/>
        <w:overflowPunct w:val="0"/>
        <w:spacing w:line="229" w:lineRule="exact"/>
        <w:ind w:left="921" w:firstLine="0"/>
        <w:rPr>
          <w:sz w:val="24"/>
          <w:szCs w:val="24"/>
        </w:rPr>
      </w:pPr>
      <w:r w:rsidRPr="00A560CD">
        <w:rPr>
          <w:b/>
          <w:bCs/>
          <w:spacing w:val="-2"/>
          <w:sz w:val="24"/>
          <w:szCs w:val="24"/>
        </w:rPr>
        <w:t>B-İşçi</w:t>
      </w:r>
      <w:r w:rsidRPr="00A560CD">
        <w:rPr>
          <w:b/>
          <w:bCs/>
          <w:spacing w:val="-14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çocukları:</w:t>
      </w:r>
    </w:p>
    <w:p w:rsidR="00313CC5" w:rsidRPr="00A560CD" w:rsidRDefault="00313CC5">
      <w:pPr>
        <w:pStyle w:val="GvdeMetni"/>
        <w:kinsoku w:val="0"/>
        <w:overflowPunct w:val="0"/>
        <w:spacing w:before="6" w:line="224" w:lineRule="exact"/>
        <w:ind w:left="216" w:right="220" w:firstLine="0"/>
        <w:rPr>
          <w:sz w:val="24"/>
          <w:szCs w:val="24"/>
        </w:rPr>
      </w:pPr>
      <w:r w:rsidRPr="00A560CD">
        <w:rPr>
          <w:sz w:val="24"/>
          <w:szCs w:val="24"/>
        </w:rPr>
        <w:t>1</w:t>
      </w:r>
      <w:r w:rsidRPr="00A560CD">
        <w:rPr>
          <w:spacing w:val="-2"/>
          <w:sz w:val="24"/>
          <w:szCs w:val="24"/>
        </w:rPr>
        <w:t xml:space="preserve"> OCAK</w:t>
      </w:r>
      <w:r w:rsidRPr="00A560CD">
        <w:rPr>
          <w:spacing w:val="-6"/>
          <w:sz w:val="24"/>
          <w:szCs w:val="24"/>
        </w:rPr>
        <w:t xml:space="preserve"> </w:t>
      </w:r>
      <w:r w:rsidR="002C72AA" w:rsidRPr="00A560CD">
        <w:rPr>
          <w:sz w:val="24"/>
          <w:szCs w:val="24"/>
        </w:rPr>
        <w:t>20</w:t>
      </w:r>
      <w:r w:rsidR="002A3757" w:rsidRPr="00A560CD">
        <w:rPr>
          <w:sz w:val="24"/>
          <w:szCs w:val="24"/>
        </w:rPr>
        <w:t>2</w:t>
      </w:r>
      <w:r w:rsidR="0045784D">
        <w:rPr>
          <w:sz w:val="24"/>
          <w:szCs w:val="24"/>
        </w:rPr>
        <w:t>2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ile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z w:val="24"/>
          <w:szCs w:val="24"/>
        </w:rPr>
        <w:t>31</w:t>
      </w:r>
      <w:r w:rsidRPr="00A560CD">
        <w:rPr>
          <w:spacing w:val="-2"/>
          <w:sz w:val="24"/>
          <w:szCs w:val="24"/>
        </w:rPr>
        <w:t xml:space="preserve"> Aralık</w:t>
      </w:r>
      <w:r w:rsidRPr="00A560CD">
        <w:rPr>
          <w:spacing w:val="-4"/>
          <w:sz w:val="24"/>
          <w:szCs w:val="24"/>
        </w:rPr>
        <w:t xml:space="preserve"> </w:t>
      </w:r>
      <w:r w:rsidR="002C72AA" w:rsidRPr="00A560CD">
        <w:rPr>
          <w:spacing w:val="-1"/>
          <w:sz w:val="24"/>
          <w:szCs w:val="24"/>
        </w:rPr>
        <w:t>20</w:t>
      </w:r>
      <w:r w:rsidR="002A3757" w:rsidRPr="00A560CD">
        <w:rPr>
          <w:spacing w:val="-1"/>
          <w:sz w:val="24"/>
          <w:szCs w:val="24"/>
        </w:rPr>
        <w:t>2</w:t>
      </w:r>
      <w:r w:rsidR="0045784D">
        <w:rPr>
          <w:spacing w:val="-1"/>
          <w:sz w:val="24"/>
          <w:szCs w:val="24"/>
        </w:rPr>
        <w:t>2</w:t>
      </w:r>
      <w:r w:rsidRPr="00A560CD">
        <w:rPr>
          <w:spacing w:val="-2"/>
          <w:sz w:val="24"/>
          <w:szCs w:val="24"/>
        </w:rPr>
        <w:t xml:space="preserve"> tarihleri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arasında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bağlı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olduğunuz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MUHASEBE</w:t>
      </w:r>
      <w:r w:rsidRPr="00A560CD">
        <w:rPr>
          <w:b/>
          <w:bCs/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bürosu onaylayacak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alınacak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bir</w:t>
      </w:r>
      <w:r w:rsidRPr="00A560CD">
        <w:rPr>
          <w:spacing w:val="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yıllık</w:t>
      </w:r>
      <w:r w:rsidRPr="00A560CD">
        <w:rPr>
          <w:spacing w:val="95"/>
          <w:w w:val="9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 xml:space="preserve">gelirinizi </w:t>
      </w:r>
      <w:r w:rsidRPr="00A560CD">
        <w:rPr>
          <w:spacing w:val="-3"/>
          <w:sz w:val="24"/>
          <w:szCs w:val="24"/>
        </w:rPr>
        <w:t>gösterir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belge.(Anne-Baba çalışıyorsa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her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ikisi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için</w:t>
      </w:r>
      <w:r w:rsidRPr="00A560CD">
        <w:rPr>
          <w:spacing w:val="-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 ayrı</w:t>
      </w:r>
      <w:r w:rsidRPr="00A560CD">
        <w:rPr>
          <w:spacing w:val="-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olacaktır.</w:t>
      </w:r>
    </w:p>
    <w:p w:rsidR="00313CC5" w:rsidRDefault="00313CC5">
      <w:pPr>
        <w:pStyle w:val="GvdeMetni"/>
        <w:kinsoku w:val="0"/>
        <w:overflowPunct w:val="0"/>
        <w:spacing w:before="8"/>
        <w:ind w:left="216" w:right="220" w:firstLine="0"/>
        <w:rPr>
          <w:b/>
          <w:bCs/>
          <w:spacing w:val="-1"/>
          <w:sz w:val="24"/>
          <w:szCs w:val="24"/>
        </w:rPr>
      </w:pPr>
      <w:r w:rsidRPr="00A560CD">
        <w:rPr>
          <w:b/>
          <w:bCs/>
          <w:sz w:val="24"/>
          <w:szCs w:val="24"/>
        </w:rPr>
        <w:t>(**)</w:t>
      </w:r>
      <w:r w:rsidRPr="00A560CD">
        <w:rPr>
          <w:b/>
          <w:bCs/>
          <w:spacing w:val="4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Onay</w:t>
      </w:r>
      <w:r w:rsidRPr="00A560CD">
        <w:rPr>
          <w:b/>
          <w:bCs/>
          <w:spacing w:val="4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kısmı;</w:t>
      </w:r>
      <w:r w:rsidRPr="00A560CD">
        <w:rPr>
          <w:b/>
          <w:bCs/>
          <w:spacing w:val="4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Ayrıca</w:t>
      </w:r>
      <w:r w:rsidRPr="00A560CD">
        <w:rPr>
          <w:b/>
          <w:bCs/>
          <w:spacing w:val="4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Ek-1</w:t>
      </w:r>
      <w:r w:rsidRPr="00A560CD">
        <w:rPr>
          <w:b/>
          <w:bCs/>
          <w:spacing w:val="4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belgesinin</w:t>
      </w:r>
      <w:r w:rsidRPr="00A560CD">
        <w:rPr>
          <w:b/>
          <w:bCs/>
          <w:spacing w:val="45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</w:t>
      </w:r>
      <w:r w:rsidRPr="00A560CD">
        <w:rPr>
          <w:b/>
          <w:bCs/>
          <w:spacing w:val="4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bölümü</w:t>
      </w:r>
      <w:r w:rsidRPr="00A560CD">
        <w:rPr>
          <w:b/>
          <w:bCs/>
          <w:spacing w:val="4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kurum</w:t>
      </w:r>
      <w:r w:rsidRPr="00A560CD">
        <w:rPr>
          <w:b/>
          <w:bCs/>
          <w:spacing w:val="4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müdürü</w:t>
      </w:r>
      <w:r w:rsidRPr="00A560CD">
        <w:rPr>
          <w:b/>
          <w:bCs/>
          <w:spacing w:val="43"/>
          <w:sz w:val="24"/>
          <w:szCs w:val="24"/>
        </w:rPr>
        <w:t xml:space="preserve"> </w:t>
      </w:r>
      <w:r w:rsidRPr="00A560CD">
        <w:rPr>
          <w:b/>
          <w:bCs/>
          <w:sz w:val="24"/>
          <w:szCs w:val="24"/>
        </w:rPr>
        <w:t>tarafından</w:t>
      </w:r>
      <w:r w:rsidRPr="00A560CD">
        <w:rPr>
          <w:b/>
          <w:bCs/>
          <w:spacing w:val="46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tas</w:t>
      </w:r>
      <w:r w:rsidR="00060110" w:rsidRPr="00A560CD">
        <w:rPr>
          <w:b/>
          <w:bCs/>
          <w:spacing w:val="-1"/>
          <w:sz w:val="24"/>
          <w:szCs w:val="24"/>
        </w:rPr>
        <w:t>d</w:t>
      </w:r>
      <w:r w:rsidRPr="00A560CD">
        <w:rPr>
          <w:b/>
          <w:bCs/>
          <w:spacing w:val="-1"/>
          <w:sz w:val="24"/>
          <w:szCs w:val="24"/>
        </w:rPr>
        <w:t>ik</w:t>
      </w:r>
      <w:r w:rsidRPr="00A560CD">
        <w:rPr>
          <w:b/>
          <w:bCs/>
          <w:sz w:val="24"/>
          <w:szCs w:val="24"/>
        </w:rPr>
        <w:t xml:space="preserve">  </w:t>
      </w:r>
      <w:r w:rsidRPr="00A560CD">
        <w:rPr>
          <w:b/>
          <w:bCs/>
          <w:spacing w:val="-2"/>
          <w:sz w:val="24"/>
          <w:szCs w:val="24"/>
        </w:rPr>
        <w:t>edilecektir..)(Özel</w:t>
      </w:r>
      <w:r w:rsidRPr="00A560CD">
        <w:rPr>
          <w:b/>
          <w:bCs/>
          <w:spacing w:val="71"/>
          <w:w w:val="99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sektörde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işçi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ise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bağlı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olduğu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muhasebeden</w:t>
      </w:r>
      <w:r w:rsidRPr="00A560CD">
        <w:rPr>
          <w:b/>
          <w:bCs/>
          <w:spacing w:val="-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</w:t>
      </w:r>
      <w:r w:rsidRPr="00A560CD">
        <w:rPr>
          <w:b/>
          <w:bCs/>
          <w:spacing w:val="-3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alınacaktır.)</w:t>
      </w:r>
    </w:p>
    <w:p w:rsidR="00A560CD" w:rsidRPr="00A560CD" w:rsidRDefault="00A560CD">
      <w:pPr>
        <w:pStyle w:val="GvdeMetni"/>
        <w:kinsoku w:val="0"/>
        <w:overflowPunct w:val="0"/>
        <w:spacing w:before="8"/>
        <w:ind w:left="216" w:right="220" w:firstLine="0"/>
        <w:rPr>
          <w:sz w:val="24"/>
          <w:szCs w:val="24"/>
        </w:rPr>
      </w:pPr>
    </w:p>
    <w:p w:rsidR="00313CC5" w:rsidRPr="00A560CD" w:rsidRDefault="00313CC5">
      <w:pPr>
        <w:pStyle w:val="GvdeMetni"/>
        <w:kinsoku w:val="0"/>
        <w:overflowPunct w:val="0"/>
        <w:spacing w:line="223" w:lineRule="exact"/>
        <w:ind w:left="921" w:firstLine="0"/>
        <w:rPr>
          <w:sz w:val="24"/>
          <w:szCs w:val="24"/>
        </w:rPr>
      </w:pPr>
      <w:r w:rsidRPr="00A560CD">
        <w:rPr>
          <w:b/>
          <w:bCs/>
          <w:spacing w:val="-2"/>
          <w:sz w:val="24"/>
          <w:szCs w:val="24"/>
        </w:rPr>
        <w:t>C-Emekli</w:t>
      </w:r>
      <w:r w:rsidRPr="00A560CD">
        <w:rPr>
          <w:b/>
          <w:bCs/>
          <w:spacing w:val="-1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çocukları:</w:t>
      </w:r>
    </w:p>
    <w:p w:rsidR="00313CC5" w:rsidRPr="00A560CD" w:rsidRDefault="00313CC5">
      <w:pPr>
        <w:pStyle w:val="GvdeMetni"/>
        <w:kinsoku w:val="0"/>
        <w:overflowPunct w:val="0"/>
        <w:spacing w:before="3" w:line="226" w:lineRule="exact"/>
        <w:ind w:left="216" w:right="220" w:firstLine="0"/>
        <w:rPr>
          <w:sz w:val="24"/>
          <w:szCs w:val="24"/>
        </w:rPr>
      </w:pPr>
      <w:r w:rsidRPr="00A560CD">
        <w:rPr>
          <w:sz w:val="24"/>
          <w:szCs w:val="24"/>
        </w:rPr>
        <w:t xml:space="preserve">1 </w:t>
      </w:r>
      <w:r w:rsidRPr="00A560CD">
        <w:rPr>
          <w:spacing w:val="-2"/>
          <w:sz w:val="24"/>
          <w:szCs w:val="24"/>
        </w:rPr>
        <w:t>OCAK</w:t>
      </w:r>
      <w:r w:rsidRPr="00A560CD">
        <w:rPr>
          <w:sz w:val="24"/>
          <w:szCs w:val="24"/>
        </w:rPr>
        <w:t xml:space="preserve"> </w:t>
      </w:r>
      <w:r w:rsidR="002C72AA" w:rsidRPr="00A560CD">
        <w:rPr>
          <w:sz w:val="24"/>
          <w:szCs w:val="24"/>
        </w:rPr>
        <w:t>20</w:t>
      </w:r>
      <w:r w:rsidR="00060110" w:rsidRPr="00A560CD">
        <w:rPr>
          <w:sz w:val="24"/>
          <w:szCs w:val="24"/>
        </w:rPr>
        <w:t>2</w:t>
      </w:r>
      <w:r w:rsidR="0045784D">
        <w:rPr>
          <w:sz w:val="24"/>
          <w:szCs w:val="24"/>
        </w:rPr>
        <w:t>2</w:t>
      </w:r>
      <w:r w:rsidRPr="00A560CD">
        <w:rPr>
          <w:sz w:val="24"/>
          <w:szCs w:val="24"/>
        </w:rPr>
        <w:t xml:space="preserve"> </w:t>
      </w:r>
      <w:r w:rsidRPr="00A560CD">
        <w:rPr>
          <w:spacing w:val="15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ile</w:t>
      </w:r>
      <w:r w:rsidRPr="00A560CD">
        <w:rPr>
          <w:sz w:val="24"/>
          <w:szCs w:val="24"/>
        </w:rPr>
        <w:t xml:space="preserve"> </w:t>
      </w:r>
      <w:r w:rsidRPr="00A560CD">
        <w:rPr>
          <w:spacing w:val="16"/>
          <w:sz w:val="24"/>
          <w:szCs w:val="24"/>
        </w:rPr>
        <w:t xml:space="preserve"> </w:t>
      </w:r>
      <w:r w:rsidRPr="00A560CD">
        <w:rPr>
          <w:sz w:val="24"/>
          <w:szCs w:val="24"/>
        </w:rPr>
        <w:t xml:space="preserve">31 </w:t>
      </w:r>
      <w:r w:rsidRPr="00A560CD">
        <w:rPr>
          <w:spacing w:val="-3"/>
          <w:sz w:val="24"/>
          <w:szCs w:val="24"/>
        </w:rPr>
        <w:t>Aralık</w:t>
      </w:r>
      <w:r w:rsidRPr="00A560CD">
        <w:rPr>
          <w:sz w:val="24"/>
          <w:szCs w:val="24"/>
        </w:rPr>
        <w:t xml:space="preserve"> </w:t>
      </w:r>
      <w:r w:rsidR="002C72AA" w:rsidRPr="00A560CD">
        <w:rPr>
          <w:spacing w:val="-1"/>
          <w:sz w:val="24"/>
          <w:szCs w:val="24"/>
        </w:rPr>
        <w:t>20</w:t>
      </w:r>
      <w:r w:rsidR="00060110" w:rsidRPr="00A560CD">
        <w:rPr>
          <w:spacing w:val="-1"/>
          <w:sz w:val="24"/>
          <w:szCs w:val="24"/>
        </w:rPr>
        <w:t>2</w:t>
      </w:r>
      <w:r w:rsidR="0045784D">
        <w:rPr>
          <w:spacing w:val="-1"/>
          <w:sz w:val="24"/>
          <w:szCs w:val="24"/>
        </w:rPr>
        <w:t>2</w:t>
      </w:r>
      <w:r w:rsidRPr="00A560CD">
        <w:rPr>
          <w:spacing w:val="2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tarihleri</w:t>
      </w:r>
      <w:r w:rsidRPr="00A560CD">
        <w:rPr>
          <w:sz w:val="24"/>
          <w:szCs w:val="24"/>
        </w:rPr>
        <w:t xml:space="preserve"> </w:t>
      </w:r>
      <w:r w:rsidRPr="00A560CD">
        <w:rPr>
          <w:spacing w:val="1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arasında</w:t>
      </w:r>
      <w:r w:rsidRPr="00A560CD">
        <w:rPr>
          <w:sz w:val="24"/>
          <w:szCs w:val="24"/>
        </w:rPr>
        <w:t xml:space="preserve"> </w:t>
      </w:r>
      <w:r w:rsidRPr="00A560CD">
        <w:rPr>
          <w:spacing w:val="1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MAAŞ</w:t>
      </w:r>
      <w:r w:rsidRPr="00A560CD">
        <w:rPr>
          <w:b/>
          <w:bCs/>
          <w:sz w:val="24"/>
          <w:szCs w:val="24"/>
        </w:rPr>
        <w:t xml:space="preserve"> </w:t>
      </w:r>
      <w:r w:rsidRPr="00A560CD">
        <w:rPr>
          <w:b/>
          <w:bCs/>
          <w:spacing w:val="1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ALDIĞINIZ</w:t>
      </w:r>
      <w:r w:rsidRPr="00A560CD">
        <w:rPr>
          <w:b/>
          <w:bCs/>
          <w:sz w:val="24"/>
          <w:szCs w:val="24"/>
        </w:rPr>
        <w:t xml:space="preserve"> </w:t>
      </w:r>
      <w:r w:rsidRPr="00A560CD">
        <w:rPr>
          <w:b/>
          <w:bCs/>
          <w:spacing w:val="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BANKADAN</w:t>
      </w:r>
      <w:r w:rsidRPr="00A560CD">
        <w:rPr>
          <w:b/>
          <w:bCs/>
          <w:sz w:val="24"/>
          <w:szCs w:val="24"/>
        </w:rPr>
        <w:t xml:space="preserve"> </w:t>
      </w:r>
      <w:r w:rsidRPr="00A560CD">
        <w:rPr>
          <w:b/>
          <w:bCs/>
          <w:spacing w:val="1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aylar</w:t>
      </w:r>
      <w:r w:rsidRPr="00A560CD">
        <w:rPr>
          <w:sz w:val="24"/>
          <w:szCs w:val="24"/>
        </w:rPr>
        <w:t xml:space="preserve"> </w:t>
      </w:r>
      <w:r w:rsidRPr="00A560CD">
        <w:rPr>
          <w:spacing w:val="24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itibariyle</w:t>
      </w:r>
      <w:r w:rsidRPr="00A560CD">
        <w:rPr>
          <w:sz w:val="24"/>
          <w:szCs w:val="24"/>
        </w:rPr>
        <w:t xml:space="preserve"> </w:t>
      </w:r>
      <w:r w:rsidRPr="00A560CD">
        <w:rPr>
          <w:spacing w:val="19"/>
          <w:sz w:val="24"/>
          <w:szCs w:val="24"/>
        </w:rPr>
        <w:t xml:space="preserve"> </w:t>
      </w:r>
      <w:r w:rsidRPr="00A560CD">
        <w:rPr>
          <w:sz w:val="24"/>
          <w:szCs w:val="24"/>
        </w:rPr>
        <w:t>maaş</w:t>
      </w:r>
      <w:r w:rsidRPr="00A560CD">
        <w:rPr>
          <w:spacing w:val="55"/>
          <w:w w:val="99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dökümünüzü</w:t>
      </w:r>
      <w:r w:rsidRPr="00A560CD">
        <w:rPr>
          <w:spacing w:val="-11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gösterir</w:t>
      </w:r>
      <w:r w:rsidRPr="00A560CD">
        <w:rPr>
          <w:spacing w:val="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belge.(Anne-Baba</w:t>
      </w:r>
      <w:r w:rsidRPr="00A560CD">
        <w:rPr>
          <w:spacing w:val="-3"/>
          <w:sz w:val="24"/>
          <w:szCs w:val="24"/>
        </w:rPr>
        <w:t xml:space="preserve"> emekliyse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her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ikisi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için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-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 olacaktır.)</w:t>
      </w:r>
    </w:p>
    <w:p w:rsidR="00A560CD" w:rsidRDefault="00313CC5" w:rsidP="00A560CD">
      <w:pPr>
        <w:pStyle w:val="GvdeMetni"/>
        <w:kinsoku w:val="0"/>
        <w:overflowPunct w:val="0"/>
        <w:spacing w:before="5"/>
        <w:ind w:left="921" w:right="1359" w:hanging="706"/>
        <w:jc w:val="both"/>
        <w:rPr>
          <w:b/>
          <w:bCs/>
          <w:spacing w:val="-2"/>
          <w:sz w:val="24"/>
          <w:szCs w:val="24"/>
        </w:rPr>
      </w:pPr>
      <w:r w:rsidRPr="00A560CD">
        <w:rPr>
          <w:b/>
          <w:bCs/>
        </w:rPr>
        <w:t>(**)</w:t>
      </w:r>
      <w:r w:rsidRPr="00A560CD">
        <w:rPr>
          <w:b/>
          <w:bCs/>
          <w:spacing w:val="-7"/>
        </w:rPr>
        <w:t xml:space="preserve"> </w:t>
      </w:r>
      <w:r w:rsidRPr="00A560CD">
        <w:rPr>
          <w:b/>
          <w:bCs/>
          <w:spacing w:val="-1"/>
        </w:rPr>
        <w:t>Onay</w:t>
      </w:r>
      <w:r w:rsidRPr="00A560CD">
        <w:rPr>
          <w:b/>
          <w:bCs/>
          <w:spacing w:val="-7"/>
        </w:rPr>
        <w:t xml:space="preserve"> </w:t>
      </w:r>
      <w:r w:rsidRPr="00A560CD">
        <w:rPr>
          <w:b/>
          <w:bCs/>
          <w:spacing w:val="-3"/>
        </w:rPr>
        <w:t>kısmı;</w:t>
      </w:r>
      <w:r w:rsidRPr="00A560CD">
        <w:rPr>
          <w:b/>
          <w:bCs/>
          <w:spacing w:val="-4"/>
        </w:rPr>
        <w:t xml:space="preserve"> </w:t>
      </w:r>
      <w:r w:rsidRPr="00A560CD">
        <w:rPr>
          <w:b/>
          <w:bCs/>
          <w:spacing w:val="-2"/>
        </w:rPr>
        <w:t>Ayrıca</w:t>
      </w:r>
      <w:r w:rsidRPr="00A560CD">
        <w:rPr>
          <w:b/>
          <w:bCs/>
          <w:spacing w:val="-7"/>
        </w:rPr>
        <w:t xml:space="preserve"> </w:t>
      </w:r>
      <w:r w:rsidRPr="00A560CD">
        <w:rPr>
          <w:b/>
          <w:bCs/>
          <w:spacing w:val="-1"/>
        </w:rPr>
        <w:t>Ek-1</w:t>
      </w:r>
      <w:r w:rsidRPr="00A560CD">
        <w:rPr>
          <w:b/>
          <w:bCs/>
          <w:spacing w:val="-3"/>
        </w:rPr>
        <w:t xml:space="preserve"> </w:t>
      </w:r>
      <w:r w:rsidRPr="00A560CD">
        <w:rPr>
          <w:b/>
          <w:bCs/>
          <w:spacing w:val="-2"/>
        </w:rPr>
        <w:t>belgesinin</w:t>
      </w:r>
      <w:r w:rsidRPr="00A560CD">
        <w:rPr>
          <w:b/>
          <w:bCs/>
          <w:spacing w:val="-8"/>
        </w:rPr>
        <w:t xml:space="preserve"> </w:t>
      </w:r>
      <w:r w:rsidRPr="00A560CD">
        <w:rPr>
          <w:b/>
          <w:bCs/>
          <w:spacing w:val="-2"/>
        </w:rPr>
        <w:t>onay</w:t>
      </w:r>
      <w:r w:rsidRPr="00A560CD">
        <w:rPr>
          <w:b/>
          <w:bCs/>
          <w:spacing w:val="-3"/>
        </w:rPr>
        <w:t xml:space="preserve"> </w:t>
      </w:r>
      <w:r w:rsidRPr="00A560CD">
        <w:rPr>
          <w:b/>
          <w:bCs/>
          <w:spacing w:val="-2"/>
        </w:rPr>
        <w:t>bölümü</w:t>
      </w:r>
      <w:r w:rsidRPr="00A560CD">
        <w:rPr>
          <w:b/>
          <w:bCs/>
          <w:spacing w:val="-8"/>
        </w:rPr>
        <w:t xml:space="preserve"> </w:t>
      </w:r>
      <w:r w:rsidRPr="00A560CD">
        <w:rPr>
          <w:b/>
          <w:bCs/>
          <w:spacing w:val="-1"/>
        </w:rPr>
        <w:t>ilgili</w:t>
      </w:r>
      <w:r w:rsidRPr="00A560CD">
        <w:rPr>
          <w:b/>
          <w:bCs/>
          <w:spacing w:val="-4"/>
        </w:rPr>
        <w:t xml:space="preserve"> </w:t>
      </w:r>
      <w:r w:rsidRPr="00A560CD">
        <w:rPr>
          <w:b/>
          <w:bCs/>
          <w:spacing w:val="-2"/>
        </w:rPr>
        <w:t>kişi</w:t>
      </w:r>
      <w:r w:rsidRPr="00A560CD">
        <w:rPr>
          <w:b/>
          <w:bCs/>
          <w:spacing w:val="-5"/>
        </w:rPr>
        <w:t xml:space="preserve"> </w:t>
      </w:r>
      <w:r w:rsidRPr="00A560CD">
        <w:rPr>
          <w:b/>
          <w:bCs/>
          <w:spacing w:val="-2"/>
        </w:rPr>
        <w:t>kurum</w:t>
      </w:r>
      <w:r w:rsidRPr="00A560CD">
        <w:rPr>
          <w:b/>
          <w:bCs/>
          <w:spacing w:val="-13"/>
        </w:rPr>
        <w:t xml:space="preserve"> </w:t>
      </w:r>
      <w:r w:rsidRPr="00A560CD">
        <w:rPr>
          <w:b/>
          <w:bCs/>
          <w:spacing w:val="-2"/>
        </w:rPr>
        <w:t>ve</w:t>
      </w:r>
      <w:r w:rsidR="00A560CD" w:rsidRPr="00A560CD">
        <w:rPr>
          <w:b/>
          <w:bCs/>
          <w:spacing w:val="-2"/>
        </w:rPr>
        <w:t xml:space="preserve"> </w:t>
      </w:r>
      <w:r w:rsidRPr="00A560CD">
        <w:rPr>
          <w:b/>
          <w:bCs/>
          <w:spacing w:val="-2"/>
        </w:rPr>
        <w:t>kuruluşlarc</w:t>
      </w:r>
      <w:r w:rsidR="00A560CD" w:rsidRPr="00A560CD">
        <w:rPr>
          <w:b/>
          <w:bCs/>
          <w:spacing w:val="-2"/>
        </w:rPr>
        <w:t>a</w:t>
      </w:r>
      <w:r w:rsidR="00A560CD">
        <w:rPr>
          <w:b/>
          <w:bCs/>
          <w:spacing w:val="-2"/>
        </w:rPr>
        <w:t xml:space="preserve"> onaylanacaktır.</w:t>
      </w:r>
    </w:p>
    <w:p w:rsidR="00A560CD" w:rsidRDefault="00A560CD" w:rsidP="00A560CD">
      <w:pPr>
        <w:pStyle w:val="GvdeMetni"/>
        <w:kinsoku w:val="0"/>
        <w:overflowPunct w:val="0"/>
        <w:spacing w:before="5"/>
        <w:ind w:left="921" w:right="1359" w:hanging="706"/>
        <w:jc w:val="both"/>
        <w:rPr>
          <w:b/>
          <w:bCs/>
          <w:spacing w:val="-2"/>
          <w:sz w:val="24"/>
          <w:szCs w:val="24"/>
        </w:rPr>
      </w:pPr>
    </w:p>
    <w:p w:rsidR="00313CC5" w:rsidRPr="00A560CD" w:rsidRDefault="00A560CD" w:rsidP="00A560CD">
      <w:pPr>
        <w:pStyle w:val="GvdeMetni"/>
        <w:kinsoku w:val="0"/>
        <w:overflowPunct w:val="0"/>
        <w:spacing w:before="5"/>
        <w:ind w:left="921" w:right="1359" w:hanging="706"/>
        <w:jc w:val="both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           </w:t>
      </w:r>
      <w:r w:rsidR="00313CC5" w:rsidRPr="00A560CD">
        <w:rPr>
          <w:b/>
          <w:bCs/>
          <w:spacing w:val="-1"/>
          <w:sz w:val="24"/>
          <w:szCs w:val="24"/>
        </w:rPr>
        <w:t>D-Esnaf</w:t>
      </w:r>
      <w:r w:rsidR="00313CC5" w:rsidRPr="00A560CD">
        <w:rPr>
          <w:b/>
          <w:bCs/>
          <w:spacing w:val="-13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çocukları:</w:t>
      </w:r>
    </w:p>
    <w:p w:rsidR="00313CC5" w:rsidRPr="00A560CD" w:rsidRDefault="00313CC5">
      <w:pPr>
        <w:pStyle w:val="GvdeMetni"/>
        <w:numPr>
          <w:ilvl w:val="0"/>
          <w:numId w:val="6"/>
        </w:numPr>
        <w:tabs>
          <w:tab w:val="left" w:pos="385"/>
        </w:tabs>
        <w:kinsoku w:val="0"/>
        <w:overflowPunct w:val="0"/>
        <w:spacing w:line="224" w:lineRule="exact"/>
        <w:ind w:firstLine="0"/>
        <w:jc w:val="both"/>
        <w:rPr>
          <w:sz w:val="24"/>
          <w:szCs w:val="24"/>
        </w:rPr>
      </w:pPr>
      <w:r w:rsidRPr="00A560CD">
        <w:rPr>
          <w:spacing w:val="-3"/>
          <w:sz w:val="24"/>
          <w:szCs w:val="24"/>
        </w:rPr>
        <w:t>Sosyal</w:t>
      </w:r>
      <w:r w:rsidRPr="00A560CD">
        <w:rPr>
          <w:spacing w:val="-1"/>
          <w:sz w:val="24"/>
          <w:szCs w:val="24"/>
        </w:rPr>
        <w:t xml:space="preserve"> güvenlik</w:t>
      </w:r>
      <w:r w:rsidRPr="00A560CD">
        <w:rPr>
          <w:spacing w:val="-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kurumuna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kayıtlı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olmayıp</w:t>
      </w:r>
      <w:r w:rsidRPr="00A560CD">
        <w:rPr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maaş</w:t>
      </w:r>
      <w:r w:rsidRPr="00A560CD">
        <w:rPr>
          <w:spacing w:val="-1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almadığına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dair belge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z w:val="24"/>
          <w:szCs w:val="24"/>
        </w:rPr>
        <w:t>(Anne</w:t>
      </w:r>
      <w:r w:rsidRPr="00A560CD">
        <w:rPr>
          <w:spacing w:val="-10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ve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baba</w:t>
      </w:r>
      <w:r w:rsidRPr="00A560CD">
        <w:rPr>
          <w:spacing w:val="-1"/>
          <w:sz w:val="24"/>
          <w:szCs w:val="24"/>
        </w:rPr>
        <w:t xml:space="preserve"> için</w:t>
      </w:r>
      <w:r w:rsidRPr="00A560CD">
        <w:rPr>
          <w:spacing w:val="-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yapılacak)</w:t>
      </w:r>
    </w:p>
    <w:p w:rsidR="00313CC5" w:rsidRPr="00A560CD" w:rsidRDefault="00313CC5">
      <w:pPr>
        <w:pStyle w:val="GvdeMetni"/>
        <w:numPr>
          <w:ilvl w:val="0"/>
          <w:numId w:val="6"/>
        </w:numPr>
        <w:tabs>
          <w:tab w:val="left" w:pos="385"/>
        </w:tabs>
        <w:kinsoku w:val="0"/>
        <w:overflowPunct w:val="0"/>
        <w:ind w:right="219" w:firstLine="0"/>
        <w:jc w:val="both"/>
        <w:rPr>
          <w:sz w:val="24"/>
          <w:szCs w:val="24"/>
        </w:rPr>
      </w:pPr>
      <w:r w:rsidRPr="00A560CD">
        <w:rPr>
          <w:spacing w:val="-3"/>
          <w:sz w:val="24"/>
          <w:szCs w:val="24"/>
        </w:rPr>
        <w:t>Serbest</w:t>
      </w:r>
      <w:r w:rsidRPr="00A560CD">
        <w:rPr>
          <w:spacing w:val="2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meslek</w:t>
      </w:r>
      <w:r w:rsidRPr="00A560CD">
        <w:rPr>
          <w:spacing w:val="21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sahibi</w:t>
      </w:r>
      <w:r w:rsidRPr="00A560CD">
        <w:rPr>
          <w:spacing w:val="2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ise;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vergi</w:t>
      </w:r>
      <w:r w:rsidRPr="00A560CD">
        <w:rPr>
          <w:spacing w:val="2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dairesinin</w:t>
      </w:r>
      <w:r w:rsidRPr="00A560CD">
        <w:rPr>
          <w:spacing w:val="19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adı,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adresi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ve</w:t>
      </w:r>
      <w:r w:rsidRPr="00A560CD">
        <w:rPr>
          <w:spacing w:val="22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hesap</w:t>
      </w:r>
      <w:r w:rsidRPr="00A560CD">
        <w:rPr>
          <w:spacing w:val="1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numarası</w:t>
      </w:r>
      <w:r w:rsidRPr="00A560CD">
        <w:rPr>
          <w:spacing w:val="2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belirtilen,</w:t>
      </w:r>
      <w:r w:rsidRPr="00A560CD">
        <w:rPr>
          <w:spacing w:val="2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basit</w:t>
      </w:r>
      <w:r w:rsidRPr="00A560CD">
        <w:rPr>
          <w:spacing w:val="21"/>
          <w:sz w:val="24"/>
          <w:szCs w:val="24"/>
        </w:rPr>
        <w:t xml:space="preserve"> </w:t>
      </w:r>
      <w:r w:rsidRPr="00A560CD">
        <w:rPr>
          <w:spacing w:val="-8"/>
          <w:sz w:val="24"/>
          <w:szCs w:val="24"/>
        </w:rPr>
        <w:t>ya</w:t>
      </w:r>
      <w:r w:rsidRPr="00A560CD">
        <w:rPr>
          <w:spacing w:val="23"/>
          <w:sz w:val="24"/>
          <w:szCs w:val="24"/>
        </w:rPr>
        <w:t xml:space="preserve"> </w:t>
      </w:r>
      <w:r w:rsidRPr="00A560CD">
        <w:rPr>
          <w:sz w:val="24"/>
          <w:szCs w:val="24"/>
        </w:rPr>
        <w:t>da</w:t>
      </w:r>
      <w:r w:rsidRPr="00A560CD">
        <w:rPr>
          <w:spacing w:val="2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gerçek</w:t>
      </w:r>
      <w:r w:rsidRPr="00A560CD">
        <w:rPr>
          <w:spacing w:val="18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usulde</w:t>
      </w:r>
      <w:r w:rsidRPr="00A560CD">
        <w:rPr>
          <w:spacing w:val="2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vergiye</w:t>
      </w:r>
      <w:r w:rsidRPr="00A560CD">
        <w:rPr>
          <w:spacing w:val="97"/>
          <w:w w:val="9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bağlı</w:t>
      </w:r>
      <w:r w:rsidRPr="00A560CD">
        <w:rPr>
          <w:spacing w:val="2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olan</w:t>
      </w:r>
      <w:r w:rsidRPr="00A560CD">
        <w:rPr>
          <w:spacing w:val="3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mükelleflerin</w:t>
      </w:r>
      <w:r w:rsidRPr="00A560CD">
        <w:rPr>
          <w:spacing w:val="2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bir</w:t>
      </w:r>
      <w:r w:rsidRPr="00A560CD">
        <w:rPr>
          <w:spacing w:val="3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önceki</w:t>
      </w:r>
      <w:r w:rsidRPr="00A560CD">
        <w:rPr>
          <w:spacing w:val="28"/>
          <w:sz w:val="24"/>
          <w:szCs w:val="24"/>
        </w:rPr>
        <w:t xml:space="preserve"> </w:t>
      </w:r>
      <w:r w:rsidRPr="00A560CD">
        <w:rPr>
          <w:spacing w:val="-5"/>
          <w:sz w:val="24"/>
          <w:szCs w:val="24"/>
        </w:rPr>
        <w:t>yıla</w:t>
      </w:r>
      <w:r w:rsidRPr="00A560CD">
        <w:rPr>
          <w:spacing w:val="26"/>
          <w:sz w:val="24"/>
          <w:szCs w:val="24"/>
        </w:rPr>
        <w:t xml:space="preserve"> </w:t>
      </w:r>
      <w:r w:rsidRPr="00A560CD">
        <w:rPr>
          <w:sz w:val="24"/>
          <w:szCs w:val="24"/>
        </w:rPr>
        <w:t>ait</w:t>
      </w:r>
      <w:r w:rsidRPr="00A560CD">
        <w:rPr>
          <w:spacing w:val="27"/>
          <w:sz w:val="24"/>
          <w:szCs w:val="24"/>
        </w:rPr>
        <w:t xml:space="preserve"> </w:t>
      </w:r>
      <w:r w:rsidR="002C72AA" w:rsidRPr="00A560CD">
        <w:rPr>
          <w:b/>
          <w:bCs/>
          <w:spacing w:val="-1"/>
          <w:sz w:val="24"/>
          <w:szCs w:val="24"/>
        </w:rPr>
        <w:t>(20</w:t>
      </w:r>
      <w:r w:rsidR="00060110" w:rsidRPr="00A560CD">
        <w:rPr>
          <w:b/>
          <w:bCs/>
          <w:spacing w:val="-1"/>
          <w:sz w:val="24"/>
          <w:szCs w:val="24"/>
        </w:rPr>
        <w:t>2</w:t>
      </w:r>
      <w:r w:rsidR="0045784D">
        <w:rPr>
          <w:b/>
          <w:bCs/>
          <w:spacing w:val="-1"/>
          <w:sz w:val="24"/>
          <w:szCs w:val="24"/>
        </w:rPr>
        <w:t>2</w:t>
      </w:r>
      <w:r w:rsidRPr="00A560CD">
        <w:rPr>
          <w:b/>
          <w:bCs/>
          <w:spacing w:val="25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yılı)</w:t>
      </w:r>
      <w:r w:rsidRPr="00A560CD">
        <w:rPr>
          <w:b/>
          <w:bCs/>
          <w:spacing w:val="25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gelir</w:t>
      </w:r>
      <w:r w:rsidRPr="00A560CD">
        <w:rPr>
          <w:spacing w:val="2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vergisi</w:t>
      </w:r>
      <w:r w:rsidRPr="00A560CD">
        <w:rPr>
          <w:spacing w:val="24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matrahını)</w:t>
      </w:r>
      <w:r w:rsidRPr="00A560CD">
        <w:rPr>
          <w:spacing w:val="2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gösteren</w:t>
      </w:r>
      <w:r w:rsidRPr="00A560CD">
        <w:rPr>
          <w:spacing w:val="27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belge.</w:t>
      </w:r>
      <w:r w:rsidRPr="00A560CD">
        <w:rPr>
          <w:spacing w:val="27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(Anne-Baba</w:t>
      </w:r>
      <w:r w:rsidRPr="00A560CD">
        <w:rPr>
          <w:spacing w:val="27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esnafsa</w:t>
      </w:r>
      <w:r w:rsidRPr="00A560CD">
        <w:rPr>
          <w:spacing w:val="2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her</w:t>
      </w:r>
      <w:r w:rsidRPr="00A560CD">
        <w:rPr>
          <w:spacing w:val="53"/>
          <w:w w:val="99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ikisi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için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olacaktır.)</w:t>
      </w:r>
    </w:p>
    <w:p w:rsidR="00313CC5" w:rsidRDefault="00313CC5">
      <w:pPr>
        <w:pStyle w:val="GvdeMetni"/>
        <w:kinsoku w:val="0"/>
        <w:overflowPunct w:val="0"/>
        <w:spacing w:before="7"/>
        <w:ind w:left="216" w:right="220" w:firstLine="0"/>
        <w:rPr>
          <w:b/>
          <w:bCs/>
          <w:spacing w:val="-2"/>
          <w:sz w:val="24"/>
          <w:szCs w:val="24"/>
        </w:rPr>
      </w:pPr>
      <w:r w:rsidRPr="00A560CD">
        <w:rPr>
          <w:b/>
          <w:bCs/>
          <w:sz w:val="24"/>
          <w:szCs w:val="24"/>
        </w:rPr>
        <w:t>(**)</w:t>
      </w:r>
      <w:r w:rsidRPr="00A560CD">
        <w:rPr>
          <w:b/>
          <w:bCs/>
          <w:spacing w:val="22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Onay</w:t>
      </w:r>
      <w:r w:rsidRPr="00A560CD">
        <w:rPr>
          <w:b/>
          <w:bCs/>
          <w:spacing w:val="15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kısmı;</w:t>
      </w:r>
      <w:r w:rsidRPr="00A560CD">
        <w:rPr>
          <w:b/>
          <w:bCs/>
          <w:spacing w:val="22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Ayrıca</w:t>
      </w:r>
      <w:r w:rsidRPr="00A560CD">
        <w:rPr>
          <w:b/>
          <w:bCs/>
          <w:spacing w:val="18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Ek-1</w:t>
      </w:r>
      <w:r w:rsidRPr="00A560CD">
        <w:rPr>
          <w:b/>
          <w:bCs/>
          <w:spacing w:val="2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belgesinin</w:t>
      </w:r>
      <w:r w:rsidRPr="00A560CD">
        <w:rPr>
          <w:b/>
          <w:bCs/>
          <w:spacing w:val="18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</w:t>
      </w:r>
      <w:r w:rsidRPr="00A560CD">
        <w:rPr>
          <w:b/>
          <w:bCs/>
          <w:spacing w:val="2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bölümü</w:t>
      </w:r>
      <w:r w:rsidRPr="00A560CD">
        <w:rPr>
          <w:b/>
          <w:bCs/>
          <w:spacing w:val="25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vergi</w:t>
      </w:r>
      <w:r w:rsidRPr="00A560CD">
        <w:rPr>
          <w:b/>
          <w:bCs/>
          <w:spacing w:val="24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dairesi,</w:t>
      </w:r>
      <w:r w:rsidRPr="00A560CD">
        <w:rPr>
          <w:b/>
          <w:bCs/>
          <w:spacing w:val="26"/>
          <w:sz w:val="24"/>
          <w:szCs w:val="24"/>
        </w:rPr>
        <w:t xml:space="preserve"> </w:t>
      </w:r>
      <w:r w:rsidRPr="00A560CD">
        <w:rPr>
          <w:b/>
          <w:bCs/>
          <w:spacing w:val="-3"/>
          <w:sz w:val="24"/>
          <w:szCs w:val="24"/>
        </w:rPr>
        <w:t>muhasebe</w:t>
      </w:r>
      <w:r w:rsidRPr="00A560CD">
        <w:rPr>
          <w:b/>
          <w:bCs/>
          <w:spacing w:val="24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birimi</w:t>
      </w:r>
      <w:r w:rsidRPr="00A560CD">
        <w:rPr>
          <w:b/>
          <w:bCs/>
          <w:spacing w:val="23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veya</w:t>
      </w:r>
      <w:r w:rsidRPr="00A560CD">
        <w:rPr>
          <w:b/>
          <w:bCs/>
          <w:spacing w:val="23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ilgili</w:t>
      </w:r>
      <w:r w:rsidRPr="00A560CD">
        <w:rPr>
          <w:b/>
          <w:bCs/>
          <w:spacing w:val="21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kişi</w:t>
      </w:r>
      <w:r w:rsidRPr="00A560CD">
        <w:rPr>
          <w:b/>
          <w:bCs/>
          <w:spacing w:val="25"/>
          <w:sz w:val="24"/>
          <w:szCs w:val="24"/>
        </w:rPr>
        <w:t xml:space="preserve"> </w:t>
      </w:r>
      <w:r w:rsidRPr="00A560CD">
        <w:rPr>
          <w:b/>
          <w:bCs/>
          <w:spacing w:val="-3"/>
          <w:sz w:val="24"/>
          <w:szCs w:val="24"/>
        </w:rPr>
        <w:t>kurum</w:t>
      </w:r>
      <w:r w:rsidRPr="00A560CD">
        <w:rPr>
          <w:b/>
          <w:bCs/>
          <w:spacing w:val="19"/>
          <w:sz w:val="24"/>
          <w:szCs w:val="24"/>
        </w:rPr>
        <w:t xml:space="preserve"> </w:t>
      </w:r>
      <w:r w:rsidRPr="00A560CD">
        <w:rPr>
          <w:b/>
          <w:bCs/>
          <w:sz w:val="24"/>
          <w:szCs w:val="24"/>
        </w:rPr>
        <w:t>ve</w:t>
      </w:r>
      <w:r w:rsidRPr="00A560CD">
        <w:rPr>
          <w:b/>
          <w:bCs/>
          <w:spacing w:val="93"/>
          <w:w w:val="99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kuruluşlarca</w:t>
      </w:r>
      <w:r w:rsidRPr="00A560CD">
        <w:rPr>
          <w:b/>
          <w:bCs/>
          <w:spacing w:val="-20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onaylanacaktır</w:t>
      </w:r>
    </w:p>
    <w:p w:rsidR="00A560CD" w:rsidRPr="00A560CD" w:rsidRDefault="00A560CD">
      <w:pPr>
        <w:pStyle w:val="GvdeMetni"/>
        <w:kinsoku w:val="0"/>
        <w:overflowPunct w:val="0"/>
        <w:spacing w:before="7"/>
        <w:ind w:left="216" w:right="220" w:firstLine="0"/>
        <w:rPr>
          <w:sz w:val="24"/>
          <w:szCs w:val="24"/>
        </w:rPr>
      </w:pPr>
    </w:p>
    <w:p w:rsidR="00313CC5" w:rsidRPr="00A560CD" w:rsidRDefault="00313CC5">
      <w:pPr>
        <w:pStyle w:val="GvdeMetni"/>
        <w:kinsoku w:val="0"/>
        <w:overflowPunct w:val="0"/>
        <w:spacing w:line="225" w:lineRule="exact"/>
        <w:ind w:left="931" w:firstLine="0"/>
        <w:rPr>
          <w:sz w:val="24"/>
          <w:szCs w:val="24"/>
        </w:rPr>
      </w:pPr>
      <w:r w:rsidRPr="00A560CD">
        <w:rPr>
          <w:b/>
          <w:bCs/>
          <w:spacing w:val="-2"/>
          <w:sz w:val="24"/>
          <w:szCs w:val="24"/>
        </w:rPr>
        <w:t>E-Çiftçi</w:t>
      </w:r>
      <w:r w:rsidRPr="00A560CD">
        <w:rPr>
          <w:b/>
          <w:bCs/>
          <w:spacing w:val="-16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çocukları:</w:t>
      </w:r>
    </w:p>
    <w:p w:rsidR="00313CC5" w:rsidRPr="00A560CD" w:rsidRDefault="00313CC5">
      <w:pPr>
        <w:pStyle w:val="GvdeMetni"/>
        <w:numPr>
          <w:ilvl w:val="0"/>
          <w:numId w:val="5"/>
        </w:numPr>
        <w:tabs>
          <w:tab w:val="left" w:pos="385"/>
        </w:tabs>
        <w:kinsoku w:val="0"/>
        <w:overflowPunct w:val="0"/>
        <w:spacing w:line="223" w:lineRule="exact"/>
        <w:jc w:val="both"/>
        <w:rPr>
          <w:sz w:val="24"/>
          <w:szCs w:val="24"/>
        </w:rPr>
      </w:pPr>
      <w:r w:rsidRPr="00A560CD">
        <w:rPr>
          <w:spacing w:val="-3"/>
          <w:sz w:val="24"/>
          <w:szCs w:val="24"/>
        </w:rPr>
        <w:t>Sosyal</w:t>
      </w:r>
      <w:r w:rsidRPr="00A560CD">
        <w:rPr>
          <w:spacing w:val="-2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güvenlik</w:t>
      </w:r>
      <w:r w:rsidRPr="00A560CD">
        <w:rPr>
          <w:spacing w:val="-1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 xml:space="preserve">kurumuna kayıtlı </w:t>
      </w:r>
      <w:r w:rsidRPr="00A560CD">
        <w:rPr>
          <w:spacing w:val="-3"/>
          <w:sz w:val="24"/>
          <w:szCs w:val="24"/>
        </w:rPr>
        <w:t>olmayıp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maaş</w:t>
      </w:r>
      <w:r w:rsidRPr="00A560CD">
        <w:rPr>
          <w:spacing w:val="-1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 xml:space="preserve">almadığına </w:t>
      </w:r>
      <w:r w:rsidRPr="00A560CD">
        <w:rPr>
          <w:spacing w:val="-3"/>
          <w:sz w:val="24"/>
          <w:szCs w:val="24"/>
        </w:rPr>
        <w:t>dair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belge</w:t>
      </w:r>
    </w:p>
    <w:p w:rsidR="00313CC5" w:rsidRPr="00A560CD" w:rsidRDefault="00313CC5">
      <w:pPr>
        <w:pStyle w:val="GvdeMetni"/>
        <w:kinsoku w:val="0"/>
        <w:overflowPunct w:val="0"/>
        <w:spacing w:line="227" w:lineRule="exact"/>
        <w:ind w:left="216" w:firstLine="0"/>
        <w:jc w:val="both"/>
        <w:rPr>
          <w:sz w:val="24"/>
          <w:szCs w:val="24"/>
        </w:rPr>
      </w:pPr>
      <w:r w:rsidRPr="00A560CD">
        <w:rPr>
          <w:b/>
          <w:bCs/>
          <w:spacing w:val="-1"/>
          <w:sz w:val="24"/>
          <w:szCs w:val="24"/>
        </w:rPr>
        <w:t>(</w:t>
      </w:r>
      <w:r w:rsidRPr="00A560CD">
        <w:rPr>
          <w:spacing w:val="-1"/>
          <w:sz w:val="24"/>
          <w:szCs w:val="24"/>
        </w:rPr>
        <w:t>Anne</w:t>
      </w:r>
      <w:r w:rsidRPr="00A560CD">
        <w:rPr>
          <w:spacing w:val="-5"/>
          <w:sz w:val="24"/>
          <w:szCs w:val="24"/>
        </w:rPr>
        <w:t xml:space="preserve"> ve </w:t>
      </w:r>
      <w:r w:rsidRPr="00A560CD">
        <w:rPr>
          <w:spacing w:val="-2"/>
          <w:sz w:val="24"/>
          <w:szCs w:val="24"/>
        </w:rPr>
        <w:t>baba</w:t>
      </w:r>
      <w:r w:rsidRPr="00A560CD">
        <w:rPr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 xml:space="preserve">için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-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yapılacak;)</w:t>
      </w:r>
    </w:p>
    <w:p w:rsidR="00313CC5" w:rsidRPr="00A560CD" w:rsidRDefault="00313CC5">
      <w:pPr>
        <w:pStyle w:val="GvdeMetni"/>
        <w:numPr>
          <w:ilvl w:val="0"/>
          <w:numId w:val="5"/>
        </w:numPr>
        <w:tabs>
          <w:tab w:val="left" w:pos="438"/>
        </w:tabs>
        <w:kinsoku w:val="0"/>
        <w:overflowPunct w:val="0"/>
        <w:spacing w:line="229" w:lineRule="exact"/>
        <w:ind w:left="437" w:hanging="221"/>
        <w:jc w:val="both"/>
        <w:rPr>
          <w:sz w:val="24"/>
          <w:szCs w:val="24"/>
        </w:rPr>
      </w:pPr>
      <w:r w:rsidRPr="00A560CD">
        <w:rPr>
          <w:b/>
          <w:bCs/>
          <w:spacing w:val="-1"/>
          <w:sz w:val="24"/>
          <w:szCs w:val="24"/>
        </w:rPr>
        <w:t>Tarım</w:t>
      </w:r>
      <w:r w:rsidRPr="00A560CD">
        <w:rPr>
          <w:b/>
          <w:bCs/>
          <w:spacing w:val="-17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Müdürlüğü</w:t>
      </w:r>
      <w:r w:rsidRPr="00A560CD">
        <w:rPr>
          <w:b/>
          <w:bCs/>
          <w:spacing w:val="-9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tarafından ailenin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bir</w:t>
      </w:r>
      <w:r w:rsidRPr="00A560CD">
        <w:rPr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yıllık</w:t>
      </w:r>
      <w:r w:rsidRPr="00A560CD">
        <w:rPr>
          <w:spacing w:val="-7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 xml:space="preserve">gelir </w:t>
      </w:r>
      <w:r w:rsidRPr="00A560CD">
        <w:rPr>
          <w:spacing w:val="-1"/>
          <w:sz w:val="24"/>
          <w:szCs w:val="24"/>
        </w:rPr>
        <w:t>durumunu</w:t>
      </w:r>
      <w:r w:rsidRPr="00A560CD">
        <w:rPr>
          <w:spacing w:val="-10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gösterir</w:t>
      </w:r>
      <w:r w:rsidRPr="00A560CD">
        <w:rPr>
          <w:spacing w:val="-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belge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b/>
          <w:bCs/>
          <w:sz w:val="24"/>
          <w:szCs w:val="24"/>
        </w:rPr>
        <w:t>(20</w:t>
      </w:r>
      <w:r w:rsidR="00060110" w:rsidRPr="00A560CD">
        <w:rPr>
          <w:b/>
          <w:bCs/>
          <w:sz w:val="24"/>
          <w:szCs w:val="24"/>
        </w:rPr>
        <w:t>2</w:t>
      </w:r>
      <w:r w:rsidR="0045784D">
        <w:rPr>
          <w:b/>
          <w:bCs/>
          <w:sz w:val="24"/>
          <w:szCs w:val="24"/>
        </w:rPr>
        <w:t>2</w:t>
      </w:r>
      <w:r w:rsidRPr="00A560CD">
        <w:rPr>
          <w:b/>
          <w:bCs/>
          <w:spacing w:val="-12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Yılı)</w:t>
      </w:r>
    </w:p>
    <w:p w:rsidR="00313CC5" w:rsidRPr="00A560CD" w:rsidRDefault="00482CF3">
      <w:pPr>
        <w:pStyle w:val="GvdeMetni"/>
        <w:kinsoku w:val="0"/>
        <w:overflowPunct w:val="0"/>
        <w:spacing w:before="10"/>
        <w:ind w:left="216" w:right="220" w:firstLine="0"/>
        <w:rPr>
          <w:sz w:val="24"/>
          <w:szCs w:val="24"/>
        </w:rPr>
      </w:pPr>
      <w:r w:rsidRPr="00A560CD">
        <w:rPr>
          <w:b/>
          <w:bCs/>
          <w:sz w:val="24"/>
          <w:szCs w:val="24"/>
        </w:rPr>
        <w:t xml:space="preserve"> </w:t>
      </w:r>
      <w:r w:rsidR="00313CC5" w:rsidRPr="00A560CD">
        <w:rPr>
          <w:b/>
          <w:bCs/>
          <w:sz w:val="24"/>
          <w:szCs w:val="24"/>
        </w:rPr>
        <w:t>(**)</w:t>
      </w:r>
      <w:r w:rsidR="00313CC5" w:rsidRPr="00A560CD">
        <w:rPr>
          <w:b/>
          <w:bCs/>
          <w:spacing w:val="22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Onay</w:t>
      </w:r>
      <w:r w:rsidR="00313CC5" w:rsidRPr="00A560CD">
        <w:rPr>
          <w:b/>
          <w:bCs/>
          <w:spacing w:val="15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kısmı;</w:t>
      </w:r>
      <w:r w:rsidR="00313CC5" w:rsidRPr="00A560CD">
        <w:rPr>
          <w:b/>
          <w:bCs/>
          <w:spacing w:val="22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Ayrıca</w:t>
      </w:r>
      <w:r w:rsidR="00313CC5" w:rsidRPr="00A560CD">
        <w:rPr>
          <w:b/>
          <w:bCs/>
          <w:spacing w:val="18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Ek-1</w:t>
      </w:r>
      <w:r w:rsidR="00313CC5" w:rsidRPr="00A560CD">
        <w:rPr>
          <w:b/>
          <w:bCs/>
          <w:spacing w:val="23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belgesinin</w:t>
      </w:r>
      <w:r w:rsidR="00313CC5" w:rsidRPr="00A560CD">
        <w:rPr>
          <w:b/>
          <w:bCs/>
          <w:spacing w:val="18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onay</w:t>
      </w:r>
      <w:r w:rsidR="00313CC5" w:rsidRPr="00A560CD">
        <w:rPr>
          <w:b/>
          <w:bCs/>
          <w:spacing w:val="23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bölümü</w:t>
      </w:r>
      <w:r w:rsidR="00313CC5" w:rsidRPr="00A560CD">
        <w:rPr>
          <w:b/>
          <w:bCs/>
          <w:spacing w:val="25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vergi</w:t>
      </w:r>
      <w:r w:rsidR="00313CC5" w:rsidRPr="00A560CD">
        <w:rPr>
          <w:b/>
          <w:bCs/>
          <w:spacing w:val="24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dairesi,</w:t>
      </w:r>
      <w:r w:rsidR="00313CC5" w:rsidRPr="00A560CD">
        <w:rPr>
          <w:b/>
          <w:bCs/>
          <w:spacing w:val="26"/>
          <w:sz w:val="24"/>
          <w:szCs w:val="24"/>
        </w:rPr>
        <w:t xml:space="preserve"> </w:t>
      </w:r>
      <w:r w:rsidR="00313CC5" w:rsidRPr="00A560CD">
        <w:rPr>
          <w:b/>
          <w:bCs/>
          <w:spacing w:val="-3"/>
          <w:sz w:val="24"/>
          <w:szCs w:val="24"/>
        </w:rPr>
        <w:t>muhasebe</w:t>
      </w:r>
      <w:r w:rsidR="00313CC5" w:rsidRPr="00A560CD">
        <w:rPr>
          <w:b/>
          <w:bCs/>
          <w:spacing w:val="24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birimi</w:t>
      </w:r>
      <w:r w:rsidR="00313CC5" w:rsidRPr="00A560CD">
        <w:rPr>
          <w:b/>
          <w:bCs/>
          <w:spacing w:val="23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veya</w:t>
      </w:r>
      <w:r w:rsidR="00313CC5" w:rsidRPr="00A560CD">
        <w:rPr>
          <w:b/>
          <w:bCs/>
          <w:spacing w:val="23"/>
          <w:sz w:val="24"/>
          <w:szCs w:val="24"/>
        </w:rPr>
        <w:t xml:space="preserve"> </w:t>
      </w:r>
      <w:r w:rsidR="00313CC5" w:rsidRPr="00A560CD">
        <w:rPr>
          <w:b/>
          <w:bCs/>
          <w:spacing w:val="-1"/>
          <w:sz w:val="24"/>
          <w:szCs w:val="24"/>
        </w:rPr>
        <w:t>ilgili</w:t>
      </w:r>
      <w:r w:rsidR="00313CC5" w:rsidRPr="00A560CD">
        <w:rPr>
          <w:b/>
          <w:bCs/>
          <w:spacing w:val="21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kişi</w:t>
      </w:r>
      <w:r w:rsidR="00313CC5" w:rsidRPr="00A560CD">
        <w:rPr>
          <w:b/>
          <w:bCs/>
          <w:spacing w:val="25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kurum</w:t>
      </w:r>
      <w:r w:rsidR="00313CC5" w:rsidRPr="00A560CD">
        <w:rPr>
          <w:b/>
          <w:bCs/>
          <w:spacing w:val="19"/>
          <w:sz w:val="24"/>
          <w:szCs w:val="24"/>
        </w:rPr>
        <w:t xml:space="preserve"> </w:t>
      </w:r>
      <w:r w:rsidR="00313CC5" w:rsidRPr="00A560CD">
        <w:rPr>
          <w:b/>
          <w:bCs/>
          <w:sz w:val="24"/>
          <w:szCs w:val="24"/>
        </w:rPr>
        <w:t>ve</w:t>
      </w:r>
      <w:r w:rsidR="00313CC5" w:rsidRPr="00A560CD">
        <w:rPr>
          <w:b/>
          <w:bCs/>
          <w:spacing w:val="83"/>
          <w:w w:val="99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kuruluşlarca</w:t>
      </w:r>
      <w:r w:rsidR="00313CC5" w:rsidRPr="00A560CD">
        <w:rPr>
          <w:b/>
          <w:bCs/>
          <w:spacing w:val="-21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onaylanacaktır.</w:t>
      </w:r>
    </w:p>
    <w:p w:rsidR="00313CC5" w:rsidRDefault="00313CC5">
      <w:pPr>
        <w:pStyle w:val="GvdeMetni"/>
        <w:kinsoku w:val="0"/>
        <w:overflowPunct w:val="0"/>
        <w:spacing w:line="226" w:lineRule="exact"/>
        <w:ind w:left="216" w:firstLine="0"/>
        <w:jc w:val="both"/>
        <w:rPr>
          <w:spacing w:val="-2"/>
          <w:sz w:val="24"/>
          <w:szCs w:val="24"/>
        </w:rPr>
      </w:pPr>
      <w:r w:rsidRPr="00A560CD">
        <w:rPr>
          <w:spacing w:val="-2"/>
          <w:sz w:val="24"/>
          <w:szCs w:val="24"/>
        </w:rPr>
        <w:t>(Anne-Baba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çiftçiyse</w:t>
      </w:r>
      <w:r w:rsidRPr="00A560CD">
        <w:rPr>
          <w:spacing w:val="-6"/>
          <w:sz w:val="24"/>
          <w:szCs w:val="24"/>
        </w:rPr>
        <w:t xml:space="preserve"> </w:t>
      </w:r>
      <w:r w:rsidRPr="00A560CD">
        <w:rPr>
          <w:spacing w:val="-1"/>
          <w:sz w:val="24"/>
          <w:szCs w:val="24"/>
        </w:rPr>
        <w:t>her</w:t>
      </w:r>
      <w:r w:rsidRPr="00A560CD">
        <w:rPr>
          <w:spacing w:val="-3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ikisi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için ayrı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-1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olacaktır.)</w:t>
      </w:r>
    </w:p>
    <w:p w:rsidR="00A560CD" w:rsidRPr="00A560CD" w:rsidRDefault="00A560CD">
      <w:pPr>
        <w:pStyle w:val="GvdeMetni"/>
        <w:kinsoku w:val="0"/>
        <w:overflowPunct w:val="0"/>
        <w:spacing w:line="226" w:lineRule="exact"/>
        <w:ind w:left="216" w:firstLine="0"/>
        <w:jc w:val="both"/>
        <w:rPr>
          <w:sz w:val="24"/>
          <w:szCs w:val="24"/>
        </w:rPr>
      </w:pPr>
    </w:p>
    <w:p w:rsidR="00313CC5" w:rsidRPr="00A560CD" w:rsidRDefault="00313CC5">
      <w:pPr>
        <w:pStyle w:val="GvdeMetni"/>
        <w:kinsoku w:val="0"/>
        <w:overflowPunct w:val="0"/>
        <w:spacing w:before="5" w:line="225" w:lineRule="exact"/>
        <w:ind w:left="921" w:firstLine="0"/>
        <w:rPr>
          <w:sz w:val="24"/>
          <w:szCs w:val="24"/>
        </w:rPr>
      </w:pPr>
      <w:r w:rsidRPr="00A560CD">
        <w:rPr>
          <w:b/>
          <w:bCs/>
          <w:spacing w:val="-2"/>
          <w:sz w:val="24"/>
          <w:szCs w:val="24"/>
        </w:rPr>
        <w:t>F-Herhangi</w:t>
      </w:r>
      <w:r w:rsidRPr="00A560CD">
        <w:rPr>
          <w:b/>
          <w:bCs/>
          <w:spacing w:val="-3"/>
          <w:sz w:val="24"/>
          <w:szCs w:val="24"/>
        </w:rPr>
        <w:t xml:space="preserve"> bir</w:t>
      </w:r>
      <w:r w:rsidRPr="00A560CD">
        <w:rPr>
          <w:b/>
          <w:bCs/>
          <w:spacing w:val="-6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işi</w:t>
      </w:r>
      <w:r w:rsidRPr="00A560CD">
        <w:rPr>
          <w:b/>
          <w:bCs/>
          <w:spacing w:val="-6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yoksa:</w:t>
      </w:r>
    </w:p>
    <w:p w:rsidR="00313CC5" w:rsidRPr="00A560CD" w:rsidRDefault="00313CC5">
      <w:pPr>
        <w:pStyle w:val="GvdeMetni"/>
        <w:kinsoku w:val="0"/>
        <w:overflowPunct w:val="0"/>
        <w:spacing w:line="223" w:lineRule="exact"/>
        <w:ind w:left="216" w:firstLine="0"/>
        <w:jc w:val="both"/>
        <w:rPr>
          <w:sz w:val="24"/>
          <w:szCs w:val="24"/>
        </w:rPr>
      </w:pPr>
      <w:r w:rsidRPr="00A560CD">
        <w:rPr>
          <w:spacing w:val="-1"/>
          <w:sz w:val="24"/>
          <w:szCs w:val="24"/>
        </w:rPr>
        <w:t>Anne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ve</w:t>
      </w:r>
      <w:r w:rsidRPr="00A560CD">
        <w:rPr>
          <w:spacing w:val="-5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baba</w:t>
      </w:r>
      <w:r w:rsidRPr="00A560CD">
        <w:rPr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için</w:t>
      </w:r>
      <w:r w:rsidRPr="00A560CD">
        <w:rPr>
          <w:spacing w:val="-4"/>
          <w:sz w:val="24"/>
          <w:szCs w:val="24"/>
        </w:rPr>
        <w:t xml:space="preserve"> </w:t>
      </w:r>
      <w:r w:rsidRPr="00A560CD">
        <w:rPr>
          <w:spacing w:val="-2"/>
          <w:sz w:val="24"/>
          <w:szCs w:val="24"/>
        </w:rPr>
        <w:t>ayrı</w:t>
      </w:r>
      <w:r w:rsidRPr="00A560CD">
        <w:rPr>
          <w:spacing w:val="2"/>
          <w:sz w:val="24"/>
          <w:szCs w:val="24"/>
        </w:rPr>
        <w:t xml:space="preserve"> </w:t>
      </w:r>
      <w:r w:rsidRPr="00A560CD">
        <w:rPr>
          <w:spacing w:val="-3"/>
          <w:sz w:val="24"/>
          <w:szCs w:val="24"/>
        </w:rPr>
        <w:t>yapılacak;</w:t>
      </w:r>
    </w:p>
    <w:p w:rsidR="00A560CD" w:rsidRDefault="00313CC5" w:rsidP="00A560CD">
      <w:pPr>
        <w:pStyle w:val="ListeParagraf"/>
        <w:rPr>
          <w:spacing w:val="65"/>
          <w:w w:val="99"/>
        </w:rPr>
      </w:pPr>
      <w:r w:rsidRPr="00A560CD">
        <w:t>1-Sosyal</w:t>
      </w:r>
      <w:r w:rsidRPr="00A560CD">
        <w:rPr>
          <w:spacing w:val="-3"/>
        </w:rPr>
        <w:t xml:space="preserve"> </w:t>
      </w:r>
      <w:r w:rsidRPr="00A560CD">
        <w:rPr>
          <w:spacing w:val="-1"/>
        </w:rPr>
        <w:t>güvenlik</w:t>
      </w:r>
      <w:r w:rsidRPr="00A560CD">
        <w:rPr>
          <w:spacing w:val="-10"/>
        </w:rPr>
        <w:t xml:space="preserve"> </w:t>
      </w:r>
      <w:r w:rsidRPr="00A560CD">
        <w:t xml:space="preserve">kurumuna kayıtlı </w:t>
      </w:r>
      <w:r w:rsidRPr="00A560CD">
        <w:rPr>
          <w:spacing w:val="-3"/>
        </w:rPr>
        <w:t>olmayıp</w:t>
      </w:r>
      <w:r w:rsidRPr="00A560CD">
        <w:rPr>
          <w:spacing w:val="-1"/>
        </w:rPr>
        <w:t xml:space="preserve"> </w:t>
      </w:r>
      <w:r w:rsidRPr="00A560CD">
        <w:t>maaş</w:t>
      </w:r>
      <w:r w:rsidRPr="00A560CD">
        <w:rPr>
          <w:spacing w:val="-11"/>
        </w:rPr>
        <w:t xml:space="preserve"> </w:t>
      </w:r>
      <w:r w:rsidRPr="00A560CD">
        <w:t xml:space="preserve">almadığına </w:t>
      </w:r>
      <w:r w:rsidRPr="00A560CD">
        <w:rPr>
          <w:spacing w:val="-3"/>
        </w:rPr>
        <w:t>dair</w:t>
      </w:r>
      <w:r w:rsidRPr="00A560CD">
        <w:rPr>
          <w:spacing w:val="-4"/>
        </w:rPr>
        <w:t xml:space="preserve"> </w:t>
      </w:r>
      <w:r w:rsidRPr="00A560CD">
        <w:rPr>
          <w:spacing w:val="-3"/>
        </w:rPr>
        <w:t>belge</w:t>
      </w:r>
      <w:r w:rsidRPr="00A560CD">
        <w:rPr>
          <w:spacing w:val="65"/>
          <w:w w:val="99"/>
        </w:rPr>
        <w:t xml:space="preserve"> </w:t>
      </w:r>
    </w:p>
    <w:p w:rsidR="00A560CD" w:rsidRDefault="00313CC5" w:rsidP="00A560CD">
      <w:pPr>
        <w:pStyle w:val="ListeParagraf"/>
      </w:pPr>
      <w:r w:rsidRPr="00A560CD">
        <w:t xml:space="preserve">2-Maliye </w:t>
      </w:r>
      <w:r w:rsidRPr="00A560CD">
        <w:rPr>
          <w:spacing w:val="-8"/>
        </w:rPr>
        <w:t>ye</w:t>
      </w:r>
      <w:r w:rsidRPr="00A560CD">
        <w:rPr>
          <w:spacing w:val="-6"/>
        </w:rPr>
        <w:t xml:space="preserve"> </w:t>
      </w:r>
      <w:r w:rsidRPr="00A560CD">
        <w:rPr>
          <w:spacing w:val="-1"/>
        </w:rPr>
        <w:t xml:space="preserve">gidilip: </w:t>
      </w:r>
      <w:r w:rsidRPr="00A560CD">
        <w:rPr>
          <w:spacing w:val="-3"/>
        </w:rPr>
        <w:t>Vergi</w:t>
      </w:r>
      <w:r w:rsidRPr="00A560CD">
        <w:rPr>
          <w:spacing w:val="-4"/>
        </w:rPr>
        <w:t xml:space="preserve"> </w:t>
      </w:r>
      <w:r w:rsidRPr="00A560CD">
        <w:t>mükellefi olmadığınıza</w:t>
      </w:r>
      <w:r w:rsidRPr="00A560CD">
        <w:rPr>
          <w:spacing w:val="-1"/>
        </w:rPr>
        <w:t xml:space="preserve"> </w:t>
      </w:r>
      <w:r w:rsidRPr="00A560CD">
        <w:rPr>
          <w:spacing w:val="-3"/>
        </w:rPr>
        <w:t xml:space="preserve">dair </w:t>
      </w:r>
      <w:r w:rsidRPr="00A560CD">
        <w:t>belge</w:t>
      </w:r>
      <w:r w:rsidRPr="00A560CD">
        <w:rPr>
          <w:spacing w:val="-3"/>
        </w:rPr>
        <w:t xml:space="preserve"> </w:t>
      </w:r>
      <w:r w:rsidRPr="00A560CD">
        <w:t>alınacak</w:t>
      </w:r>
    </w:p>
    <w:p w:rsidR="00313CC5" w:rsidRPr="00A560CD" w:rsidRDefault="00313CC5" w:rsidP="00A560CD">
      <w:pPr>
        <w:pStyle w:val="ListeParagraf"/>
      </w:pPr>
      <w:r w:rsidRPr="00A560CD">
        <w:rPr>
          <w:spacing w:val="-1"/>
        </w:rPr>
        <w:t>3-Tarım</w:t>
      </w:r>
      <w:r w:rsidRPr="00A560CD">
        <w:rPr>
          <w:spacing w:val="-7"/>
        </w:rPr>
        <w:t xml:space="preserve"> </w:t>
      </w:r>
      <w:r w:rsidRPr="00A560CD">
        <w:rPr>
          <w:spacing w:val="-2"/>
        </w:rPr>
        <w:t>Müdürlüğü</w:t>
      </w:r>
      <w:r w:rsidRPr="00A560CD">
        <w:rPr>
          <w:spacing w:val="-9"/>
        </w:rPr>
        <w:t xml:space="preserve"> </w:t>
      </w:r>
      <w:r w:rsidRPr="00A560CD">
        <w:rPr>
          <w:spacing w:val="1"/>
        </w:rPr>
        <w:t>ne</w:t>
      </w:r>
      <w:r w:rsidRPr="00A560CD">
        <w:rPr>
          <w:spacing w:val="-11"/>
        </w:rPr>
        <w:t xml:space="preserve"> </w:t>
      </w:r>
      <w:r w:rsidRPr="00A560CD">
        <w:rPr>
          <w:spacing w:val="-1"/>
        </w:rPr>
        <w:t>gidilip:</w:t>
      </w:r>
      <w:r w:rsidRPr="00A560CD">
        <w:rPr>
          <w:spacing w:val="-6"/>
        </w:rPr>
        <w:t xml:space="preserve"> </w:t>
      </w:r>
      <w:r w:rsidRPr="00A560CD">
        <w:rPr>
          <w:spacing w:val="-2"/>
        </w:rPr>
        <w:t>Üzerine</w:t>
      </w:r>
      <w:r w:rsidRPr="00A560CD">
        <w:rPr>
          <w:spacing w:val="-11"/>
        </w:rPr>
        <w:t xml:space="preserve"> </w:t>
      </w:r>
      <w:r w:rsidRPr="00A560CD">
        <w:rPr>
          <w:spacing w:val="-2"/>
        </w:rPr>
        <w:t>kayıtlı</w:t>
      </w:r>
      <w:r w:rsidRPr="00A560CD">
        <w:rPr>
          <w:spacing w:val="-11"/>
        </w:rPr>
        <w:t xml:space="preserve"> </w:t>
      </w:r>
      <w:r w:rsidRPr="00A560CD">
        <w:rPr>
          <w:spacing w:val="-1"/>
        </w:rPr>
        <w:t>herhangi</w:t>
      </w:r>
      <w:r w:rsidRPr="00A560CD">
        <w:rPr>
          <w:spacing w:val="-3"/>
        </w:rPr>
        <w:t xml:space="preserve"> bir</w:t>
      </w:r>
      <w:r w:rsidRPr="00A560CD">
        <w:rPr>
          <w:spacing w:val="-4"/>
        </w:rPr>
        <w:t xml:space="preserve"> </w:t>
      </w:r>
      <w:r w:rsidRPr="00A560CD">
        <w:rPr>
          <w:spacing w:val="-2"/>
        </w:rPr>
        <w:t>arazi</w:t>
      </w:r>
      <w:r w:rsidRPr="00A560CD">
        <w:rPr>
          <w:spacing w:val="-3"/>
        </w:rPr>
        <w:t xml:space="preserve"> </w:t>
      </w:r>
      <w:r w:rsidRPr="00A560CD">
        <w:rPr>
          <w:spacing w:val="-2"/>
        </w:rPr>
        <w:t>bulunmamaktadır.</w:t>
      </w:r>
    </w:p>
    <w:p w:rsidR="00A560CD" w:rsidRDefault="00B465AE" w:rsidP="00A560CD">
      <w:pPr>
        <w:pStyle w:val="GvdeMetni"/>
        <w:kinsoku w:val="0"/>
        <w:overflowPunct w:val="0"/>
        <w:ind w:right="220"/>
        <w:rPr>
          <w:spacing w:val="-1"/>
          <w:sz w:val="24"/>
          <w:szCs w:val="24"/>
        </w:rPr>
      </w:pPr>
      <w:r w:rsidRPr="00A560CD">
        <w:rPr>
          <w:spacing w:val="-2"/>
          <w:sz w:val="24"/>
          <w:szCs w:val="24"/>
        </w:rPr>
        <w:t>Yukarıdaki</w:t>
      </w:r>
      <w:r w:rsidRPr="00A560CD">
        <w:rPr>
          <w:sz w:val="24"/>
          <w:szCs w:val="24"/>
        </w:rPr>
        <w:t xml:space="preserve"> </w:t>
      </w:r>
      <w:r w:rsidRPr="00A560CD">
        <w:rPr>
          <w:spacing w:val="15"/>
          <w:sz w:val="24"/>
          <w:szCs w:val="24"/>
        </w:rPr>
        <w:t>ibareleri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6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taşıyan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20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yazılar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3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alındıktan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7"/>
          <w:sz w:val="24"/>
          <w:szCs w:val="24"/>
        </w:rPr>
        <w:t xml:space="preserve"> </w:t>
      </w:r>
      <w:r w:rsidR="00313CC5" w:rsidRPr="00A560CD">
        <w:rPr>
          <w:spacing w:val="-1"/>
          <w:sz w:val="24"/>
          <w:szCs w:val="24"/>
        </w:rPr>
        <w:t>sonra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6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aşağıdaki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5"/>
          <w:sz w:val="24"/>
          <w:szCs w:val="24"/>
        </w:rPr>
        <w:t xml:space="preserve"> </w:t>
      </w:r>
      <w:r w:rsidR="00313CC5" w:rsidRPr="00A560CD">
        <w:rPr>
          <w:spacing w:val="-1"/>
          <w:sz w:val="24"/>
          <w:szCs w:val="24"/>
        </w:rPr>
        <w:t>şekilde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4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muhtara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6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gidilip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7"/>
          <w:sz w:val="24"/>
          <w:szCs w:val="24"/>
        </w:rPr>
        <w:t xml:space="preserve"> </w:t>
      </w:r>
      <w:r w:rsidR="00313CC5" w:rsidRPr="00A560CD">
        <w:rPr>
          <w:b/>
          <w:bCs/>
          <w:spacing w:val="-2"/>
          <w:sz w:val="24"/>
          <w:szCs w:val="24"/>
        </w:rPr>
        <w:t>Ek-1</w:t>
      </w:r>
      <w:r w:rsidR="00313CC5" w:rsidRPr="00A560CD">
        <w:rPr>
          <w:b/>
          <w:bCs/>
          <w:sz w:val="24"/>
          <w:szCs w:val="24"/>
        </w:rPr>
        <w:t xml:space="preserve"> </w:t>
      </w:r>
      <w:r w:rsidR="00313CC5" w:rsidRPr="00A560CD">
        <w:rPr>
          <w:b/>
          <w:bCs/>
          <w:spacing w:val="14"/>
          <w:sz w:val="24"/>
          <w:szCs w:val="24"/>
        </w:rPr>
        <w:t xml:space="preserve"> </w:t>
      </w:r>
      <w:r w:rsidR="00313CC5" w:rsidRPr="00A560CD">
        <w:rPr>
          <w:spacing w:val="-3"/>
          <w:sz w:val="24"/>
          <w:szCs w:val="24"/>
        </w:rPr>
        <w:t>Belgesi</w:t>
      </w:r>
      <w:r w:rsidR="00313CC5" w:rsidRPr="00A560CD">
        <w:rPr>
          <w:sz w:val="24"/>
          <w:szCs w:val="24"/>
        </w:rPr>
        <w:t xml:space="preserve"> </w:t>
      </w:r>
      <w:r w:rsidR="00313CC5" w:rsidRPr="00A560CD">
        <w:rPr>
          <w:spacing w:val="16"/>
          <w:sz w:val="24"/>
          <w:szCs w:val="24"/>
        </w:rPr>
        <w:t xml:space="preserve"> </w:t>
      </w:r>
      <w:r w:rsidR="00313CC5" w:rsidRPr="00A560CD">
        <w:rPr>
          <w:sz w:val="24"/>
          <w:szCs w:val="24"/>
        </w:rPr>
        <w:t>tasdik</w:t>
      </w:r>
      <w:r w:rsidR="00313CC5" w:rsidRPr="00A560CD">
        <w:rPr>
          <w:spacing w:val="83"/>
          <w:w w:val="99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edilecektir.</w:t>
      </w:r>
      <w:r w:rsidR="00A560CD">
        <w:rPr>
          <w:spacing w:val="-2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Mahalle</w:t>
      </w:r>
      <w:r w:rsidR="00313CC5" w:rsidRPr="00A560CD">
        <w:rPr>
          <w:spacing w:val="29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muhtarı</w:t>
      </w:r>
      <w:r w:rsidR="00313CC5" w:rsidRPr="00A560CD">
        <w:rPr>
          <w:spacing w:val="25"/>
          <w:sz w:val="24"/>
          <w:szCs w:val="24"/>
        </w:rPr>
        <w:t xml:space="preserve"> </w:t>
      </w:r>
      <w:r w:rsidR="00313CC5" w:rsidRPr="00A560CD">
        <w:rPr>
          <w:sz w:val="24"/>
          <w:szCs w:val="24"/>
        </w:rPr>
        <w:t>Ek-1</w:t>
      </w:r>
      <w:r w:rsidR="00313CC5" w:rsidRPr="00A560CD">
        <w:rPr>
          <w:spacing w:val="26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belgesinin</w:t>
      </w:r>
      <w:r w:rsidR="00313CC5" w:rsidRPr="00A560CD">
        <w:rPr>
          <w:spacing w:val="31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Gelirler</w:t>
      </w:r>
      <w:r w:rsidR="00313CC5" w:rsidRPr="00A560CD">
        <w:rPr>
          <w:spacing w:val="35"/>
          <w:sz w:val="24"/>
          <w:szCs w:val="24"/>
        </w:rPr>
        <w:t xml:space="preserve"> </w:t>
      </w:r>
      <w:r w:rsidR="00313CC5" w:rsidRPr="00A560CD">
        <w:rPr>
          <w:spacing w:val="-2"/>
          <w:sz w:val="24"/>
          <w:szCs w:val="24"/>
        </w:rPr>
        <w:t>bölümüne</w:t>
      </w:r>
      <w:r w:rsidR="00313CC5" w:rsidRPr="00A560CD">
        <w:rPr>
          <w:spacing w:val="23"/>
          <w:sz w:val="24"/>
          <w:szCs w:val="24"/>
        </w:rPr>
        <w:t xml:space="preserve"> </w:t>
      </w:r>
      <w:r w:rsidR="00313CC5" w:rsidRPr="00A560CD">
        <w:rPr>
          <w:spacing w:val="-1"/>
          <w:sz w:val="24"/>
          <w:szCs w:val="24"/>
        </w:rPr>
        <w:t>;</w:t>
      </w:r>
    </w:p>
    <w:p w:rsidR="00313CC5" w:rsidRDefault="00313CC5" w:rsidP="00832AC0">
      <w:pPr>
        <w:pStyle w:val="ListeParagraf"/>
      </w:pPr>
      <w:r w:rsidRPr="00832AC0">
        <w:rPr>
          <w:b/>
          <w:bCs/>
          <w:spacing w:val="-1"/>
        </w:rPr>
        <w:t>Yukarıda</w:t>
      </w:r>
      <w:r w:rsidRPr="00832AC0">
        <w:rPr>
          <w:b/>
          <w:bCs/>
          <w:spacing w:val="28"/>
        </w:rPr>
        <w:t xml:space="preserve"> </w:t>
      </w:r>
      <w:r w:rsidRPr="00832AC0">
        <w:rPr>
          <w:b/>
          <w:bCs/>
        </w:rPr>
        <w:t>adı</w:t>
      </w:r>
      <w:r w:rsidRPr="00832AC0">
        <w:rPr>
          <w:b/>
          <w:bCs/>
          <w:spacing w:val="29"/>
        </w:rPr>
        <w:t xml:space="preserve"> </w:t>
      </w:r>
      <w:r w:rsidRPr="00832AC0">
        <w:rPr>
          <w:b/>
          <w:bCs/>
          <w:spacing w:val="-3"/>
        </w:rPr>
        <w:t>soyadı</w:t>
      </w:r>
      <w:r w:rsidRPr="00832AC0">
        <w:rPr>
          <w:b/>
          <w:bCs/>
          <w:spacing w:val="32"/>
        </w:rPr>
        <w:t xml:space="preserve"> </w:t>
      </w:r>
      <w:r w:rsidRPr="00832AC0">
        <w:rPr>
          <w:b/>
          <w:bCs/>
          <w:spacing w:val="-1"/>
        </w:rPr>
        <w:t>yazılı</w:t>
      </w:r>
      <w:r w:rsidRPr="00832AC0">
        <w:rPr>
          <w:b/>
          <w:bCs/>
          <w:spacing w:val="31"/>
        </w:rPr>
        <w:t xml:space="preserve"> </w:t>
      </w:r>
      <w:r w:rsidRPr="00832AC0">
        <w:rPr>
          <w:b/>
          <w:bCs/>
        </w:rPr>
        <w:t>kişi</w:t>
      </w:r>
      <w:r w:rsidRPr="00832AC0">
        <w:rPr>
          <w:b/>
          <w:bCs/>
          <w:spacing w:val="30"/>
        </w:rPr>
        <w:t xml:space="preserve"> </w:t>
      </w:r>
      <w:r w:rsidRPr="00832AC0">
        <w:rPr>
          <w:b/>
          <w:bCs/>
        </w:rPr>
        <w:t>………….olarak</w:t>
      </w:r>
      <w:r w:rsidRPr="00832AC0">
        <w:rPr>
          <w:b/>
          <w:bCs/>
          <w:spacing w:val="29"/>
        </w:rPr>
        <w:t xml:space="preserve"> </w:t>
      </w:r>
      <w:r w:rsidRPr="00832AC0">
        <w:rPr>
          <w:b/>
          <w:bCs/>
          <w:spacing w:val="-3"/>
        </w:rPr>
        <w:t>serbest</w:t>
      </w:r>
      <w:r w:rsidRPr="00832AC0">
        <w:rPr>
          <w:b/>
          <w:bCs/>
          <w:spacing w:val="31"/>
        </w:rPr>
        <w:t xml:space="preserve"> </w:t>
      </w:r>
      <w:r w:rsidRPr="00832AC0">
        <w:rPr>
          <w:b/>
          <w:bCs/>
          <w:spacing w:val="-1"/>
        </w:rPr>
        <w:t>iş</w:t>
      </w:r>
      <w:r w:rsidRPr="00832AC0">
        <w:rPr>
          <w:b/>
          <w:bCs/>
          <w:spacing w:val="89"/>
          <w:w w:val="99"/>
        </w:rPr>
        <w:t xml:space="preserve"> </w:t>
      </w:r>
      <w:r w:rsidRPr="00832AC0">
        <w:rPr>
          <w:b/>
          <w:bCs/>
        </w:rPr>
        <w:t>yapmakta</w:t>
      </w:r>
      <w:r w:rsidRPr="00832AC0">
        <w:rPr>
          <w:b/>
          <w:bCs/>
          <w:spacing w:val="-6"/>
        </w:rPr>
        <w:t xml:space="preserve"> </w:t>
      </w:r>
      <w:r w:rsidRPr="00832AC0">
        <w:rPr>
          <w:b/>
          <w:bCs/>
          <w:spacing w:val="-1"/>
        </w:rPr>
        <w:t>olup</w:t>
      </w:r>
      <w:r w:rsidRPr="00832AC0">
        <w:rPr>
          <w:b/>
          <w:bCs/>
        </w:rPr>
        <w:t xml:space="preserve"> </w:t>
      </w:r>
      <w:r w:rsidR="002C72AA" w:rsidRPr="00832AC0">
        <w:rPr>
          <w:b/>
          <w:bCs/>
          <w:spacing w:val="-1"/>
        </w:rPr>
        <w:t>20</w:t>
      </w:r>
      <w:r w:rsidR="00060110" w:rsidRPr="00832AC0">
        <w:rPr>
          <w:b/>
          <w:bCs/>
          <w:spacing w:val="-1"/>
        </w:rPr>
        <w:t>2</w:t>
      </w:r>
      <w:r w:rsidR="0045784D">
        <w:rPr>
          <w:b/>
          <w:bCs/>
          <w:spacing w:val="-1"/>
        </w:rPr>
        <w:t>2</w:t>
      </w:r>
      <w:r w:rsidRPr="00832AC0">
        <w:rPr>
          <w:b/>
          <w:bCs/>
          <w:spacing w:val="-3"/>
        </w:rPr>
        <w:t xml:space="preserve"> </w:t>
      </w:r>
      <w:r w:rsidRPr="00832AC0">
        <w:rPr>
          <w:b/>
          <w:bCs/>
          <w:spacing w:val="-5"/>
        </w:rPr>
        <w:t>yılı</w:t>
      </w:r>
      <w:r w:rsidRPr="00832AC0">
        <w:rPr>
          <w:b/>
          <w:bCs/>
        </w:rPr>
        <w:t xml:space="preserve"> </w:t>
      </w:r>
      <w:r w:rsidRPr="00832AC0">
        <w:rPr>
          <w:b/>
          <w:bCs/>
          <w:spacing w:val="-3"/>
        </w:rPr>
        <w:t>yıllık</w:t>
      </w:r>
      <w:r w:rsidRPr="00832AC0">
        <w:rPr>
          <w:b/>
          <w:bCs/>
        </w:rPr>
        <w:t xml:space="preserve"> geliri</w:t>
      </w:r>
      <w:r w:rsidRPr="00832AC0">
        <w:rPr>
          <w:spacing w:val="-5"/>
        </w:rPr>
        <w:t xml:space="preserve"> </w:t>
      </w:r>
      <w:r w:rsidRPr="00832AC0">
        <w:rPr>
          <w:b/>
          <w:bCs/>
          <w:spacing w:val="-1"/>
        </w:rPr>
        <w:t>…</w:t>
      </w:r>
      <w:r w:rsidR="007F44BD" w:rsidRPr="00832AC0">
        <w:rPr>
          <w:b/>
          <w:bCs/>
          <w:spacing w:val="-1"/>
        </w:rPr>
        <w:t>….</w:t>
      </w:r>
      <w:r w:rsidRPr="00832AC0">
        <w:rPr>
          <w:b/>
          <w:bCs/>
          <w:spacing w:val="-1"/>
        </w:rPr>
        <w:t>…TL</w:t>
      </w:r>
      <w:r w:rsidRPr="00832AC0">
        <w:rPr>
          <w:b/>
          <w:bCs/>
          <w:spacing w:val="-7"/>
        </w:rPr>
        <w:t xml:space="preserve"> </w:t>
      </w:r>
      <w:r w:rsidRPr="00832AC0">
        <w:rPr>
          <w:b/>
          <w:bCs/>
          <w:spacing w:val="-1"/>
        </w:rPr>
        <w:t>dir,</w:t>
      </w:r>
      <w:r w:rsidRPr="00A560CD">
        <w:rPr>
          <w:spacing w:val="-5"/>
        </w:rPr>
        <w:t xml:space="preserve"> </w:t>
      </w:r>
      <w:r w:rsidR="00832AC0">
        <w:rPr>
          <w:spacing w:val="-5"/>
        </w:rPr>
        <w:t xml:space="preserve"> </w:t>
      </w:r>
      <w:r w:rsidRPr="00A560CD">
        <w:rPr>
          <w:spacing w:val="-3"/>
        </w:rPr>
        <w:t>diyerek</w:t>
      </w:r>
      <w:r w:rsidRPr="00A560CD">
        <w:rPr>
          <w:spacing w:val="-4"/>
        </w:rPr>
        <w:t xml:space="preserve"> </w:t>
      </w:r>
      <w:r w:rsidRPr="00A560CD">
        <w:t>tasdikleyecektir.</w:t>
      </w:r>
    </w:p>
    <w:p w:rsidR="00832AC0" w:rsidRPr="00A560CD" w:rsidRDefault="00832AC0" w:rsidP="00832AC0">
      <w:pPr>
        <w:pStyle w:val="ListeParagraf"/>
      </w:pPr>
    </w:p>
    <w:p w:rsidR="00313CC5" w:rsidRPr="00A560CD" w:rsidRDefault="00313CC5">
      <w:pPr>
        <w:pStyle w:val="GvdeMetni"/>
        <w:kinsoku w:val="0"/>
        <w:overflowPunct w:val="0"/>
        <w:spacing w:before="7"/>
        <w:ind w:left="216" w:right="675" w:firstLine="0"/>
        <w:rPr>
          <w:sz w:val="24"/>
          <w:szCs w:val="24"/>
        </w:rPr>
      </w:pPr>
      <w:r w:rsidRPr="00A560CD">
        <w:rPr>
          <w:b/>
          <w:bCs/>
          <w:sz w:val="24"/>
          <w:szCs w:val="24"/>
        </w:rPr>
        <w:t>(**)</w:t>
      </w:r>
      <w:r w:rsidRPr="00A560CD">
        <w:rPr>
          <w:b/>
          <w:bCs/>
          <w:spacing w:val="-2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Onay</w:t>
      </w:r>
      <w:r w:rsidRPr="00A560CD">
        <w:rPr>
          <w:b/>
          <w:bCs/>
          <w:spacing w:val="-3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kısmı;</w:t>
      </w:r>
      <w:r w:rsidRPr="00A560CD">
        <w:rPr>
          <w:b/>
          <w:bCs/>
          <w:spacing w:val="2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Ayrıca</w:t>
      </w:r>
      <w:r w:rsidRPr="00A560CD">
        <w:rPr>
          <w:b/>
          <w:bCs/>
          <w:spacing w:val="-1"/>
          <w:sz w:val="24"/>
          <w:szCs w:val="24"/>
        </w:rPr>
        <w:t xml:space="preserve"> Ek-1</w:t>
      </w:r>
      <w:r w:rsidRPr="00A560CD">
        <w:rPr>
          <w:b/>
          <w:bCs/>
          <w:spacing w:val="2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belgesinin</w:t>
      </w:r>
      <w:r w:rsidRPr="00A560CD">
        <w:rPr>
          <w:b/>
          <w:bCs/>
          <w:spacing w:val="-1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</w:t>
      </w:r>
      <w:r w:rsidRPr="00A560CD">
        <w:rPr>
          <w:b/>
          <w:bCs/>
          <w:spacing w:val="3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bölümü</w:t>
      </w:r>
      <w:r w:rsidRPr="00A560CD">
        <w:rPr>
          <w:b/>
          <w:bCs/>
          <w:spacing w:val="-3"/>
          <w:sz w:val="24"/>
          <w:szCs w:val="24"/>
        </w:rPr>
        <w:t xml:space="preserve"> </w:t>
      </w:r>
      <w:r w:rsidRPr="00A560CD">
        <w:rPr>
          <w:b/>
          <w:bCs/>
          <w:sz w:val="24"/>
          <w:szCs w:val="24"/>
        </w:rPr>
        <w:t>vergi</w:t>
      </w:r>
      <w:r w:rsidRPr="00A560CD">
        <w:rPr>
          <w:b/>
          <w:bCs/>
          <w:spacing w:val="2"/>
          <w:sz w:val="24"/>
          <w:szCs w:val="24"/>
        </w:rPr>
        <w:t xml:space="preserve"> </w:t>
      </w:r>
      <w:r w:rsidRPr="00A560CD">
        <w:rPr>
          <w:b/>
          <w:bCs/>
          <w:spacing w:val="-3"/>
          <w:sz w:val="24"/>
          <w:szCs w:val="24"/>
        </w:rPr>
        <w:t>dairesi,</w:t>
      </w:r>
      <w:r w:rsidRPr="00A560CD">
        <w:rPr>
          <w:b/>
          <w:bCs/>
          <w:spacing w:val="7"/>
          <w:sz w:val="24"/>
          <w:szCs w:val="24"/>
        </w:rPr>
        <w:t xml:space="preserve"> </w:t>
      </w:r>
      <w:r w:rsidRPr="00A560CD">
        <w:rPr>
          <w:b/>
          <w:bCs/>
          <w:spacing w:val="-3"/>
          <w:sz w:val="24"/>
          <w:szCs w:val="24"/>
        </w:rPr>
        <w:t>muhasebe</w:t>
      </w:r>
      <w:r w:rsidRPr="00A560CD">
        <w:rPr>
          <w:b/>
          <w:bCs/>
          <w:spacing w:val="4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>birimi</w:t>
      </w:r>
      <w:r w:rsidRPr="00A560CD">
        <w:rPr>
          <w:b/>
          <w:bCs/>
          <w:spacing w:val="3"/>
          <w:sz w:val="24"/>
          <w:szCs w:val="24"/>
        </w:rPr>
        <w:t xml:space="preserve"> </w:t>
      </w:r>
      <w:r w:rsidRPr="00A560CD">
        <w:rPr>
          <w:b/>
          <w:bCs/>
          <w:spacing w:val="-1"/>
          <w:sz w:val="24"/>
          <w:szCs w:val="24"/>
        </w:rPr>
        <w:t xml:space="preserve">veya </w:t>
      </w:r>
      <w:r w:rsidRPr="00A560CD">
        <w:rPr>
          <w:b/>
          <w:bCs/>
          <w:spacing w:val="-2"/>
          <w:sz w:val="24"/>
          <w:szCs w:val="24"/>
        </w:rPr>
        <w:t>ilgili</w:t>
      </w:r>
      <w:r w:rsidRPr="00A560CD">
        <w:rPr>
          <w:b/>
          <w:bCs/>
          <w:spacing w:val="2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kişi</w:t>
      </w:r>
      <w:r w:rsidRPr="00A560CD">
        <w:rPr>
          <w:b/>
          <w:bCs/>
          <w:spacing w:val="1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kurum</w:t>
      </w:r>
      <w:r w:rsidRPr="00A560CD">
        <w:rPr>
          <w:b/>
          <w:bCs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ve</w:t>
      </w:r>
      <w:r w:rsidRPr="00A560CD">
        <w:rPr>
          <w:b/>
          <w:bCs/>
          <w:spacing w:val="79"/>
          <w:w w:val="99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kuruluşlarca</w:t>
      </w:r>
      <w:r w:rsidRPr="00A560CD">
        <w:rPr>
          <w:b/>
          <w:bCs/>
          <w:spacing w:val="-20"/>
          <w:sz w:val="24"/>
          <w:szCs w:val="24"/>
        </w:rPr>
        <w:t xml:space="preserve"> </w:t>
      </w:r>
      <w:r w:rsidRPr="00A560CD">
        <w:rPr>
          <w:b/>
          <w:bCs/>
          <w:spacing w:val="-2"/>
          <w:sz w:val="24"/>
          <w:szCs w:val="24"/>
        </w:rPr>
        <w:t>onaylanacaktır</w:t>
      </w:r>
    </w:p>
    <w:p w:rsidR="00313CC5" w:rsidRPr="00A560CD" w:rsidRDefault="00313CC5">
      <w:pPr>
        <w:pStyle w:val="GvdeMetni"/>
        <w:kinsoku w:val="0"/>
        <w:overflowPunct w:val="0"/>
        <w:spacing w:before="10"/>
        <w:ind w:left="0" w:firstLine="0"/>
        <w:rPr>
          <w:b/>
          <w:bCs/>
          <w:sz w:val="24"/>
          <w:szCs w:val="24"/>
        </w:rPr>
      </w:pPr>
    </w:p>
    <w:p w:rsidR="00313CC5" w:rsidRPr="00A560CD" w:rsidRDefault="00313CC5">
      <w:pPr>
        <w:pStyle w:val="GvdeMetni"/>
        <w:kinsoku w:val="0"/>
        <w:overflowPunct w:val="0"/>
        <w:spacing w:line="200" w:lineRule="atLeast"/>
        <w:ind w:left="106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spacing w:line="200" w:lineRule="atLeast"/>
        <w:ind w:left="106" w:firstLine="0"/>
        <w:rPr>
          <w:sz w:val="20"/>
          <w:szCs w:val="20"/>
        </w:rPr>
        <w:sectPr w:rsidR="00313CC5">
          <w:pgSz w:w="11900" w:h="16850"/>
          <w:pgMar w:top="1060" w:right="480" w:bottom="520" w:left="1200" w:header="343" w:footer="330" w:gutter="0"/>
          <w:cols w:space="708" w:equalWidth="0">
            <w:col w:w="102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3"/>
        <w:ind w:left="0" w:firstLine="0"/>
        <w:rPr>
          <w:b/>
          <w:bCs/>
          <w:sz w:val="10"/>
          <w:szCs w:val="10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908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559425" cy="444500"/>
                <wp:effectExtent l="0" t="0" r="0" b="0"/>
                <wp:docPr id="8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68"/>
                              <w:ind w:left="145" w:right="142" w:firstLine="0"/>
                              <w:rPr>
                                <w:rFonts w:ascii="Calibri" w:hAnsi="Calibri" w:cs="Calibri"/>
                                <w:spacing w:val="-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Sınava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girdiği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öğretim</w:t>
                            </w:r>
                            <w:r>
                              <w:rPr>
                                <w:rFonts w:ascii="Calibri" w:hAnsi="Calibri" w:cs="Calibri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yılında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</w:t>
                            </w:r>
                            <w:r>
                              <w:rPr>
                                <w:rFonts w:ascii="Calibri" w:hAnsi="Calibri" w:cs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daha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önceki</w:t>
                            </w:r>
                            <w:r>
                              <w:rPr>
                                <w:rFonts w:ascii="Calibri" w:hAnsi="Calibri" w:cs="Calibri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yıllarda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“tasdikname</w:t>
                            </w:r>
                            <w:r>
                              <w:rPr>
                                <w:rFonts w:ascii="Calibri" w:hAnsi="Calibri" w:cs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ile</w:t>
                            </w:r>
                            <w:r>
                              <w:rPr>
                                <w:rFonts w:ascii="Calibri" w:hAnsi="Calibri" w:cs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uzaklaştırma”</w:t>
                            </w:r>
                            <w:r>
                              <w:rPr>
                                <w:rFonts w:ascii="Calibri" w:hAnsi="Calibri" w:cs="Calibri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veya</w:t>
                            </w:r>
                            <w:r>
                              <w:rPr>
                                <w:rFonts w:ascii="Calibri" w:hAnsi="Calibri" w:cs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daha</w:t>
                            </w:r>
                            <w:r>
                              <w:rPr>
                                <w:rFonts w:ascii="Calibri" w:hAnsi="Calibri" w:cs="Calibri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ağır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 xml:space="preserve">bir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ceza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almadığını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gösterir belge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için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 xml:space="preserve"> dilekçe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</w:rPr>
                              <w:t>örneği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41" o:spid="_x0000_s1043" type="#_x0000_t202" style="width:437.75pt;height: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" filled="f" strokeweight=".5pt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68"/>
                        <w:ind w:left="145" w:right="142" w:firstLine="0"/>
                        <w:rPr>
                          <w:rFonts w:ascii="Calibri" w:hAnsi="Calibri" w:cs="Calibri"/>
                          <w:spacing w:val="-1"/>
                        </w:rPr>
                      </w:pPr>
                      <w:r>
                        <w:rPr>
                          <w:rFonts w:ascii="Calibri" w:hAnsi="Calibri" w:cs="Calibri"/>
                          <w:spacing w:val="-1"/>
                        </w:rPr>
                        <w:t>Sınava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girdiği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öğretim</w:t>
                      </w:r>
                      <w:r>
                        <w:rPr>
                          <w:rFonts w:ascii="Calibri" w:hAnsi="Calibri" w:cs="Calibri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yılında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</w:t>
                      </w:r>
                      <w:r>
                        <w:rPr>
                          <w:rFonts w:ascii="Calibri" w:hAnsi="Calibri" w:cs="Calibri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daha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önceki</w:t>
                      </w:r>
                      <w:r>
                        <w:rPr>
                          <w:rFonts w:ascii="Calibri" w:hAnsi="Calibri" w:cs="Calibri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yıllarda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“tasdikname</w:t>
                      </w:r>
                      <w:r>
                        <w:rPr>
                          <w:rFonts w:ascii="Calibri" w:hAnsi="Calibri" w:cs="Calibri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ile</w:t>
                      </w:r>
                      <w:r>
                        <w:rPr>
                          <w:rFonts w:ascii="Calibri" w:hAnsi="Calibri" w:cs="Calibri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uzaklaştırma”</w:t>
                      </w:r>
                      <w:r>
                        <w:rPr>
                          <w:rFonts w:ascii="Calibri" w:hAnsi="Calibri" w:cs="Calibri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veya</w:t>
                      </w:r>
                      <w:r>
                        <w:rPr>
                          <w:rFonts w:ascii="Calibri" w:hAnsi="Calibri" w:cs="Calibri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daha</w:t>
                      </w:r>
                      <w:r>
                        <w:rPr>
                          <w:rFonts w:ascii="Calibri" w:hAnsi="Calibri" w:cs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ağır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 xml:space="preserve">bir </w:t>
                      </w:r>
                      <w:r>
                        <w:rPr>
                          <w:rFonts w:ascii="Calibri" w:hAnsi="Calibri" w:cs="Calibri"/>
                        </w:rPr>
                        <w:t xml:space="preserve">ceza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almadığını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gösterir belge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için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 xml:space="preserve"> dilekçe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pacing w:val="-1"/>
                        </w:rPr>
                        <w:t>örneği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 w:rsidP="006504B6">
      <w:pPr>
        <w:pStyle w:val="GvdeMetni"/>
        <w:kinsoku w:val="0"/>
        <w:overflowPunct w:val="0"/>
        <w:spacing w:before="126" w:line="252" w:lineRule="exact"/>
        <w:ind w:left="2326" w:right="2166" w:firstLine="0"/>
        <w:jc w:val="center"/>
      </w:pPr>
      <w:r>
        <w:rPr>
          <w:b/>
          <w:bCs/>
          <w:spacing w:val="-1"/>
        </w:rPr>
        <w:t>TC</w:t>
      </w:r>
    </w:p>
    <w:p w:rsidR="00313CC5" w:rsidRDefault="00313CC5" w:rsidP="006504B6">
      <w:pPr>
        <w:pStyle w:val="GvdeMetni"/>
        <w:kinsoku w:val="0"/>
        <w:overflowPunct w:val="0"/>
        <w:spacing w:line="252" w:lineRule="exact"/>
        <w:ind w:left="2326" w:right="2166" w:firstLine="0"/>
        <w:jc w:val="center"/>
      </w:pPr>
      <w:r>
        <w:rPr>
          <w:b/>
          <w:bCs/>
          <w:spacing w:val="-1"/>
        </w:rPr>
        <w:t>……………………………………………………………….………</w:t>
      </w:r>
    </w:p>
    <w:p w:rsidR="00313CC5" w:rsidRDefault="00313CC5" w:rsidP="006504B6">
      <w:pPr>
        <w:pStyle w:val="GvdeMetni"/>
        <w:kinsoku w:val="0"/>
        <w:overflowPunct w:val="0"/>
        <w:spacing w:before="1"/>
        <w:ind w:left="2323" w:right="2166" w:firstLine="0"/>
        <w:jc w:val="center"/>
      </w:pPr>
      <w:r>
        <w:rPr>
          <w:b/>
          <w:bCs/>
          <w:spacing w:val="-1"/>
        </w:rPr>
        <w:t>………………..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ORTAOKULU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MÜDÜRLÜĞÜ</w:t>
      </w:r>
    </w:p>
    <w:p w:rsidR="00313CC5" w:rsidRDefault="00313CC5" w:rsidP="006504B6">
      <w:pPr>
        <w:pStyle w:val="GvdeMetni"/>
        <w:kinsoku w:val="0"/>
        <w:overflowPunct w:val="0"/>
        <w:ind w:left="0" w:firstLine="0"/>
        <w:jc w:val="center"/>
        <w:rPr>
          <w:b/>
          <w:bCs/>
        </w:rPr>
      </w:pP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b/>
          <w:bCs/>
          <w:sz w:val="21"/>
          <w:szCs w:val="21"/>
        </w:rPr>
      </w:pPr>
    </w:p>
    <w:p w:rsidR="00313CC5" w:rsidRDefault="00313CC5">
      <w:pPr>
        <w:pStyle w:val="GvdeMetni"/>
        <w:tabs>
          <w:tab w:val="left" w:pos="820"/>
          <w:tab w:val="left" w:pos="8741"/>
        </w:tabs>
        <w:kinsoku w:val="0"/>
        <w:overflowPunct w:val="0"/>
        <w:spacing w:line="252" w:lineRule="exact"/>
        <w:ind w:left="100" w:firstLine="0"/>
      </w:pPr>
      <w:r>
        <w:rPr>
          <w:b/>
          <w:bCs/>
        </w:rPr>
        <w:t>Sayı</w:t>
      </w:r>
      <w:r>
        <w:rPr>
          <w:b/>
          <w:bCs/>
        </w:rPr>
        <w:tab/>
      </w:r>
      <w:r>
        <w:rPr>
          <w:b/>
          <w:bCs/>
          <w:w w:val="95"/>
        </w:rPr>
        <w:t>:</w:t>
      </w:r>
      <w:r>
        <w:rPr>
          <w:b/>
          <w:bCs/>
          <w:w w:val="95"/>
        </w:rPr>
        <w:tab/>
      </w:r>
      <w:r w:rsidR="002C72AA">
        <w:rPr>
          <w:b/>
          <w:bCs/>
          <w:spacing w:val="-1"/>
        </w:rPr>
        <w:t>…./…./20</w:t>
      </w:r>
      <w:r w:rsidR="00060110">
        <w:rPr>
          <w:b/>
          <w:bCs/>
          <w:spacing w:val="-1"/>
        </w:rPr>
        <w:t>2</w:t>
      </w:r>
      <w:r w:rsidR="0045784D">
        <w:rPr>
          <w:b/>
          <w:bCs/>
          <w:spacing w:val="-1"/>
        </w:rPr>
        <w:t>3</w:t>
      </w:r>
    </w:p>
    <w:p w:rsidR="00313CC5" w:rsidRDefault="00313CC5">
      <w:pPr>
        <w:pStyle w:val="GvdeMetni"/>
        <w:kinsoku w:val="0"/>
        <w:overflowPunct w:val="0"/>
        <w:ind w:left="100" w:right="8935" w:firstLine="0"/>
      </w:pPr>
      <w:r>
        <w:rPr>
          <w:b/>
          <w:bCs/>
        </w:rPr>
        <w:t xml:space="preserve">Konu  </w:t>
      </w:r>
      <w:r>
        <w:rPr>
          <w:b/>
          <w:bCs/>
          <w:spacing w:val="26"/>
        </w:rPr>
        <w:t xml:space="preserve"> </w:t>
      </w:r>
      <w:r>
        <w:rPr>
          <w:b/>
          <w:bCs/>
        </w:rPr>
        <w:t xml:space="preserve">: </w:t>
      </w:r>
      <w:r>
        <w:rPr>
          <w:b/>
          <w:bCs/>
          <w:spacing w:val="-1"/>
        </w:rPr>
        <w:t>Kurum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Kodu:</w: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</w:rPr>
      </w:pP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b/>
          <w:bCs/>
          <w:sz w:val="21"/>
          <w:szCs w:val="21"/>
        </w:rPr>
      </w:pPr>
    </w:p>
    <w:p w:rsidR="00313CC5" w:rsidRDefault="00313CC5">
      <w:pPr>
        <w:pStyle w:val="GvdeMetni"/>
        <w:kinsoku w:val="0"/>
        <w:overflowPunct w:val="0"/>
        <w:ind w:left="2326" w:right="2166" w:firstLine="0"/>
        <w:jc w:val="center"/>
      </w:pPr>
      <w:r>
        <w:rPr>
          <w:b/>
          <w:bCs/>
          <w:spacing w:val="-1"/>
        </w:rPr>
        <w:t>İLGİLİ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MAKAMA</w:t>
      </w:r>
    </w:p>
    <w:p w:rsidR="00313CC5" w:rsidRDefault="00313CC5">
      <w:pPr>
        <w:pStyle w:val="GvdeMetni"/>
        <w:kinsoku w:val="0"/>
        <w:overflowPunct w:val="0"/>
        <w:spacing w:before="7"/>
        <w:ind w:left="0" w:firstLine="0"/>
        <w:rPr>
          <w:b/>
          <w:bCs/>
          <w:sz w:val="21"/>
          <w:szCs w:val="21"/>
        </w:rPr>
      </w:pPr>
    </w:p>
    <w:p w:rsidR="00313CC5" w:rsidRDefault="00313CC5">
      <w:pPr>
        <w:pStyle w:val="GvdeMetni"/>
        <w:kinsoku w:val="0"/>
        <w:overflowPunct w:val="0"/>
        <w:ind w:left="1257" w:firstLine="0"/>
        <w:rPr>
          <w:spacing w:val="-1"/>
        </w:rPr>
      </w:pPr>
      <w:r>
        <w:rPr>
          <w:spacing w:val="-1"/>
        </w:rPr>
        <w:t>Okulumuzdan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mezun</w:t>
      </w:r>
      <w:r>
        <w:t xml:space="preserve"> olan </w:t>
      </w:r>
      <w:r>
        <w:rPr>
          <w:spacing w:val="-1"/>
        </w:rPr>
        <w:t xml:space="preserve">…………………………TC </w:t>
      </w:r>
      <w:r>
        <w:rPr>
          <w:spacing w:val="-2"/>
        </w:rPr>
        <w:t>kimlik</w:t>
      </w:r>
      <w:r>
        <w:rPr>
          <w:spacing w:val="-3"/>
        </w:rPr>
        <w:t xml:space="preserve"> </w:t>
      </w:r>
      <w:r>
        <w:t xml:space="preserve">nolu </w:t>
      </w:r>
      <w:r>
        <w:rPr>
          <w:spacing w:val="-1"/>
        </w:rPr>
        <w:t>………………………….</w:t>
      </w:r>
      <w:r>
        <w:rPr>
          <w:spacing w:val="-3"/>
        </w:rPr>
        <w:t xml:space="preserve"> </w:t>
      </w:r>
      <w:r>
        <w:rPr>
          <w:spacing w:val="-1"/>
        </w:rPr>
        <w:t>oğlu/kızı</w:t>
      </w:r>
    </w:p>
    <w:p w:rsidR="00313CC5" w:rsidRDefault="00313CC5">
      <w:pPr>
        <w:pStyle w:val="GvdeMetni"/>
        <w:kinsoku w:val="0"/>
        <w:overflowPunct w:val="0"/>
        <w:spacing w:before="127" w:line="359" w:lineRule="auto"/>
        <w:ind w:left="100" w:right="107" w:firstLine="0"/>
        <w:rPr>
          <w:spacing w:val="-1"/>
        </w:rPr>
      </w:pPr>
      <w:r>
        <w:rPr>
          <w:spacing w:val="-1"/>
        </w:rPr>
        <w:t>………………………….</w:t>
      </w:r>
      <w:r>
        <w:rPr>
          <w:spacing w:val="50"/>
        </w:rPr>
        <w:t xml:space="preserve"> </w:t>
      </w:r>
      <w:r w:rsidR="001B0307">
        <w:rPr>
          <w:spacing w:val="-1"/>
        </w:rPr>
        <w:t>20</w:t>
      </w:r>
      <w:r w:rsidR="00060110">
        <w:rPr>
          <w:spacing w:val="-1"/>
        </w:rPr>
        <w:t>2</w:t>
      </w:r>
      <w:r w:rsidR="00832AC0">
        <w:rPr>
          <w:spacing w:val="-1"/>
        </w:rPr>
        <w:t>1</w:t>
      </w:r>
      <w:r w:rsidR="001B0307">
        <w:rPr>
          <w:spacing w:val="-1"/>
        </w:rPr>
        <w:t>-202</w:t>
      </w:r>
      <w:r w:rsidR="00832AC0">
        <w:rPr>
          <w:spacing w:val="-1"/>
        </w:rPr>
        <w:t>2</w:t>
      </w:r>
      <w:r>
        <w:t xml:space="preserve"> </w:t>
      </w:r>
      <w:r>
        <w:rPr>
          <w:spacing w:val="-1"/>
        </w:rPr>
        <w:t>öğretim</w:t>
      </w:r>
      <w:r>
        <w:rPr>
          <w:spacing w:val="-4"/>
        </w:rPr>
        <w:t xml:space="preserve"> </w:t>
      </w:r>
      <w:r>
        <w:rPr>
          <w:spacing w:val="-1"/>
        </w:rPr>
        <w:t>yılı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t xml:space="preserve"> daha </w:t>
      </w:r>
      <w:r>
        <w:rPr>
          <w:spacing w:val="-1"/>
        </w:rPr>
        <w:t>önceki</w:t>
      </w:r>
      <w:r>
        <w:rPr>
          <w:spacing w:val="1"/>
        </w:rPr>
        <w:t xml:space="preserve"> </w:t>
      </w:r>
      <w:r>
        <w:rPr>
          <w:spacing w:val="-1"/>
        </w:rPr>
        <w:t>eğitim</w:t>
      </w:r>
      <w:r>
        <w:rPr>
          <w:spacing w:val="-4"/>
        </w:rPr>
        <w:t xml:space="preserve"> </w:t>
      </w:r>
      <w:r>
        <w:rPr>
          <w:spacing w:val="-1"/>
        </w:rPr>
        <w:t>öğretim</w:t>
      </w:r>
      <w:r>
        <w:rPr>
          <w:spacing w:val="-2"/>
        </w:rPr>
        <w:t xml:space="preserve"> </w:t>
      </w:r>
      <w:r>
        <w:rPr>
          <w:spacing w:val="-1"/>
        </w:rPr>
        <w:t>yıllarında</w:t>
      </w:r>
      <w:r>
        <w:t xml:space="preserve"> </w:t>
      </w:r>
      <w:r>
        <w:rPr>
          <w:spacing w:val="-1"/>
        </w:rPr>
        <w:t>herhangi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rPr>
          <w:spacing w:val="-2"/>
        </w:rPr>
        <w:t xml:space="preserve"> </w:t>
      </w:r>
      <w:r>
        <w:rPr>
          <w:spacing w:val="-1"/>
        </w:rPr>
        <w:t>disiplin</w:t>
      </w:r>
      <w:r>
        <w:rPr>
          <w:spacing w:val="73"/>
        </w:rPr>
        <w:t xml:space="preserve"> </w:t>
      </w:r>
      <w:r>
        <w:rPr>
          <w:spacing w:val="-1"/>
        </w:rPr>
        <w:t>cezası</w:t>
      </w:r>
      <w:r>
        <w:rPr>
          <w:spacing w:val="1"/>
        </w:rPr>
        <w:t xml:space="preserve"> </w:t>
      </w:r>
      <w:r>
        <w:rPr>
          <w:spacing w:val="-2"/>
        </w:rPr>
        <w:t>almamış</w:t>
      </w:r>
      <w:r>
        <w:t xml:space="preserve"> olup 6,7 </w:t>
      </w:r>
      <w:r>
        <w:rPr>
          <w:spacing w:val="-2"/>
        </w:rPr>
        <w:t xml:space="preserve">ve </w:t>
      </w:r>
      <w:r>
        <w:rPr>
          <w:spacing w:val="-1"/>
        </w:rPr>
        <w:t>8’inci</w:t>
      </w:r>
      <w:r>
        <w:rPr>
          <w:spacing w:val="-2"/>
        </w:rPr>
        <w:t xml:space="preserve"> </w:t>
      </w:r>
      <w:r>
        <w:rPr>
          <w:spacing w:val="-1"/>
        </w:rPr>
        <w:t>sınıfta</w:t>
      </w:r>
      <w:r>
        <w:rPr>
          <w:spacing w:val="-2"/>
        </w:rPr>
        <w:t xml:space="preserve"> </w:t>
      </w:r>
      <w:r>
        <w:rPr>
          <w:spacing w:val="-1"/>
        </w:rPr>
        <w:t>sınıf</w:t>
      </w:r>
      <w:r>
        <w:rPr>
          <w:spacing w:val="-2"/>
        </w:rPr>
        <w:t xml:space="preserve"> </w:t>
      </w:r>
      <w:r>
        <w:rPr>
          <w:spacing w:val="-1"/>
        </w:rPr>
        <w:t>tekrarı</w:t>
      </w:r>
      <w:r>
        <w:rPr>
          <w:spacing w:val="1"/>
        </w:rPr>
        <w:t xml:space="preserve"> </w:t>
      </w:r>
      <w:r>
        <w:rPr>
          <w:spacing w:val="-1"/>
        </w:rPr>
        <w:t>yapmamıştır.</w:t>
      </w:r>
    </w:p>
    <w:p w:rsidR="00313CC5" w:rsidRDefault="00313CC5">
      <w:pPr>
        <w:pStyle w:val="GvdeMetni"/>
        <w:kinsoku w:val="0"/>
        <w:overflowPunct w:val="0"/>
        <w:spacing w:before="4"/>
        <w:ind w:left="1201" w:firstLine="0"/>
        <w:rPr>
          <w:spacing w:val="-2"/>
        </w:rPr>
      </w:pPr>
      <w:r>
        <w:rPr>
          <w:spacing w:val="-1"/>
        </w:rPr>
        <w:t>Gereğini</w:t>
      </w:r>
      <w:r>
        <w:rPr>
          <w:spacing w:val="1"/>
        </w:rPr>
        <w:t xml:space="preserve"> </w:t>
      </w:r>
      <w:r>
        <w:rPr>
          <w:spacing w:val="-1"/>
        </w:rPr>
        <w:t>bilgilerinize</w:t>
      </w:r>
      <w:r>
        <w:t xml:space="preserve"> arz</w:t>
      </w:r>
      <w:r>
        <w:rPr>
          <w:spacing w:val="-2"/>
        </w:rPr>
        <w:t xml:space="preserve"> ederim.</w:t>
      </w: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Balk5"/>
        <w:kinsoku w:val="0"/>
        <w:overflowPunct w:val="0"/>
        <w:spacing w:before="132"/>
        <w:ind w:left="7196" w:right="1930" w:firstLine="50"/>
        <w:jc w:val="right"/>
        <w:rPr>
          <w:b w:val="0"/>
          <w:bCs w:val="0"/>
        </w:rPr>
      </w:pPr>
      <w:r>
        <w:rPr>
          <w:spacing w:val="-1"/>
        </w:rPr>
        <w:t>………………</w:t>
      </w:r>
      <w:r>
        <w:rPr>
          <w:spacing w:val="21"/>
        </w:rPr>
        <w:t xml:space="preserve"> </w:t>
      </w:r>
      <w:r>
        <w:rPr>
          <w:spacing w:val="-1"/>
        </w:rPr>
        <w:t>Okul</w:t>
      </w:r>
      <w:r>
        <w:rPr>
          <w:spacing w:val="1"/>
        </w:rPr>
        <w:t xml:space="preserve"> </w:t>
      </w:r>
      <w:r>
        <w:rPr>
          <w:spacing w:val="-1"/>
        </w:rPr>
        <w:t>Müdürü</w:t>
      </w:r>
    </w:p>
    <w:p w:rsidR="00313CC5" w:rsidRDefault="00313CC5">
      <w:pPr>
        <w:pStyle w:val="Balk5"/>
        <w:kinsoku w:val="0"/>
        <w:overflowPunct w:val="0"/>
        <w:spacing w:before="132"/>
        <w:ind w:left="7196" w:right="1930" w:firstLine="50"/>
        <w:jc w:val="right"/>
        <w:rPr>
          <w:b w:val="0"/>
          <w:bCs w:val="0"/>
        </w:rPr>
        <w:sectPr w:rsidR="00313CC5">
          <w:headerReference w:type="default" r:id="rId18"/>
          <w:pgSz w:w="11900" w:h="16850"/>
          <w:pgMar w:top="1220" w:right="360" w:bottom="520" w:left="1040" w:header="175" w:footer="330" w:gutter="0"/>
          <w:cols w:space="708" w:equalWidth="0">
            <w:col w:w="1050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b/>
          <w:bCs/>
          <w:sz w:val="25"/>
          <w:szCs w:val="25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26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195580"/>
                <wp:effectExtent l="0" t="0" r="0" b="0"/>
                <wp:docPr id="8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195580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8"/>
                              <w:ind w:left="1847" w:firstLine="0"/>
                            </w:pPr>
                            <w:bookmarkStart w:id="1" w:name="bookmark1"/>
                            <w:bookmarkEnd w:id="1"/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PARALI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YATILI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ÖĞRENCİLER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HAKKINDA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AÇIKLAMALAR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45" o:spid="_x0000_s1044" type="#_x0000_t202" style="width:500.1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8"/>
                        <w:ind w:left="1847" w:firstLine="0"/>
                      </w:pPr>
                      <w:bookmarkStart w:id="4" w:name="bookmark1"/>
                      <w:bookmarkEnd w:id="4"/>
                      <w:r>
                        <w:rPr>
                          <w:b/>
                          <w:bCs/>
                          <w:spacing w:val="-2"/>
                        </w:rPr>
                        <w:t>PARALI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>YATILI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ÖĞRENCİLER</w:t>
                      </w:r>
                      <w:r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HAKKINDA </w:t>
                      </w:r>
                      <w:r>
                        <w:rPr>
                          <w:b/>
                          <w:bCs/>
                          <w:spacing w:val="-2"/>
                        </w:rPr>
                        <w:t>AÇIKLAMALAR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b/>
          <w:bCs/>
          <w:sz w:val="15"/>
          <w:szCs w:val="15"/>
        </w:rPr>
      </w:pPr>
    </w:p>
    <w:p w:rsidR="007059D4" w:rsidRPr="007059D4" w:rsidRDefault="009F42DF" w:rsidP="007059D4">
      <w:pPr>
        <w:widowControl/>
        <w:kinsoku w:val="0"/>
        <w:overflowPunct w:val="0"/>
        <w:spacing w:line="200" w:lineRule="atLeast"/>
        <w:ind w:left="10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73800" cy="1916430"/>
            <wp:effectExtent l="0" t="0" r="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C5" w:rsidRDefault="00313CC5">
      <w:pPr>
        <w:pStyle w:val="GvdeMetni"/>
        <w:kinsoku w:val="0"/>
        <w:overflowPunct w:val="0"/>
        <w:spacing w:before="4"/>
        <w:ind w:left="0" w:firstLine="0"/>
        <w:rPr>
          <w:rFonts w:ascii="Verdana" w:hAnsi="Verdana" w:cs="Verdana"/>
          <w:i/>
          <w:iCs/>
          <w:sz w:val="21"/>
          <w:szCs w:val="21"/>
        </w:rPr>
      </w:pPr>
    </w:p>
    <w:p w:rsidR="00313CC5" w:rsidRDefault="00313CC5">
      <w:pPr>
        <w:pStyle w:val="GvdeMetni"/>
        <w:kinsoku w:val="0"/>
        <w:overflowPunct w:val="0"/>
        <w:ind w:left="236" w:right="374" w:firstLine="0"/>
        <w:jc w:val="both"/>
        <w:rPr>
          <w:rFonts w:ascii="Verdana" w:hAnsi="Verdana" w:cs="Verdana"/>
          <w:i/>
          <w:iCs/>
          <w:spacing w:val="-2"/>
        </w:rPr>
      </w:pPr>
      <w:r>
        <w:rPr>
          <w:rFonts w:ascii="Verdana" w:hAnsi="Verdana" w:cs="Verdana"/>
          <w:i/>
          <w:iCs/>
          <w:spacing w:val="-2"/>
        </w:rPr>
        <w:t>*Aile</w:t>
      </w:r>
      <w:r>
        <w:rPr>
          <w:rFonts w:ascii="Verdana" w:hAnsi="Verdana" w:cs="Verdana"/>
          <w:i/>
          <w:iCs/>
          <w:spacing w:val="21"/>
        </w:rPr>
        <w:t xml:space="preserve"> </w:t>
      </w:r>
      <w:r>
        <w:rPr>
          <w:rFonts w:ascii="Verdana" w:hAnsi="Verdana" w:cs="Verdana"/>
          <w:i/>
          <w:iCs/>
          <w:spacing w:val="-2"/>
        </w:rPr>
        <w:t>gelirinin</w:t>
      </w:r>
      <w:r>
        <w:rPr>
          <w:rFonts w:ascii="Verdana" w:hAnsi="Verdana" w:cs="Verdana"/>
          <w:i/>
          <w:iCs/>
          <w:spacing w:val="20"/>
        </w:rPr>
        <w:t xml:space="preserve"> </w:t>
      </w:r>
      <w:r>
        <w:rPr>
          <w:rFonts w:ascii="Verdana" w:hAnsi="Verdana" w:cs="Verdana"/>
          <w:i/>
          <w:iCs/>
          <w:spacing w:val="-1"/>
        </w:rPr>
        <w:t>aile</w:t>
      </w:r>
      <w:r>
        <w:rPr>
          <w:rFonts w:ascii="Verdana" w:hAnsi="Verdana" w:cs="Verdana"/>
          <w:i/>
          <w:iCs/>
          <w:spacing w:val="18"/>
        </w:rPr>
        <w:t xml:space="preserve"> </w:t>
      </w:r>
      <w:r>
        <w:rPr>
          <w:rFonts w:ascii="Verdana" w:hAnsi="Verdana" w:cs="Verdana"/>
          <w:i/>
          <w:iCs/>
          <w:spacing w:val="-1"/>
        </w:rPr>
        <w:t>fertlerine</w:t>
      </w:r>
      <w:r>
        <w:rPr>
          <w:rFonts w:ascii="Verdana" w:hAnsi="Verdana" w:cs="Verdana"/>
          <w:i/>
          <w:iCs/>
          <w:spacing w:val="19"/>
        </w:rPr>
        <w:t xml:space="preserve"> </w:t>
      </w:r>
      <w:r>
        <w:rPr>
          <w:rFonts w:ascii="Verdana" w:hAnsi="Verdana" w:cs="Verdana"/>
          <w:i/>
          <w:iCs/>
          <w:spacing w:val="-1"/>
        </w:rPr>
        <w:t>düşen</w:t>
      </w:r>
      <w:r>
        <w:rPr>
          <w:rFonts w:ascii="Verdana" w:hAnsi="Verdana" w:cs="Verdana"/>
          <w:i/>
          <w:iCs/>
          <w:spacing w:val="20"/>
        </w:rPr>
        <w:t xml:space="preserve"> </w:t>
      </w:r>
      <w:r>
        <w:rPr>
          <w:rFonts w:ascii="Verdana" w:hAnsi="Verdana" w:cs="Verdana"/>
          <w:i/>
          <w:iCs/>
          <w:spacing w:val="-2"/>
        </w:rPr>
        <w:t>yıllık</w:t>
      </w:r>
      <w:r>
        <w:rPr>
          <w:rFonts w:ascii="Verdana" w:hAnsi="Verdana" w:cs="Verdana"/>
          <w:i/>
          <w:iCs/>
          <w:spacing w:val="16"/>
        </w:rPr>
        <w:t xml:space="preserve"> </w:t>
      </w:r>
      <w:r>
        <w:rPr>
          <w:rFonts w:ascii="Verdana" w:hAnsi="Verdana" w:cs="Verdana"/>
          <w:i/>
          <w:iCs/>
          <w:spacing w:val="-2"/>
        </w:rPr>
        <w:t>gelir</w:t>
      </w:r>
      <w:r>
        <w:rPr>
          <w:rFonts w:ascii="Verdana" w:hAnsi="Verdana" w:cs="Verdana"/>
          <w:i/>
          <w:iCs/>
          <w:spacing w:val="24"/>
        </w:rPr>
        <w:t xml:space="preserve"> </w:t>
      </w:r>
      <w:r>
        <w:rPr>
          <w:rFonts w:ascii="Verdana" w:hAnsi="Verdana" w:cs="Verdana"/>
          <w:i/>
          <w:iCs/>
          <w:spacing w:val="-1"/>
        </w:rPr>
        <w:t>miktarı</w:t>
      </w:r>
      <w:r>
        <w:rPr>
          <w:rFonts w:ascii="Verdana" w:hAnsi="Verdana" w:cs="Verdana"/>
          <w:i/>
          <w:iCs/>
          <w:spacing w:val="22"/>
        </w:rPr>
        <w:t xml:space="preserve"> </w:t>
      </w:r>
      <w:r w:rsidR="0045784D" w:rsidRPr="0045784D">
        <w:rPr>
          <w:rFonts w:ascii="Verdana" w:hAnsi="Verdana"/>
          <w:i/>
          <w:iCs/>
          <w:color w:val="FF0000"/>
        </w:rPr>
        <w:t xml:space="preserve">46.000,00 (kırkaltıbin) </w:t>
      </w:r>
      <w:r>
        <w:rPr>
          <w:rFonts w:ascii="Verdana" w:hAnsi="Verdana" w:cs="Verdana"/>
          <w:i/>
          <w:iCs/>
          <w:spacing w:val="-2"/>
        </w:rPr>
        <w:t>‘</w:t>
      </w:r>
      <w:r w:rsidR="00804F92">
        <w:rPr>
          <w:rFonts w:ascii="Verdana" w:hAnsi="Verdana" w:cs="Verdana"/>
          <w:i/>
          <w:iCs/>
          <w:spacing w:val="-2"/>
        </w:rPr>
        <w:t>d</w:t>
      </w:r>
      <w:r w:rsidR="00832AC0">
        <w:rPr>
          <w:rFonts w:ascii="Verdana" w:hAnsi="Verdana" w:cs="Verdana"/>
          <w:i/>
          <w:iCs/>
          <w:spacing w:val="-2"/>
        </w:rPr>
        <w:t>a</w:t>
      </w:r>
      <w:r w:rsidR="00804F92">
        <w:rPr>
          <w:rFonts w:ascii="Verdana" w:hAnsi="Verdana" w:cs="Verdana"/>
          <w:i/>
          <w:iCs/>
          <w:spacing w:val="-2"/>
        </w:rPr>
        <w:t>n</w:t>
      </w:r>
      <w:r>
        <w:rPr>
          <w:rFonts w:ascii="Verdana" w:hAnsi="Verdana" w:cs="Verdana"/>
          <w:i/>
          <w:iCs/>
          <w:spacing w:val="12"/>
        </w:rPr>
        <w:t xml:space="preserve"> </w:t>
      </w:r>
      <w:r>
        <w:rPr>
          <w:rFonts w:ascii="Verdana" w:hAnsi="Verdana" w:cs="Verdana"/>
          <w:i/>
          <w:iCs/>
          <w:spacing w:val="-1"/>
        </w:rPr>
        <w:t>fazla</w:t>
      </w:r>
      <w:r>
        <w:rPr>
          <w:rFonts w:ascii="Verdana" w:hAnsi="Verdana" w:cs="Verdana"/>
          <w:i/>
          <w:iCs/>
          <w:spacing w:val="15"/>
        </w:rPr>
        <w:t xml:space="preserve"> </w:t>
      </w:r>
      <w:r>
        <w:rPr>
          <w:rFonts w:ascii="Verdana" w:hAnsi="Verdana" w:cs="Verdana"/>
          <w:i/>
          <w:iCs/>
          <w:spacing w:val="-1"/>
        </w:rPr>
        <w:t>ise</w:t>
      </w:r>
      <w:r>
        <w:rPr>
          <w:rFonts w:ascii="Verdana" w:hAnsi="Verdana" w:cs="Verdana"/>
          <w:i/>
          <w:iCs/>
          <w:spacing w:val="13"/>
        </w:rPr>
        <w:t xml:space="preserve"> </w:t>
      </w:r>
      <w:r>
        <w:rPr>
          <w:rFonts w:ascii="Verdana" w:hAnsi="Verdana" w:cs="Verdana"/>
          <w:i/>
          <w:iCs/>
          <w:spacing w:val="-1"/>
        </w:rPr>
        <w:t>öğrenciniz</w:t>
      </w:r>
      <w:r>
        <w:rPr>
          <w:rFonts w:ascii="Verdana" w:hAnsi="Verdana" w:cs="Verdana"/>
          <w:i/>
          <w:iCs/>
          <w:spacing w:val="7"/>
        </w:rPr>
        <w:t xml:space="preserve"> </w:t>
      </w:r>
      <w:r>
        <w:rPr>
          <w:rFonts w:ascii="Verdana" w:hAnsi="Verdana" w:cs="Verdana"/>
          <w:i/>
          <w:iCs/>
          <w:spacing w:val="-2"/>
        </w:rPr>
        <w:t>paralı</w:t>
      </w:r>
      <w:r>
        <w:rPr>
          <w:rFonts w:ascii="Verdana" w:hAnsi="Verdana" w:cs="Verdana"/>
          <w:i/>
          <w:iCs/>
          <w:spacing w:val="17"/>
        </w:rPr>
        <w:t xml:space="preserve"> </w:t>
      </w:r>
      <w:r>
        <w:rPr>
          <w:rFonts w:ascii="Verdana" w:hAnsi="Verdana" w:cs="Verdana"/>
          <w:i/>
          <w:iCs/>
          <w:spacing w:val="-1"/>
        </w:rPr>
        <w:t>yatılı</w:t>
      </w:r>
      <w:r>
        <w:rPr>
          <w:rFonts w:ascii="Verdana" w:hAnsi="Verdana" w:cs="Verdana"/>
          <w:i/>
          <w:iCs/>
          <w:spacing w:val="15"/>
        </w:rPr>
        <w:t xml:space="preserve"> </w:t>
      </w:r>
      <w:r>
        <w:rPr>
          <w:rFonts w:ascii="Verdana" w:hAnsi="Verdana" w:cs="Verdana"/>
          <w:i/>
          <w:iCs/>
          <w:spacing w:val="-2"/>
        </w:rPr>
        <w:t>olarak</w:t>
      </w:r>
      <w:r>
        <w:rPr>
          <w:rFonts w:ascii="Verdana" w:hAnsi="Verdana" w:cs="Verdana"/>
          <w:i/>
          <w:iCs/>
          <w:spacing w:val="13"/>
        </w:rPr>
        <w:t xml:space="preserve"> </w:t>
      </w:r>
      <w:r>
        <w:rPr>
          <w:rFonts w:ascii="Verdana" w:hAnsi="Verdana" w:cs="Verdana"/>
          <w:i/>
          <w:iCs/>
          <w:spacing w:val="-2"/>
        </w:rPr>
        <w:t>öğrenimine</w:t>
      </w:r>
      <w:r>
        <w:rPr>
          <w:rFonts w:ascii="Verdana" w:hAnsi="Verdana" w:cs="Verdana"/>
          <w:i/>
          <w:iCs/>
          <w:spacing w:val="61"/>
        </w:rPr>
        <w:t xml:space="preserve"> </w:t>
      </w:r>
      <w:r>
        <w:rPr>
          <w:rFonts w:ascii="Verdana" w:hAnsi="Verdana" w:cs="Verdana"/>
          <w:i/>
          <w:iCs/>
          <w:spacing w:val="-2"/>
        </w:rPr>
        <w:t>devam</w:t>
      </w:r>
      <w:r>
        <w:rPr>
          <w:rFonts w:ascii="Verdana" w:hAnsi="Verdana" w:cs="Verdana"/>
          <w:i/>
          <w:iCs/>
        </w:rPr>
        <w:t xml:space="preserve"> </w:t>
      </w:r>
      <w:r>
        <w:rPr>
          <w:rFonts w:ascii="Verdana" w:hAnsi="Verdana" w:cs="Verdana"/>
          <w:i/>
          <w:iCs/>
          <w:spacing w:val="-2"/>
        </w:rPr>
        <w:t>edecektir.</w:t>
      </w:r>
    </w:p>
    <w:p w:rsidR="00060110" w:rsidRDefault="00060110">
      <w:pPr>
        <w:pStyle w:val="GvdeMetni"/>
        <w:kinsoku w:val="0"/>
        <w:overflowPunct w:val="0"/>
        <w:ind w:left="236" w:right="374" w:firstLine="0"/>
        <w:jc w:val="both"/>
        <w:rPr>
          <w:rFonts w:ascii="Verdana" w:hAnsi="Verdana" w:cs="Verdana"/>
        </w:rPr>
      </w:pPr>
    </w:p>
    <w:p w:rsidR="00313CC5" w:rsidRDefault="00060110" w:rsidP="00060110">
      <w:pPr>
        <w:pStyle w:val="GvdeMetni"/>
        <w:kinsoku w:val="0"/>
        <w:overflowPunct w:val="0"/>
        <w:ind w:left="0" w:firstLine="0"/>
        <w:rPr>
          <w:rFonts w:ascii="Calibri" w:hAnsi="Calibri" w:cs="Calibri"/>
          <w:spacing w:val="-1"/>
        </w:rPr>
      </w:pPr>
      <w:r>
        <w:rPr>
          <w:rFonts w:ascii="Verdana" w:hAnsi="Verdana" w:cs="Verdana"/>
          <w:i/>
          <w:iCs/>
        </w:rPr>
        <w:t xml:space="preserve">   </w:t>
      </w:r>
      <w:r>
        <w:rPr>
          <w:rFonts w:ascii="Calibri" w:hAnsi="Calibri" w:cs="Calibri"/>
          <w:b/>
          <w:bCs/>
          <w:spacing w:val="-1"/>
        </w:rPr>
        <w:t>*</w:t>
      </w:r>
      <w:r w:rsidR="00313CC5" w:rsidRPr="00060110">
        <w:rPr>
          <w:rFonts w:ascii="Calibri" w:hAnsi="Calibri" w:cs="Calibri"/>
          <w:b/>
          <w:bCs/>
          <w:spacing w:val="-1"/>
        </w:rPr>
        <w:t>Taksitler</w:t>
      </w:r>
      <w:r w:rsidR="00313CC5" w:rsidRPr="00060110">
        <w:rPr>
          <w:rFonts w:ascii="Calibri" w:hAnsi="Calibri" w:cs="Calibri"/>
          <w:b/>
          <w:bCs/>
        </w:rPr>
        <w:t xml:space="preserve"> </w:t>
      </w:r>
      <w:r w:rsidR="00C253CF" w:rsidRPr="00060110">
        <w:rPr>
          <w:rFonts w:ascii="Calibri" w:hAnsi="Calibri" w:cs="Calibri"/>
          <w:b/>
          <w:bCs/>
          <w:spacing w:val="-1"/>
        </w:rPr>
        <w:t>Yalvaç</w:t>
      </w:r>
      <w:r w:rsidR="00313CC5" w:rsidRPr="00060110">
        <w:rPr>
          <w:rFonts w:ascii="Calibri" w:hAnsi="Calibri" w:cs="Calibri"/>
          <w:b/>
          <w:bCs/>
          <w:spacing w:val="-1"/>
        </w:rPr>
        <w:t xml:space="preserve"> Fen</w:t>
      </w:r>
      <w:r w:rsidR="00313CC5" w:rsidRPr="00060110">
        <w:rPr>
          <w:rFonts w:ascii="Calibri" w:hAnsi="Calibri" w:cs="Calibri"/>
          <w:b/>
          <w:bCs/>
        </w:rPr>
        <w:t xml:space="preserve"> </w:t>
      </w:r>
      <w:r w:rsidR="00313CC5" w:rsidRPr="00060110">
        <w:rPr>
          <w:rFonts w:ascii="Calibri" w:hAnsi="Calibri" w:cs="Calibri"/>
          <w:b/>
          <w:bCs/>
          <w:spacing w:val="-1"/>
        </w:rPr>
        <w:t xml:space="preserve">Lisesi </w:t>
      </w:r>
      <w:r w:rsidR="00C253CF" w:rsidRPr="00060110">
        <w:rPr>
          <w:rFonts w:ascii="Calibri" w:hAnsi="Calibri" w:cs="Calibri"/>
          <w:b/>
          <w:bCs/>
          <w:spacing w:val="-1"/>
        </w:rPr>
        <w:t>Pansiyondan sorumlu müdür yardımcısına elden teslim edilecektir</w:t>
      </w:r>
      <w:r w:rsidR="00C253CF">
        <w:rPr>
          <w:rFonts w:ascii="Calibri" w:hAnsi="Calibri" w:cs="Calibri"/>
          <w:spacing w:val="-1"/>
        </w:rPr>
        <w:t>.</w:t>
      </w:r>
    </w:p>
    <w:p w:rsidR="00313CC5" w:rsidRDefault="00313CC5" w:rsidP="00C253CF">
      <w:pPr>
        <w:pStyle w:val="GvdeMetni"/>
        <w:kinsoku w:val="0"/>
        <w:overflowPunct w:val="0"/>
        <w:spacing w:before="3" w:line="340" w:lineRule="exact"/>
        <w:ind w:left="730" w:firstLine="0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b/>
          <w:bCs/>
          <w:spacing w:val="-55"/>
          <w:sz w:val="24"/>
          <w:szCs w:val="24"/>
          <w:u w:val="single"/>
        </w:rPr>
        <w:t xml:space="preserve"> </w:t>
      </w: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rFonts w:ascii="Arial" w:hAnsi="Arial" w:cs="Arial"/>
          <w:b/>
          <w:bCs/>
          <w:sz w:val="23"/>
          <w:szCs w:val="2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4"/>
        <w:gridCol w:w="3325"/>
        <w:gridCol w:w="4189"/>
      </w:tblGrid>
      <w:tr w:rsidR="00313CC5" w:rsidTr="008D46D4">
        <w:trPr>
          <w:trHeight w:hRule="exact" w:val="27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56" w:lineRule="exact"/>
              <w:ind w:left="294"/>
            </w:pPr>
            <w:r>
              <w:rPr>
                <w:rFonts w:ascii="Verdana" w:hAnsi="Verdana" w:cs="Verdana"/>
                <w:b/>
                <w:bCs/>
                <w:spacing w:val="-2"/>
                <w:sz w:val="22"/>
                <w:szCs w:val="22"/>
              </w:rPr>
              <w:t>ÖDEME</w:t>
            </w:r>
            <w:r>
              <w:rPr>
                <w:rFonts w:ascii="Verdana" w:hAnsi="Verdana" w:cs="Verdana"/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pacing w:val="-2"/>
                <w:sz w:val="22"/>
                <w:szCs w:val="22"/>
              </w:rPr>
              <w:t>AYI-YILI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56" w:lineRule="exact"/>
              <w:ind w:left="313"/>
            </w:pPr>
            <w:r>
              <w:rPr>
                <w:rFonts w:ascii="Verdana" w:hAnsi="Verdana" w:cs="Verdana"/>
                <w:b/>
                <w:bCs/>
                <w:spacing w:val="-1"/>
                <w:sz w:val="22"/>
                <w:szCs w:val="22"/>
              </w:rPr>
              <w:t xml:space="preserve">SON </w:t>
            </w:r>
            <w:r>
              <w:rPr>
                <w:rFonts w:ascii="Verdana" w:hAnsi="Verdana" w:cs="Verdana"/>
                <w:b/>
                <w:bCs/>
                <w:spacing w:val="-2"/>
                <w:sz w:val="22"/>
                <w:szCs w:val="22"/>
              </w:rPr>
              <w:t>ÖDEME</w:t>
            </w:r>
            <w:r>
              <w:rPr>
                <w:rFonts w:ascii="Verdana" w:hAnsi="Verdana" w:cs="Verdana"/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pacing w:val="-3"/>
                <w:sz w:val="22"/>
                <w:szCs w:val="22"/>
              </w:rPr>
              <w:t>TARİHİ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56" w:lineRule="exact"/>
              <w:ind w:left="1079"/>
            </w:pPr>
            <w:r>
              <w:rPr>
                <w:rFonts w:ascii="Verdana" w:hAnsi="Verdana" w:cs="Verdana"/>
                <w:b/>
                <w:bCs/>
                <w:spacing w:val="-3"/>
                <w:sz w:val="22"/>
                <w:szCs w:val="22"/>
              </w:rPr>
              <w:t>ÖDENECEK</w:t>
            </w:r>
            <w:r>
              <w:rPr>
                <w:rFonts w:ascii="Verdana" w:hAnsi="Verdana" w:cs="Verdana"/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pacing w:val="-2"/>
                <w:sz w:val="22"/>
                <w:szCs w:val="22"/>
              </w:rPr>
              <w:t>TUTAR</w:t>
            </w:r>
          </w:p>
        </w:tc>
      </w:tr>
      <w:tr w:rsidR="00313CC5" w:rsidTr="008D46D4">
        <w:trPr>
          <w:trHeight w:hRule="exact" w:val="27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 w:rsidP="007059D4">
            <w:pPr>
              <w:pStyle w:val="TableParagraph"/>
              <w:kinsoku w:val="0"/>
              <w:overflowPunct w:val="0"/>
              <w:spacing w:line="257" w:lineRule="exact"/>
            </w:pPr>
            <w:r>
              <w:rPr>
                <w:rFonts w:ascii="Verdana" w:hAnsi="Verdana" w:cs="Verdana"/>
                <w:spacing w:val="-1"/>
                <w:sz w:val="22"/>
                <w:szCs w:val="22"/>
              </w:rPr>
              <w:t>EYLÜL</w:t>
            </w:r>
            <w:r>
              <w:rPr>
                <w:rFonts w:ascii="Verdana" w:hAnsi="Verdana" w:cs="Verdana"/>
                <w:spacing w:val="-2"/>
                <w:sz w:val="22"/>
                <w:szCs w:val="22"/>
              </w:rPr>
              <w:t xml:space="preserve"> </w:t>
            </w:r>
            <w:r w:rsidR="008B132A">
              <w:rPr>
                <w:rFonts w:ascii="Verdana" w:hAnsi="Verdana" w:cs="Verdana"/>
                <w:spacing w:val="-3"/>
                <w:sz w:val="22"/>
                <w:szCs w:val="22"/>
              </w:rPr>
              <w:t>20</w:t>
            </w:r>
            <w:r w:rsidR="001B0307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3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57" w:lineRule="exact"/>
              <w:ind w:left="690"/>
            </w:pPr>
            <w:r>
              <w:rPr>
                <w:rFonts w:ascii="Verdana" w:hAnsi="Verdana" w:cs="Verdana"/>
                <w:spacing w:val="-2"/>
                <w:sz w:val="22"/>
                <w:szCs w:val="22"/>
              </w:rPr>
              <w:t>KESİN</w:t>
            </w:r>
            <w:r>
              <w:rPr>
                <w:rFonts w:ascii="Verdana" w:hAnsi="Verdana" w:cs="Verdan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spacing w:val="-2"/>
                <w:sz w:val="22"/>
                <w:szCs w:val="22"/>
              </w:rPr>
              <w:t>KAYITTA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45784D">
            <w:pPr>
              <w:pStyle w:val="TableParagraph"/>
              <w:kinsoku w:val="0"/>
              <w:overflowPunct w:val="0"/>
              <w:spacing w:line="257" w:lineRule="exact"/>
              <w:ind w:right="2"/>
              <w:jc w:val="center"/>
            </w:pPr>
            <w:r>
              <w:rPr>
                <w:rFonts w:ascii="Verdana" w:hAnsi="Verdana" w:cs="Verdana"/>
                <w:spacing w:val="-2"/>
                <w:sz w:val="22"/>
                <w:szCs w:val="22"/>
              </w:rPr>
              <w:t>2875</w:t>
            </w:r>
            <w:r w:rsidR="00EC2103">
              <w:rPr>
                <w:rFonts w:ascii="Verdana" w:hAnsi="Verdana" w:cs="Verdana"/>
                <w:spacing w:val="-2"/>
                <w:sz w:val="22"/>
                <w:szCs w:val="22"/>
              </w:rPr>
              <w:t xml:space="preserve"> TL</w:t>
            </w:r>
          </w:p>
        </w:tc>
      </w:tr>
      <w:tr w:rsidR="00313CC5" w:rsidTr="008D46D4">
        <w:trPr>
          <w:trHeight w:hRule="exact" w:val="27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 w:rsidP="007059D4">
            <w:pPr>
              <w:pStyle w:val="TableParagraph"/>
              <w:kinsoku w:val="0"/>
              <w:overflowPunct w:val="0"/>
              <w:spacing w:line="256" w:lineRule="exact"/>
            </w:pPr>
            <w:r>
              <w:rPr>
                <w:rFonts w:ascii="Verdana" w:hAnsi="Verdana" w:cs="Verdana"/>
                <w:spacing w:val="-2"/>
                <w:sz w:val="22"/>
                <w:szCs w:val="22"/>
              </w:rPr>
              <w:t>KASIM</w:t>
            </w:r>
            <w:r>
              <w:rPr>
                <w:rFonts w:ascii="Verdana" w:hAnsi="Verdana" w:cs="Verdana"/>
                <w:sz w:val="22"/>
                <w:szCs w:val="22"/>
              </w:rPr>
              <w:t xml:space="preserve"> </w:t>
            </w:r>
            <w:r w:rsidR="008B132A">
              <w:rPr>
                <w:rFonts w:ascii="Verdana" w:hAnsi="Verdana" w:cs="Verdana"/>
                <w:spacing w:val="-3"/>
                <w:sz w:val="22"/>
                <w:szCs w:val="22"/>
              </w:rPr>
              <w:t>20</w:t>
            </w:r>
            <w:r w:rsidR="001B0307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3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8D46D4">
            <w:pPr>
              <w:pStyle w:val="TableParagraph"/>
              <w:kinsoku w:val="0"/>
              <w:overflowPunct w:val="0"/>
              <w:spacing w:line="256" w:lineRule="exact"/>
              <w:ind w:left="505"/>
            </w:pPr>
            <w:r>
              <w:rPr>
                <w:rFonts w:ascii="Verdana" w:hAnsi="Verdana" w:cs="Verdana"/>
                <w:spacing w:val="-3"/>
                <w:sz w:val="22"/>
                <w:szCs w:val="22"/>
              </w:rPr>
              <w:t>K</w:t>
            </w:r>
            <w:r w:rsidR="007059D4">
              <w:rPr>
                <w:rFonts w:ascii="Verdana" w:hAnsi="Verdana" w:cs="Verdana"/>
                <w:spacing w:val="-3"/>
                <w:sz w:val="22"/>
                <w:szCs w:val="22"/>
              </w:rPr>
              <w:t>asım</w:t>
            </w:r>
            <w:r>
              <w:rPr>
                <w:rFonts w:ascii="Verdana" w:hAnsi="Verdana" w:cs="Verdana"/>
                <w:spacing w:val="-3"/>
                <w:sz w:val="22"/>
                <w:szCs w:val="22"/>
              </w:rPr>
              <w:t xml:space="preserve"> ayının son iş günü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45784D">
            <w:pPr>
              <w:pStyle w:val="TableParagraph"/>
              <w:kinsoku w:val="0"/>
              <w:overflowPunct w:val="0"/>
              <w:spacing w:line="256" w:lineRule="exact"/>
              <w:ind w:right="2"/>
              <w:jc w:val="center"/>
            </w:pPr>
            <w:r>
              <w:rPr>
                <w:rFonts w:ascii="Verdana" w:hAnsi="Verdana" w:cs="Verdana"/>
                <w:spacing w:val="-7"/>
                <w:sz w:val="22"/>
                <w:szCs w:val="22"/>
              </w:rPr>
              <w:t>2875</w:t>
            </w:r>
            <w:r w:rsidR="00EC2103">
              <w:rPr>
                <w:rFonts w:ascii="Verdana" w:hAnsi="Verdana" w:cs="Verdana"/>
                <w:spacing w:val="-1"/>
                <w:sz w:val="22"/>
                <w:szCs w:val="22"/>
              </w:rPr>
              <w:t>TL</w:t>
            </w:r>
          </w:p>
        </w:tc>
      </w:tr>
      <w:tr w:rsidR="00313CC5" w:rsidTr="008D46D4">
        <w:trPr>
          <w:trHeight w:hRule="exact" w:val="27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7059D4" w:rsidP="007059D4">
            <w:pPr>
              <w:pStyle w:val="TableParagraph"/>
              <w:kinsoku w:val="0"/>
              <w:overflowPunct w:val="0"/>
              <w:spacing w:line="256" w:lineRule="exact"/>
            </w:pPr>
            <w:r>
              <w:rPr>
                <w:rFonts w:ascii="Verdana" w:hAnsi="Verdana" w:cs="Verdana"/>
                <w:spacing w:val="-2"/>
                <w:sz w:val="22"/>
                <w:szCs w:val="22"/>
              </w:rPr>
              <w:t xml:space="preserve">Şubat </w:t>
            </w:r>
            <w:r w:rsidR="00EC2103">
              <w:rPr>
                <w:rFonts w:ascii="Verdana" w:hAnsi="Verdana" w:cs="Verdana"/>
                <w:spacing w:val="-3"/>
                <w:sz w:val="22"/>
                <w:szCs w:val="22"/>
              </w:rPr>
              <w:t xml:space="preserve"> 20</w:t>
            </w:r>
            <w:r w:rsidR="00071B5C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4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7059D4">
            <w:pPr>
              <w:pStyle w:val="TableParagraph"/>
              <w:kinsoku w:val="0"/>
              <w:overflowPunct w:val="0"/>
              <w:spacing w:line="256" w:lineRule="exact"/>
              <w:ind w:left="553"/>
            </w:pPr>
            <w:r>
              <w:t>Şubat</w:t>
            </w:r>
            <w:r w:rsidR="008D46D4" w:rsidRPr="008D46D4">
              <w:t xml:space="preserve"> ayının son iş günü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8B132A" w:rsidP="0045784D">
            <w:pPr>
              <w:pStyle w:val="TableParagraph"/>
              <w:kinsoku w:val="0"/>
              <w:overflowPunct w:val="0"/>
              <w:spacing w:line="256" w:lineRule="exact"/>
              <w:ind w:left="166"/>
            </w:pPr>
            <w:r>
              <w:rPr>
                <w:rFonts w:ascii="Verdana" w:hAnsi="Verdana" w:cs="Verdana"/>
                <w:spacing w:val="-3"/>
                <w:sz w:val="22"/>
                <w:szCs w:val="22"/>
              </w:rPr>
              <w:t>20</w:t>
            </w:r>
            <w:r w:rsidR="00071B5C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4</w:t>
            </w:r>
            <w:r w:rsidR="00313CC5">
              <w:rPr>
                <w:rFonts w:ascii="Verdana" w:hAnsi="Verdana" w:cs="Verdana"/>
                <w:spacing w:val="-5"/>
                <w:sz w:val="22"/>
                <w:szCs w:val="22"/>
              </w:rPr>
              <w:t xml:space="preserve"> </w:t>
            </w:r>
            <w:r w:rsidR="00313CC5">
              <w:rPr>
                <w:rFonts w:ascii="Verdana" w:hAnsi="Verdana" w:cs="Verdana"/>
                <w:spacing w:val="-1"/>
                <w:sz w:val="22"/>
                <w:szCs w:val="22"/>
              </w:rPr>
              <w:t>Mali</w:t>
            </w:r>
            <w:r w:rsidR="00313CC5">
              <w:rPr>
                <w:rFonts w:ascii="Verdana" w:hAnsi="Verdana" w:cs="Verdana"/>
                <w:spacing w:val="-7"/>
                <w:sz w:val="22"/>
                <w:szCs w:val="22"/>
              </w:rPr>
              <w:t xml:space="preserve"> </w:t>
            </w:r>
            <w:r w:rsidR="00313CC5">
              <w:rPr>
                <w:rFonts w:ascii="Verdana" w:hAnsi="Verdana" w:cs="Verdana"/>
                <w:spacing w:val="-1"/>
                <w:sz w:val="22"/>
                <w:szCs w:val="22"/>
              </w:rPr>
              <w:t>Yılında</w:t>
            </w:r>
            <w:r w:rsidR="00313CC5">
              <w:rPr>
                <w:rFonts w:ascii="Verdana" w:hAnsi="Verdana" w:cs="Verdana"/>
                <w:spacing w:val="1"/>
                <w:sz w:val="22"/>
                <w:szCs w:val="22"/>
              </w:rPr>
              <w:t xml:space="preserve"> </w:t>
            </w:r>
            <w:r w:rsidR="00313CC5">
              <w:rPr>
                <w:rFonts w:ascii="Verdana" w:hAnsi="Verdana" w:cs="Verdana"/>
                <w:spacing w:val="-2"/>
                <w:sz w:val="22"/>
                <w:szCs w:val="22"/>
              </w:rPr>
              <w:t>Belirlenecek</w:t>
            </w:r>
            <w:r w:rsidR="00313CC5">
              <w:rPr>
                <w:rFonts w:ascii="Verdana" w:hAnsi="Verdana" w:cs="Verdana"/>
                <w:spacing w:val="-4"/>
                <w:sz w:val="22"/>
                <w:szCs w:val="22"/>
              </w:rPr>
              <w:t xml:space="preserve"> </w:t>
            </w:r>
            <w:r w:rsidR="00313CC5">
              <w:rPr>
                <w:rFonts w:ascii="Verdana" w:hAnsi="Verdana" w:cs="Verdana"/>
                <w:spacing w:val="-1"/>
                <w:sz w:val="22"/>
                <w:szCs w:val="22"/>
              </w:rPr>
              <w:t>Miktar</w:t>
            </w:r>
          </w:p>
        </w:tc>
      </w:tr>
      <w:tr w:rsidR="008D46D4" w:rsidTr="008D46D4">
        <w:trPr>
          <w:trHeight w:hRule="exact" w:val="27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6D4" w:rsidRDefault="008D46D4" w:rsidP="007059D4">
            <w:pPr>
              <w:pStyle w:val="TableParagraph"/>
              <w:kinsoku w:val="0"/>
              <w:overflowPunct w:val="0"/>
              <w:spacing w:line="256" w:lineRule="exact"/>
            </w:pPr>
            <w:r>
              <w:rPr>
                <w:rFonts w:ascii="Verdana" w:hAnsi="Verdana" w:cs="Verdana"/>
                <w:spacing w:val="-2"/>
                <w:sz w:val="22"/>
                <w:szCs w:val="22"/>
              </w:rPr>
              <w:t xml:space="preserve">Nisan </w:t>
            </w:r>
            <w:r>
              <w:rPr>
                <w:rFonts w:ascii="Verdana" w:hAnsi="Verdana" w:cs="Verdana"/>
                <w:spacing w:val="-3"/>
                <w:sz w:val="22"/>
                <w:szCs w:val="22"/>
              </w:rPr>
              <w:t xml:space="preserve"> 20</w:t>
            </w:r>
            <w:r w:rsidR="00071B5C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4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6D4" w:rsidRDefault="007059D4" w:rsidP="00405921">
            <w:pPr>
              <w:pStyle w:val="TableParagraph"/>
              <w:kinsoku w:val="0"/>
              <w:overflowPunct w:val="0"/>
              <w:spacing w:line="256" w:lineRule="exact"/>
              <w:ind w:left="505"/>
            </w:pPr>
            <w:r>
              <w:rPr>
                <w:rFonts w:ascii="Verdana" w:hAnsi="Verdana" w:cs="Verdana"/>
                <w:spacing w:val="-3"/>
                <w:sz w:val="22"/>
                <w:szCs w:val="22"/>
              </w:rPr>
              <w:t xml:space="preserve">Nisan </w:t>
            </w:r>
            <w:r w:rsidR="008D46D4">
              <w:rPr>
                <w:rFonts w:ascii="Verdana" w:hAnsi="Verdana" w:cs="Verdana"/>
                <w:spacing w:val="-3"/>
                <w:sz w:val="22"/>
                <w:szCs w:val="22"/>
              </w:rPr>
              <w:t xml:space="preserve"> ayının son iş günü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6D4" w:rsidRDefault="008D46D4">
            <w:pPr>
              <w:pStyle w:val="TableParagraph"/>
              <w:kinsoku w:val="0"/>
              <w:overflowPunct w:val="0"/>
              <w:spacing w:line="256" w:lineRule="exact"/>
              <w:ind w:left="166"/>
            </w:pPr>
            <w:r>
              <w:rPr>
                <w:rFonts w:ascii="Verdana" w:hAnsi="Verdana" w:cs="Verdana"/>
                <w:spacing w:val="-3"/>
                <w:sz w:val="22"/>
                <w:szCs w:val="22"/>
              </w:rPr>
              <w:t>20</w:t>
            </w:r>
            <w:r w:rsidR="00071B5C">
              <w:rPr>
                <w:rFonts w:ascii="Verdana" w:hAnsi="Verdana" w:cs="Verdana"/>
                <w:spacing w:val="-3"/>
                <w:sz w:val="22"/>
                <w:szCs w:val="22"/>
              </w:rPr>
              <w:t>2</w:t>
            </w:r>
            <w:r w:rsidR="0045784D">
              <w:rPr>
                <w:rFonts w:ascii="Verdana" w:hAnsi="Verdana" w:cs="Verdana"/>
                <w:spacing w:val="-3"/>
                <w:sz w:val="22"/>
                <w:szCs w:val="22"/>
              </w:rPr>
              <w:t>4</w:t>
            </w:r>
            <w:r>
              <w:rPr>
                <w:rFonts w:ascii="Verdana" w:hAnsi="Verdana" w:cs="Verdan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spacing w:val="-1"/>
                <w:sz w:val="22"/>
                <w:szCs w:val="22"/>
              </w:rPr>
              <w:t>Mali</w:t>
            </w:r>
            <w:r>
              <w:rPr>
                <w:rFonts w:ascii="Verdana" w:hAnsi="Verdana" w:cs="Verdan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spacing w:val="-1"/>
                <w:sz w:val="22"/>
                <w:szCs w:val="22"/>
              </w:rPr>
              <w:t>Yılında</w:t>
            </w:r>
            <w:r>
              <w:rPr>
                <w:rFonts w:ascii="Verdana" w:hAnsi="Verdana" w:cs="Verdan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spacing w:val="-2"/>
                <w:sz w:val="22"/>
                <w:szCs w:val="22"/>
              </w:rPr>
              <w:t>Belirlenecek</w:t>
            </w:r>
            <w:r>
              <w:rPr>
                <w:rFonts w:ascii="Verdana" w:hAnsi="Verdana" w:cs="Verdan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Verdana" w:hAnsi="Verdana" w:cs="Verdana"/>
                <w:spacing w:val="-1"/>
                <w:sz w:val="22"/>
                <w:szCs w:val="22"/>
              </w:rPr>
              <w:t>Miktar</w:t>
            </w:r>
          </w:p>
        </w:tc>
      </w:tr>
      <w:tr w:rsidR="00313CC5" w:rsidTr="008D46D4">
        <w:trPr>
          <w:trHeight w:hRule="exact" w:val="268"/>
        </w:trPr>
        <w:tc>
          <w:tcPr>
            <w:tcW w:w="26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13CC5" w:rsidRDefault="00313CC5"/>
        </w:tc>
        <w:tc>
          <w:tcPr>
            <w:tcW w:w="3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13CC5" w:rsidRDefault="00313CC5"/>
        </w:tc>
        <w:tc>
          <w:tcPr>
            <w:tcW w:w="4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13CC5" w:rsidRDefault="00313CC5"/>
        </w:tc>
      </w:tr>
    </w:tbl>
    <w:p w:rsidR="00313CC5" w:rsidRDefault="00313CC5">
      <w:pPr>
        <w:pStyle w:val="GvdeMetni"/>
        <w:kinsoku w:val="0"/>
        <w:overflowPunct w:val="0"/>
        <w:ind w:left="0" w:firstLine="0"/>
        <w:rPr>
          <w:rFonts w:ascii="Arial" w:hAnsi="Arial" w:cs="Arial"/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Arial" w:hAnsi="Arial" w:cs="Arial"/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5"/>
        <w:ind w:left="0" w:firstLine="0"/>
        <w:rPr>
          <w:rFonts w:ascii="Arial" w:hAnsi="Arial" w:cs="Arial"/>
          <w:b/>
          <w:bCs/>
          <w:sz w:val="28"/>
          <w:szCs w:val="28"/>
        </w:rPr>
      </w:pPr>
    </w:p>
    <w:p w:rsidR="00313CC5" w:rsidRDefault="009F42DF">
      <w:pPr>
        <w:pStyle w:val="GvdeMetni"/>
        <w:kinsoku w:val="0"/>
        <w:overflowPunct w:val="0"/>
        <w:spacing w:before="61"/>
        <w:ind w:left="236" w:right="378" w:firstLine="1132"/>
        <w:jc w:val="both"/>
        <w:rPr>
          <w:rFonts w:ascii="Verdana" w:hAnsi="Verdana" w:cs="Verdana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-503555</wp:posOffset>
                </wp:positionV>
                <wp:extent cx="6365875" cy="376555"/>
                <wp:effectExtent l="0" t="0" r="0" b="0"/>
                <wp:wrapNone/>
                <wp:docPr id="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875" cy="376555"/>
                          <a:chOff x="1295" y="-793"/>
                          <a:chExt cx="10025" cy="593"/>
                        </a:xfrm>
                      </wpg:grpSpPr>
                      <wps:wsp>
                        <wps:cNvPr id="81" name="Freeform 47"/>
                        <wps:cNvSpPr>
                          <a:spLocks/>
                        </wps:cNvSpPr>
                        <wps:spPr bwMode="auto">
                          <a:xfrm>
                            <a:off x="1306" y="-788"/>
                            <a:ext cx="20" cy="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6"/>
                              <a:gd name="T2" fmla="*/ 0 w 20"/>
                              <a:gd name="T3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8"/>
                        <wps:cNvSpPr>
                          <a:spLocks/>
                        </wps:cNvSpPr>
                        <wps:spPr bwMode="auto">
                          <a:xfrm>
                            <a:off x="11309" y="-788"/>
                            <a:ext cx="20" cy="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6"/>
                              <a:gd name="T2" fmla="*/ 0 w 20"/>
                              <a:gd name="T3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9"/>
                        <wps:cNvSpPr>
                          <a:spLocks/>
                        </wps:cNvSpPr>
                        <wps:spPr bwMode="auto">
                          <a:xfrm>
                            <a:off x="1301" y="-207"/>
                            <a:ext cx="10013" cy="20"/>
                          </a:xfrm>
                          <a:custGeom>
                            <a:avLst/>
                            <a:gdLst>
                              <a:gd name="T0" fmla="*/ 0 w 10013"/>
                              <a:gd name="T1" fmla="*/ 0 h 20"/>
                              <a:gd name="T2" fmla="*/ 10013 w 100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13" h="20">
                                <a:moveTo>
                                  <a:pt x="0" y="0"/>
                                </a:moveTo>
                                <a:lnTo>
                                  <a:pt x="1001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-794"/>
                            <a:ext cx="1002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27"/>
                                <w:ind w:left="121" w:right="176" w:firstLine="0"/>
                                <w:rPr>
                                  <w:rFonts w:ascii="Verdana" w:hAnsi="Verdana" w:cs="Verdana"/>
                                  <w:spacing w:val="-2"/>
                                </w:rPr>
                              </w:pPr>
                              <w:r>
                                <w:rPr>
                                  <w:rFonts w:ascii="Verdana" w:hAnsi="Verdana" w:cs="Verdana"/>
                                  <w:b/>
                                  <w:bCs/>
                                  <w:spacing w:val="-2"/>
                                </w:rPr>
                                <w:t>NOT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 w:cs="Verdana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1"/>
                                </w:rPr>
                                <w:t>Bu</w:t>
                              </w:r>
                              <w:r>
                                <w:rPr>
                                  <w:rFonts w:ascii="Verdana" w:hAnsi="Verdana" w:cs="Verdana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3"/>
                                </w:rPr>
                                <w:t>tarihler</w:t>
                              </w:r>
                              <w:r>
                                <w:rPr>
                                  <w:rFonts w:ascii="Verdana" w:hAnsi="Verdana" w:cs="Verdana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sonunda</w:t>
                              </w:r>
                              <w:r>
                                <w:rPr>
                                  <w:rFonts w:ascii="Verdana" w:hAnsi="Verdana" w:cs="Verdana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3"/>
                                </w:rPr>
                                <w:t>taksitini</w:t>
                              </w:r>
                              <w:r>
                                <w:rPr>
                                  <w:rFonts w:ascii="Verdana" w:hAnsi="Verdana" w:cs="Verdana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1"/>
                                </w:rPr>
                                <w:t>ödemeyen</w:t>
                              </w:r>
                              <w:r>
                                <w:rPr>
                                  <w:rFonts w:ascii="Verdana" w:hAnsi="Verdana" w:cs="Verdana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paralı</w:t>
                              </w:r>
                              <w:r>
                                <w:rPr>
                                  <w:rFonts w:ascii="Verdana" w:hAnsi="Verdana" w:cs="Verdan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yatılı</w:t>
                              </w:r>
                              <w:r>
                                <w:rPr>
                                  <w:rFonts w:ascii="Verdana" w:hAnsi="Verdana" w:cs="Verdan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öğrencinin</w:t>
                              </w:r>
                              <w:r>
                                <w:rPr>
                                  <w:rFonts w:ascii="Verdana" w:hAnsi="Verdana" w:cs="Verdana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pansiyonla</w:t>
                              </w:r>
                              <w:r>
                                <w:rPr>
                                  <w:rFonts w:ascii="Verdana" w:hAnsi="Verdana" w:cs="Verdana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1"/>
                                </w:rPr>
                                <w:t>ilişiği</w:t>
                              </w:r>
                              <w:r>
                                <w:rPr>
                                  <w:rFonts w:ascii="Verdana" w:hAnsi="Verdana" w:cs="Verdana"/>
                                  <w:spacing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 w:cs="Verdana"/>
                                  <w:spacing w:val="-2"/>
                                </w:rPr>
                                <w:t>kesilir.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46" o:spid="_x0000_s1045" style="position:absolute;left:0;text-align:left;margin-left:64.75pt;margin-top:-39.65pt;width:501.25pt;height:29.65pt;z-index:-251668992;mso-position-horizontal-relative:page;mso-position-vertical-relative:text" coordorigin="1295,-793" coordsize="10025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" o:allowincell="f">
                <v:shape id="Freeform 47" o:spid="_x0000_s1046" style="position:absolute;left:1306;top:-788;width:20;height:576;visibility:visible;mso-wrap-style:square;v-text-anchor:top" coordsize="2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" path="m,l,576e" filled="f" strokeweight=".20458mm">
                  <v:path arrowok="t" o:connecttype="custom" o:connectlocs="0,0;0,576" o:connectangles="0,0"/>
                </v:shape>
                <v:shape id="Freeform 48" o:spid="_x0000_s1047" style="position:absolute;left:11309;top:-788;width:20;height:576;visibility:visible;mso-wrap-style:square;v-text-anchor:top" coordsize="2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" path="m,l,576e" filled="f" strokeweight=".20458mm">
                  <v:path arrowok="t" o:connecttype="custom" o:connectlocs="0,0;0,576" o:connectangles="0,0"/>
                </v:shape>
                <v:shape id="Freeform 49" o:spid="_x0000_s1048" style="position:absolute;left:1301;top:-207;width:10013;height:20;visibility:visible;mso-wrap-style:square;v-text-anchor:top" coordsize="100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" path="m,l10013,e" filled="f" strokeweight=".20458mm">
                  <v:path arrowok="t" o:connecttype="custom" o:connectlocs="0,0;10013,0" o:connectangles="0,0"/>
                </v:shape>
                <v:shape id="Text Box 50" o:spid="_x0000_s1049" type="#_x0000_t202" style="position:absolute;left:1295;top:-794;width:10025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before="27"/>
                          <w:ind w:left="121" w:right="176" w:firstLine="0"/>
                          <w:rPr>
                            <w:rFonts w:ascii="Verdana" w:hAnsi="Verdana" w:cs="Verdana"/>
                            <w:spacing w:val="-2"/>
                          </w:rPr>
                        </w:pPr>
                        <w:r>
                          <w:rPr>
                            <w:rFonts w:ascii="Verdana" w:hAnsi="Verdana" w:cs="Verdana"/>
                            <w:b/>
                            <w:bCs/>
                            <w:spacing w:val="-2"/>
                          </w:rPr>
                          <w:t>NOT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:</w:t>
                        </w:r>
                        <w:r>
                          <w:rPr>
                            <w:rFonts w:ascii="Verdana" w:hAnsi="Verdana" w:cs="Verdana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1"/>
                          </w:rPr>
                          <w:t>Bu</w:t>
                        </w:r>
                        <w:r>
                          <w:rPr>
                            <w:rFonts w:ascii="Verdana" w:hAnsi="Verdana" w:cs="Verdana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3"/>
                          </w:rPr>
                          <w:t>tarihler</w:t>
                        </w:r>
                        <w:r>
                          <w:rPr>
                            <w:rFonts w:ascii="Verdana" w:hAnsi="Verdana" w:cs="Verdana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sonunda</w:t>
                        </w:r>
                        <w:r>
                          <w:rPr>
                            <w:rFonts w:ascii="Verdana" w:hAnsi="Verdana" w:cs="Verdana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3"/>
                          </w:rPr>
                          <w:t>taksi</w:t>
                        </w:r>
                        <w:r w:rsidR="00832AC0">
                          <w:rPr>
                            <w:rFonts w:ascii="Verdana" w:hAnsi="Verdana" w:cs="Verdana"/>
                            <w:spacing w:val="-3"/>
                          </w:rPr>
                          <w:t>t</w:t>
                        </w:r>
                        <w:r>
                          <w:rPr>
                            <w:rFonts w:ascii="Verdana" w:hAnsi="Verdana" w:cs="Verdana"/>
                            <w:spacing w:val="-3"/>
                          </w:rPr>
                          <w:t>ini</w:t>
                        </w:r>
                        <w:r>
                          <w:rPr>
                            <w:rFonts w:ascii="Verdana" w:hAnsi="Verdana" w:cs="Verdana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1"/>
                          </w:rPr>
                          <w:t>ödemeyen</w:t>
                        </w:r>
                        <w:r>
                          <w:rPr>
                            <w:rFonts w:ascii="Verdana" w:hAnsi="Verdana" w:cs="Verdana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paralı</w:t>
                        </w:r>
                        <w:r>
                          <w:rPr>
                            <w:rFonts w:ascii="Verdana" w:hAnsi="Verdana" w:cs="Verdan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yatılı</w:t>
                        </w:r>
                        <w:r>
                          <w:rPr>
                            <w:rFonts w:ascii="Verdana" w:hAnsi="Verdana" w:cs="Verdan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öğrencinin</w:t>
                        </w:r>
                        <w:r>
                          <w:rPr>
                            <w:rFonts w:ascii="Verdana" w:hAnsi="Verdana" w:cs="Verdana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pansiyonla</w:t>
                        </w:r>
                        <w:r>
                          <w:rPr>
                            <w:rFonts w:ascii="Verdana" w:hAnsi="Verdana" w:cs="Verdana"/>
                            <w:spacing w:val="30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1"/>
                          </w:rPr>
                          <w:t>ilişiği</w:t>
                        </w:r>
                        <w:r>
                          <w:rPr>
                            <w:rFonts w:ascii="Verdana" w:hAnsi="Verdana" w:cs="Verdana"/>
                            <w:spacing w:val="73"/>
                          </w:rPr>
                          <w:t xml:space="preserve"> </w:t>
                        </w:r>
                        <w:r>
                          <w:rPr>
                            <w:rFonts w:ascii="Verdana" w:hAnsi="Verdana" w:cs="Verdana"/>
                            <w:spacing w:val="-2"/>
                          </w:rPr>
                          <w:t>kesilir.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3CC5">
        <w:rPr>
          <w:rFonts w:ascii="Verdana" w:hAnsi="Verdana" w:cs="Verdana"/>
          <w:spacing w:val="-2"/>
        </w:rPr>
        <w:t>Paralı</w:t>
      </w:r>
      <w:r w:rsidR="00313CC5">
        <w:rPr>
          <w:rFonts w:ascii="Verdana" w:hAnsi="Verdana" w:cs="Verdana"/>
          <w:spacing w:val="20"/>
        </w:rPr>
        <w:t xml:space="preserve"> </w:t>
      </w:r>
      <w:r w:rsidR="00313CC5">
        <w:rPr>
          <w:rFonts w:ascii="Verdana" w:hAnsi="Verdana" w:cs="Verdana"/>
          <w:spacing w:val="-1"/>
        </w:rPr>
        <w:t>yatılı</w:t>
      </w:r>
      <w:r w:rsidR="00313CC5">
        <w:rPr>
          <w:rFonts w:ascii="Verdana" w:hAnsi="Verdana" w:cs="Verdana"/>
          <w:spacing w:val="20"/>
        </w:rPr>
        <w:t xml:space="preserve"> </w:t>
      </w:r>
      <w:r w:rsidR="00313CC5">
        <w:rPr>
          <w:rFonts w:ascii="Verdana" w:hAnsi="Verdana" w:cs="Verdana"/>
          <w:spacing w:val="-2"/>
        </w:rPr>
        <w:t>öğrencilerin</w:t>
      </w:r>
      <w:r w:rsidR="00313CC5">
        <w:rPr>
          <w:rFonts w:ascii="Verdana" w:hAnsi="Verdana" w:cs="Verdana"/>
          <w:spacing w:val="25"/>
        </w:rPr>
        <w:t xml:space="preserve"> </w:t>
      </w:r>
      <w:r w:rsidR="00313CC5">
        <w:rPr>
          <w:rFonts w:ascii="Verdana" w:hAnsi="Verdana" w:cs="Verdana"/>
          <w:spacing w:val="-2"/>
        </w:rPr>
        <w:t>pansiyon</w:t>
      </w:r>
      <w:r w:rsidR="00313CC5">
        <w:rPr>
          <w:rFonts w:ascii="Verdana" w:hAnsi="Verdana" w:cs="Verdana"/>
          <w:spacing w:val="22"/>
        </w:rPr>
        <w:t xml:space="preserve"> </w:t>
      </w:r>
      <w:r w:rsidR="00313CC5">
        <w:rPr>
          <w:rFonts w:ascii="Verdana" w:hAnsi="Verdana" w:cs="Verdana"/>
          <w:spacing w:val="-1"/>
        </w:rPr>
        <w:t>taksitleri</w:t>
      </w:r>
      <w:r w:rsidR="00313CC5">
        <w:rPr>
          <w:rFonts w:ascii="Verdana" w:hAnsi="Verdana" w:cs="Verdana"/>
          <w:spacing w:val="25"/>
        </w:rPr>
        <w:t xml:space="preserve"> </w:t>
      </w:r>
      <w:r w:rsidR="00313CC5">
        <w:rPr>
          <w:rFonts w:ascii="Verdana" w:hAnsi="Verdana" w:cs="Verdana"/>
          <w:spacing w:val="-2"/>
        </w:rPr>
        <w:t>okulumuza</w:t>
      </w:r>
      <w:r w:rsidR="00313CC5">
        <w:rPr>
          <w:rFonts w:ascii="Verdana" w:hAnsi="Verdana" w:cs="Verdana"/>
          <w:spacing w:val="25"/>
        </w:rPr>
        <w:t xml:space="preserve"> </w:t>
      </w:r>
      <w:r w:rsidR="00313CC5">
        <w:rPr>
          <w:rFonts w:ascii="Verdana" w:hAnsi="Verdana" w:cs="Verdana"/>
          <w:spacing w:val="-3"/>
        </w:rPr>
        <w:t>teslim</w:t>
      </w:r>
      <w:r w:rsidR="00313CC5">
        <w:rPr>
          <w:rFonts w:ascii="Verdana" w:hAnsi="Verdana" w:cs="Verdana"/>
          <w:spacing w:val="24"/>
        </w:rPr>
        <w:t xml:space="preserve"> </w:t>
      </w:r>
      <w:r w:rsidR="00313CC5">
        <w:rPr>
          <w:rFonts w:ascii="Verdana" w:hAnsi="Verdana" w:cs="Verdana"/>
          <w:spacing w:val="-1"/>
        </w:rPr>
        <w:t>edilerek</w:t>
      </w:r>
      <w:r w:rsidR="00313CC5">
        <w:rPr>
          <w:rFonts w:ascii="Verdana" w:hAnsi="Verdana" w:cs="Verdana"/>
          <w:spacing w:val="27"/>
        </w:rPr>
        <w:t xml:space="preserve"> </w:t>
      </w:r>
      <w:r w:rsidR="00313CC5">
        <w:rPr>
          <w:rFonts w:ascii="Verdana" w:hAnsi="Verdana" w:cs="Verdana"/>
          <w:spacing w:val="-1"/>
        </w:rPr>
        <w:t>gerekli</w:t>
      </w:r>
      <w:r w:rsidR="00313CC5">
        <w:rPr>
          <w:rFonts w:ascii="Verdana" w:hAnsi="Verdana" w:cs="Verdana"/>
          <w:spacing w:val="71"/>
        </w:rPr>
        <w:t xml:space="preserve"> </w:t>
      </w:r>
      <w:r w:rsidR="00313CC5">
        <w:rPr>
          <w:rFonts w:ascii="Verdana" w:hAnsi="Verdana" w:cs="Verdana"/>
          <w:spacing w:val="-2"/>
        </w:rPr>
        <w:t>makbuz</w:t>
      </w:r>
      <w:r w:rsidR="00313CC5">
        <w:rPr>
          <w:rFonts w:ascii="Verdana" w:hAnsi="Verdana" w:cs="Verdana"/>
          <w:spacing w:val="47"/>
        </w:rPr>
        <w:t xml:space="preserve"> </w:t>
      </w:r>
      <w:r w:rsidR="00313CC5">
        <w:rPr>
          <w:rFonts w:ascii="Verdana" w:hAnsi="Verdana" w:cs="Verdana"/>
          <w:spacing w:val="-2"/>
        </w:rPr>
        <w:t>alınacaktır.</w:t>
      </w:r>
      <w:r w:rsidR="00313CC5">
        <w:rPr>
          <w:rFonts w:ascii="Verdana" w:hAnsi="Verdana" w:cs="Verdana"/>
          <w:spacing w:val="47"/>
        </w:rPr>
        <w:t xml:space="preserve"> </w:t>
      </w:r>
      <w:r w:rsidR="00313CC5">
        <w:rPr>
          <w:rFonts w:ascii="Verdana" w:hAnsi="Verdana" w:cs="Verdana"/>
          <w:spacing w:val="-2"/>
        </w:rPr>
        <w:t>Paralı</w:t>
      </w:r>
      <w:r w:rsidR="00313CC5">
        <w:rPr>
          <w:rFonts w:ascii="Verdana" w:hAnsi="Verdana" w:cs="Verdana"/>
          <w:spacing w:val="44"/>
        </w:rPr>
        <w:t xml:space="preserve"> </w:t>
      </w:r>
      <w:r w:rsidR="00313CC5">
        <w:rPr>
          <w:rFonts w:ascii="Verdana" w:hAnsi="Verdana" w:cs="Verdana"/>
          <w:spacing w:val="-1"/>
        </w:rPr>
        <w:t>Yatılı</w:t>
      </w:r>
      <w:r w:rsidR="00313CC5">
        <w:rPr>
          <w:rFonts w:ascii="Verdana" w:hAnsi="Verdana" w:cs="Verdana"/>
          <w:spacing w:val="43"/>
        </w:rPr>
        <w:t xml:space="preserve"> </w:t>
      </w:r>
      <w:r w:rsidR="00313CC5">
        <w:rPr>
          <w:rFonts w:ascii="Verdana" w:hAnsi="Verdana" w:cs="Verdana"/>
          <w:spacing w:val="-2"/>
        </w:rPr>
        <w:t>öğrencilerimizin</w:t>
      </w:r>
      <w:r w:rsidR="00313CC5">
        <w:rPr>
          <w:rFonts w:ascii="Verdana" w:hAnsi="Verdana" w:cs="Verdana"/>
          <w:spacing w:val="49"/>
        </w:rPr>
        <w:t xml:space="preserve"> </w:t>
      </w:r>
      <w:r w:rsidR="00313CC5">
        <w:rPr>
          <w:rFonts w:ascii="Verdana" w:hAnsi="Verdana" w:cs="Verdana"/>
          <w:spacing w:val="-2"/>
        </w:rPr>
        <w:t>pansiyon</w:t>
      </w:r>
      <w:r w:rsidR="00313CC5">
        <w:rPr>
          <w:rFonts w:ascii="Verdana" w:hAnsi="Verdana" w:cs="Verdana"/>
          <w:spacing w:val="51"/>
        </w:rPr>
        <w:t xml:space="preserve"> </w:t>
      </w:r>
      <w:r w:rsidR="00313CC5">
        <w:rPr>
          <w:rFonts w:ascii="Verdana" w:hAnsi="Verdana" w:cs="Verdana"/>
          <w:spacing w:val="-2"/>
        </w:rPr>
        <w:t>taksitleri</w:t>
      </w:r>
      <w:r w:rsidR="00313CC5">
        <w:rPr>
          <w:rFonts w:ascii="Verdana" w:hAnsi="Verdana" w:cs="Verdana"/>
          <w:spacing w:val="44"/>
        </w:rPr>
        <w:t xml:space="preserve"> </w:t>
      </w:r>
      <w:r w:rsidR="00313CC5">
        <w:rPr>
          <w:rFonts w:ascii="Verdana" w:hAnsi="Verdana" w:cs="Verdana"/>
          <w:spacing w:val="-1"/>
        </w:rPr>
        <w:t>ödeme</w:t>
      </w:r>
      <w:r w:rsidR="00313CC5">
        <w:rPr>
          <w:rFonts w:ascii="Verdana" w:hAnsi="Verdana" w:cs="Verdana"/>
          <w:spacing w:val="47"/>
        </w:rPr>
        <w:t xml:space="preserve"> </w:t>
      </w:r>
      <w:r w:rsidR="00313CC5">
        <w:rPr>
          <w:rFonts w:ascii="Verdana" w:hAnsi="Verdana" w:cs="Verdana"/>
          <w:spacing w:val="-1"/>
        </w:rPr>
        <w:t>planı</w:t>
      </w:r>
      <w:r w:rsidR="00313CC5">
        <w:rPr>
          <w:rFonts w:ascii="Verdana" w:hAnsi="Verdana" w:cs="Verdana"/>
          <w:spacing w:val="83"/>
        </w:rPr>
        <w:t xml:space="preserve"> </w:t>
      </w:r>
      <w:r w:rsidR="00313CC5">
        <w:rPr>
          <w:rFonts w:ascii="Verdana" w:hAnsi="Verdana" w:cs="Verdana"/>
          <w:spacing w:val="-2"/>
        </w:rPr>
        <w:t>yukarıya çıkarılmıştır.</w:t>
      </w: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</w:rPr>
      </w:pPr>
    </w:p>
    <w:p w:rsidR="00313CC5" w:rsidRDefault="00313CC5">
      <w:pPr>
        <w:pStyle w:val="GvdeMetni"/>
        <w:kinsoku w:val="0"/>
        <w:overflowPunct w:val="0"/>
        <w:spacing w:before="12"/>
        <w:ind w:left="0" w:firstLine="0"/>
        <w:rPr>
          <w:rFonts w:ascii="Verdana" w:hAnsi="Verdana" w:cs="Verdana"/>
          <w:sz w:val="21"/>
          <w:szCs w:val="21"/>
        </w:rPr>
      </w:pPr>
    </w:p>
    <w:p w:rsidR="006900F8" w:rsidRDefault="00C253CF" w:rsidP="006900F8">
      <w:pPr>
        <w:pStyle w:val="GvdeMetni"/>
        <w:kinsoku w:val="0"/>
        <w:overflowPunct w:val="0"/>
        <w:ind w:left="6036" w:right="770" w:firstLine="444"/>
        <w:rPr>
          <w:rFonts w:ascii="Verdana" w:hAnsi="Verdana" w:cs="Verdana"/>
          <w:spacing w:val="-2"/>
        </w:rPr>
      </w:pPr>
      <w:r>
        <w:rPr>
          <w:rFonts w:ascii="Verdana" w:hAnsi="Verdana" w:cs="Verdana"/>
          <w:spacing w:val="-2"/>
        </w:rPr>
        <w:t xml:space="preserve">   </w:t>
      </w:r>
      <w:r w:rsidR="00EC6C6B">
        <w:rPr>
          <w:rFonts w:ascii="Verdana" w:hAnsi="Verdana" w:cs="Verdana"/>
          <w:spacing w:val="-2"/>
        </w:rPr>
        <w:t>Zafer YILMAZ</w:t>
      </w:r>
      <w:r>
        <w:rPr>
          <w:rFonts w:ascii="Verdana" w:hAnsi="Verdana" w:cs="Verdana"/>
          <w:spacing w:val="-2"/>
        </w:rPr>
        <w:t xml:space="preserve">  </w:t>
      </w:r>
    </w:p>
    <w:p w:rsidR="00313CC5" w:rsidRDefault="006900F8" w:rsidP="006900F8">
      <w:pPr>
        <w:pStyle w:val="GvdeMetni"/>
        <w:kinsoku w:val="0"/>
        <w:overflowPunct w:val="0"/>
        <w:ind w:left="6036" w:right="770" w:firstLine="444"/>
        <w:rPr>
          <w:rFonts w:ascii="Verdana" w:hAnsi="Verdana" w:cs="Verdana"/>
        </w:rPr>
      </w:pPr>
      <w:r>
        <w:rPr>
          <w:rFonts w:ascii="Verdana" w:hAnsi="Verdana" w:cs="Verdana"/>
          <w:spacing w:val="-1"/>
        </w:rPr>
        <w:t xml:space="preserve">    </w:t>
      </w:r>
      <w:r w:rsidR="00313CC5">
        <w:rPr>
          <w:rFonts w:ascii="Verdana" w:hAnsi="Verdana" w:cs="Verdana"/>
          <w:spacing w:val="-1"/>
        </w:rPr>
        <w:t>Okul</w:t>
      </w:r>
      <w:r w:rsidR="00313CC5">
        <w:rPr>
          <w:rFonts w:ascii="Verdana" w:hAnsi="Verdana" w:cs="Verdana"/>
          <w:spacing w:val="-7"/>
        </w:rPr>
        <w:t xml:space="preserve"> </w:t>
      </w:r>
      <w:r w:rsidR="00313CC5">
        <w:rPr>
          <w:rFonts w:ascii="Verdana" w:hAnsi="Verdana" w:cs="Verdana"/>
          <w:spacing w:val="-2"/>
        </w:rPr>
        <w:t>Müdürü</w:t>
      </w:r>
    </w:p>
    <w:p w:rsidR="00313CC5" w:rsidRDefault="00313CC5">
      <w:pPr>
        <w:pStyle w:val="GvdeMetni"/>
        <w:kinsoku w:val="0"/>
        <w:overflowPunct w:val="0"/>
        <w:ind w:left="8203" w:right="770" w:firstLine="7"/>
        <w:jc w:val="right"/>
        <w:rPr>
          <w:rFonts w:ascii="Verdana" w:hAnsi="Verdana" w:cs="Verdana"/>
        </w:rPr>
        <w:sectPr w:rsidR="00313CC5">
          <w:pgSz w:w="11900" w:h="16850"/>
          <w:pgMar w:top="1220" w:right="320" w:bottom="520" w:left="1180" w:header="175" w:footer="330" w:gutter="0"/>
          <w:cols w:space="708" w:equalWidth="0">
            <w:col w:w="1040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9"/>
        <w:ind w:left="0" w:firstLine="0"/>
        <w:rPr>
          <w:rFonts w:ascii="Verdana" w:hAnsi="Verdana" w:cs="Verdana"/>
          <w:sz w:val="13"/>
          <w:szCs w:val="13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06" w:firstLine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353695"/>
                <wp:effectExtent l="0" t="0" r="0" b="0"/>
                <wp:docPr id="7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35369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5"/>
                              <w:ind w:left="2946" w:right="793" w:hanging="2195"/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PANSİYONA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PARASIZ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VEYA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PARALI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KABULEDİLDİKTEN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SONRA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ÖĞRENCİNİN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GETİRECEĞİ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MALZEME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VE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EŞYALAR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51" o:spid="_x0000_s1050" type="#_x0000_t202" style="width:500.1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5"/>
                        <w:ind w:left="2946" w:right="793" w:hanging="2195"/>
                      </w:pPr>
                      <w:r>
                        <w:rPr>
                          <w:b/>
                          <w:bCs/>
                          <w:spacing w:val="-2"/>
                        </w:rPr>
                        <w:t>PANSİYONA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PARASIZ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VEYA </w:t>
                      </w:r>
                      <w:r>
                        <w:rPr>
                          <w:b/>
                          <w:bCs/>
                          <w:spacing w:val="-2"/>
                        </w:rPr>
                        <w:t>PARALI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KABULEDİLDİKTEN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SONRA</w:t>
                      </w:r>
                      <w:r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>ÖĞRENCİNİN</w:t>
                      </w:r>
                      <w:r>
                        <w:rPr>
                          <w:b/>
                          <w:bCs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GETİRECEĞİ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</w:rPr>
                        <w:t>MALZEME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VE </w:t>
                      </w:r>
                      <w:r>
                        <w:rPr>
                          <w:b/>
                          <w:bCs/>
                          <w:spacing w:val="-2"/>
                        </w:rPr>
                        <w:t>EŞYALAR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1"/>
        <w:ind w:left="0" w:firstLine="0"/>
        <w:rPr>
          <w:rFonts w:ascii="Verdana" w:hAnsi="Verdana" w:cs="Verdana"/>
          <w:sz w:val="17"/>
          <w:szCs w:val="17"/>
        </w:rPr>
      </w:pPr>
    </w:p>
    <w:p w:rsidR="00313CC5" w:rsidRDefault="00313CC5">
      <w:pPr>
        <w:pStyle w:val="GvdeMetni"/>
        <w:kinsoku w:val="0"/>
        <w:overflowPunct w:val="0"/>
        <w:spacing w:before="61"/>
        <w:ind w:left="216" w:right="212" w:firstLine="902"/>
        <w:jc w:val="both"/>
        <w:rPr>
          <w:rFonts w:ascii="Verdana" w:hAnsi="Verdana" w:cs="Verdana"/>
          <w:spacing w:val="-2"/>
        </w:rPr>
      </w:pPr>
      <w:r>
        <w:rPr>
          <w:rFonts w:ascii="Verdana" w:hAnsi="Verdana" w:cs="Verdana"/>
          <w:spacing w:val="-2"/>
        </w:rPr>
        <w:t>Okulumuza</w:t>
      </w:r>
      <w:r>
        <w:rPr>
          <w:rFonts w:ascii="Verdana" w:hAnsi="Verdana" w:cs="Verdana"/>
          <w:spacing w:val="41"/>
        </w:rPr>
        <w:t xml:space="preserve"> </w:t>
      </w:r>
      <w:r>
        <w:rPr>
          <w:rFonts w:ascii="Verdana" w:hAnsi="Verdana" w:cs="Verdana"/>
          <w:b/>
          <w:bCs/>
          <w:spacing w:val="-1"/>
        </w:rPr>
        <w:t>kesin</w:t>
      </w:r>
      <w:r>
        <w:rPr>
          <w:rFonts w:ascii="Verdana" w:hAnsi="Verdana" w:cs="Verdana"/>
          <w:b/>
          <w:bCs/>
          <w:spacing w:val="42"/>
        </w:rPr>
        <w:t xml:space="preserve"> </w:t>
      </w:r>
      <w:r>
        <w:rPr>
          <w:rFonts w:ascii="Verdana" w:hAnsi="Verdana" w:cs="Verdana"/>
          <w:b/>
          <w:bCs/>
          <w:spacing w:val="-2"/>
        </w:rPr>
        <w:t>kayıtlar</w:t>
      </w:r>
      <w:r>
        <w:rPr>
          <w:rFonts w:ascii="Verdana" w:hAnsi="Verdana" w:cs="Verdana"/>
          <w:b/>
          <w:bCs/>
          <w:spacing w:val="47"/>
        </w:rPr>
        <w:t xml:space="preserve"> </w:t>
      </w:r>
      <w:r>
        <w:rPr>
          <w:rFonts w:ascii="Verdana" w:hAnsi="Verdana" w:cs="Verdana"/>
          <w:b/>
          <w:bCs/>
          <w:spacing w:val="-2"/>
        </w:rPr>
        <w:t>bittikten</w:t>
      </w:r>
      <w:r>
        <w:rPr>
          <w:rFonts w:ascii="Verdana" w:hAnsi="Verdana" w:cs="Verdana"/>
          <w:b/>
          <w:bCs/>
          <w:spacing w:val="49"/>
        </w:rPr>
        <w:t xml:space="preserve"> </w:t>
      </w:r>
      <w:r>
        <w:rPr>
          <w:rFonts w:ascii="Verdana" w:hAnsi="Verdana" w:cs="Verdana"/>
          <w:b/>
          <w:bCs/>
          <w:spacing w:val="-2"/>
        </w:rPr>
        <w:t>sonra</w:t>
      </w:r>
      <w:r>
        <w:rPr>
          <w:rFonts w:ascii="Verdana" w:hAnsi="Verdana" w:cs="Verdana"/>
          <w:b/>
          <w:bCs/>
          <w:spacing w:val="48"/>
        </w:rPr>
        <w:t xml:space="preserve"> </w:t>
      </w:r>
      <w:r>
        <w:rPr>
          <w:rFonts w:ascii="Verdana" w:hAnsi="Verdana" w:cs="Verdana"/>
          <w:spacing w:val="-1"/>
        </w:rPr>
        <w:t>tüm</w:t>
      </w:r>
      <w:r>
        <w:rPr>
          <w:rFonts w:ascii="Verdana" w:hAnsi="Verdana" w:cs="Verdana"/>
          <w:spacing w:val="40"/>
        </w:rPr>
        <w:t xml:space="preserve"> </w:t>
      </w:r>
      <w:r>
        <w:rPr>
          <w:rFonts w:ascii="Verdana" w:hAnsi="Verdana" w:cs="Verdana"/>
          <w:spacing w:val="-2"/>
        </w:rPr>
        <w:t>şartları</w:t>
      </w:r>
      <w:r>
        <w:rPr>
          <w:rFonts w:ascii="Verdana" w:hAnsi="Verdana" w:cs="Verdana"/>
          <w:spacing w:val="36"/>
        </w:rPr>
        <w:t xml:space="preserve"> </w:t>
      </w:r>
      <w:r>
        <w:rPr>
          <w:rFonts w:ascii="Verdana" w:hAnsi="Verdana" w:cs="Verdana"/>
          <w:spacing w:val="-2"/>
        </w:rPr>
        <w:t>taşıyıp</w:t>
      </w:r>
      <w:r>
        <w:rPr>
          <w:rFonts w:ascii="Verdana" w:hAnsi="Verdana" w:cs="Verdana"/>
          <w:spacing w:val="44"/>
        </w:rPr>
        <w:t xml:space="preserve"> </w:t>
      </w:r>
      <w:r>
        <w:rPr>
          <w:rFonts w:ascii="Verdana" w:hAnsi="Verdana" w:cs="Verdana"/>
          <w:spacing w:val="-2"/>
        </w:rPr>
        <w:t>pansiyona</w:t>
      </w:r>
      <w:r>
        <w:rPr>
          <w:rFonts w:ascii="Verdana" w:hAnsi="Verdana" w:cs="Verdana"/>
          <w:spacing w:val="69"/>
        </w:rPr>
        <w:t xml:space="preserve"> </w:t>
      </w:r>
      <w:r>
        <w:rPr>
          <w:rFonts w:ascii="Verdana" w:hAnsi="Verdana" w:cs="Verdana"/>
          <w:b/>
          <w:bCs/>
          <w:spacing w:val="-1"/>
        </w:rPr>
        <w:t>kesin</w:t>
      </w:r>
      <w:r>
        <w:rPr>
          <w:rFonts w:ascii="Verdana" w:hAnsi="Verdana" w:cs="Verdana"/>
          <w:b/>
          <w:bCs/>
          <w:spacing w:val="12"/>
        </w:rPr>
        <w:t xml:space="preserve"> </w:t>
      </w:r>
      <w:r>
        <w:rPr>
          <w:rFonts w:ascii="Verdana" w:hAnsi="Verdana" w:cs="Verdana"/>
          <w:b/>
          <w:bCs/>
          <w:spacing w:val="-1"/>
        </w:rPr>
        <w:t>kaydı</w:t>
      </w:r>
      <w:r>
        <w:rPr>
          <w:rFonts w:ascii="Verdana" w:hAnsi="Verdana" w:cs="Verdana"/>
          <w:b/>
          <w:bCs/>
          <w:spacing w:val="17"/>
        </w:rPr>
        <w:t xml:space="preserve"> </w:t>
      </w:r>
      <w:r>
        <w:rPr>
          <w:rFonts w:ascii="Verdana" w:hAnsi="Verdana" w:cs="Verdana"/>
          <w:spacing w:val="-2"/>
        </w:rPr>
        <w:t>yapılan</w:t>
      </w:r>
      <w:r>
        <w:rPr>
          <w:rFonts w:ascii="Verdana" w:hAnsi="Verdana" w:cs="Verdana"/>
          <w:spacing w:val="15"/>
        </w:rPr>
        <w:t xml:space="preserve"> </w:t>
      </w:r>
      <w:r>
        <w:rPr>
          <w:rFonts w:ascii="Verdana" w:hAnsi="Verdana" w:cs="Verdana"/>
          <w:spacing w:val="-2"/>
        </w:rPr>
        <w:t>öğrenciler</w:t>
      </w:r>
      <w:r>
        <w:rPr>
          <w:rFonts w:ascii="Verdana" w:hAnsi="Verdana" w:cs="Verdana"/>
          <w:spacing w:val="15"/>
        </w:rPr>
        <w:t xml:space="preserve"> </w:t>
      </w:r>
      <w:r>
        <w:rPr>
          <w:rFonts w:ascii="Verdana" w:hAnsi="Verdana" w:cs="Verdana"/>
          <w:spacing w:val="-2"/>
        </w:rPr>
        <w:t>okulların</w:t>
      </w:r>
      <w:r>
        <w:rPr>
          <w:rFonts w:ascii="Verdana" w:hAnsi="Verdana" w:cs="Verdana"/>
          <w:spacing w:val="16"/>
        </w:rPr>
        <w:t xml:space="preserve"> </w:t>
      </w:r>
      <w:r>
        <w:rPr>
          <w:rFonts w:ascii="Verdana" w:hAnsi="Verdana" w:cs="Verdana"/>
          <w:spacing w:val="-1"/>
        </w:rPr>
        <w:t>açıldığı</w:t>
      </w:r>
      <w:r>
        <w:rPr>
          <w:rFonts w:ascii="Verdana" w:hAnsi="Verdana" w:cs="Verdana"/>
          <w:spacing w:val="13"/>
        </w:rPr>
        <w:t xml:space="preserve"> </w:t>
      </w:r>
      <w:r>
        <w:rPr>
          <w:rFonts w:ascii="Verdana" w:hAnsi="Verdana" w:cs="Verdana"/>
          <w:spacing w:val="-1"/>
        </w:rPr>
        <w:t>gün</w:t>
      </w:r>
      <w:r>
        <w:rPr>
          <w:rFonts w:ascii="Verdana" w:hAnsi="Verdana" w:cs="Verdana"/>
          <w:spacing w:val="13"/>
        </w:rPr>
        <w:t xml:space="preserve"> </w:t>
      </w:r>
      <w:r>
        <w:rPr>
          <w:rFonts w:ascii="Verdana" w:hAnsi="Verdana" w:cs="Verdana"/>
          <w:spacing w:val="-1"/>
        </w:rPr>
        <w:t>yanlarında</w:t>
      </w:r>
      <w:r>
        <w:rPr>
          <w:rFonts w:ascii="Verdana" w:hAnsi="Verdana" w:cs="Verdana"/>
          <w:spacing w:val="17"/>
        </w:rPr>
        <w:t xml:space="preserve"> </w:t>
      </w:r>
      <w:r>
        <w:rPr>
          <w:rFonts w:ascii="Verdana" w:hAnsi="Verdana" w:cs="Verdana"/>
          <w:spacing w:val="-2"/>
        </w:rPr>
        <w:t>aşağıda</w:t>
      </w:r>
      <w:r>
        <w:rPr>
          <w:rFonts w:ascii="Verdana" w:hAnsi="Verdana" w:cs="Verdana"/>
          <w:spacing w:val="17"/>
        </w:rPr>
        <w:t xml:space="preserve"> </w:t>
      </w:r>
      <w:r>
        <w:rPr>
          <w:rFonts w:ascii="Verdana" w:hAnsi="Verdana" w:cs="Verdana"/>
          <w:spacing w:val="-2"/>
        </w:rPr>
        <w:t>yazılı</w:t>
      </w:r>
      <w:r>
        <w:rPr>
          <w:rFonts w:ascii="Verdana" w:hAnsi="Verdana" w:cs="Verdana"/>
          <w:spacing w:val="10"/>
        </w:rPr>
        <w:t xml:space="preserve"> </w:t>
      </w:r>
      <w:r>
        <w:rPr>
          <w:rFonts w:ascii="Verdana" w:hAnsi="Verdana" w:cs="Verdana"/>
          <w:spacing w:val="-2"/>
        </w:rPr>
        <w:t>malzeme</w:t>
      </w:r>
      <w:r>
        <w:rPr>
          <w:rFonts w:ascii="Verdana" w:hAnsi="Verdana" w:cs="Verdana"/>
          <w:spacing w:val="71"/>
        </w:rPr>
        <w:t xml:space="preserve"> </w:t>
      </w:r>
      <w:r>
        <w:rPr>
          <w:rFonts w:ascii="Verdana" w:hAnsi="Verdana" w:cs="Verdana"/>
          <w:spacing w:val="-1"/>
        </w:rPr>
        <w:t>ve</w:t>
      </w:r>
      <w:r>
        <w:rPr>
          <w:rFonts w:ascii="Verdana" w:hAnsi="Verdana" w:cs="Verdana"/>
          <w:spacing w:val="-3"/>
        </w:rPr>
        <w:t xml:space="preserve"> </w:t>
      </w:r>
      <w:r>
        <w:rPr>
          <w:rFonts w:ascii="Verdana" w:hAnsi="Verdana" w:cs="Verdana"/>
          <w:spacing w:val="-2"/>
        </w:rPr>
        <w:t>eşyaları</w:t>
      </w:r>
      <w:r>
        <w:rPr>
          <w:rFonts w:ascii="Verdana" w:hAnsi="Verdana" w:cs="Verdana"/>
          <w:spacing w:val="-6"/>
        </w:rPr>
        <w:t xml:space="preserve"> </w:t>
      </w:r>
      <w:r>
        <w:rPr>
          <w:rFonts w:ascii="Verdana" w:hAnsi="Verdana" w:cs="Verdana"/>
          <w:spacing w:val="-2"/>
        </w:rPr>
        <w:t>getireceklerdir:</w:t>
      </w:r>
    </w:p>
    <w:p w:rsidR="00DD38B7" w:rsidRDefault="00DD38B7">
      <w:pPr>
        <w:pStyle w:val="GvdeMetni"/>
        <w:kinsoku w:val="0"/>
        <w:overflowPunct w:val="0"/>
        <w:spacing w:before="61"/>
        <w:ind w:left="216" w:right="212" w:firstLine="902"/>
        <w:jc w:val="both"/>
        <w:rPr>
          <w:rFonts w:ascii="Verdana" w:hAnsi="Verdana" w:cs="Verdana"/>
          <w:spacing w:val="-2"/>
        </w:rPr>
      </w:pPr>
    </w:p>
    <w:tbl>
      <w:tblPr>
        <w:tblStyle w:val="TableNormal"/>
        <w:tblW w:w="0" w:type="auto"/>
        <w:tblInd w:w="182" w:type="dxa"/>
        <w:tblLayout w:type="fixed"/>
        <w:tblLook w:val="01E0" w:firstRow="1" w:lastRow="1" w:firstColumn="1" w:lastColumn="1" w:noHBand="0" w:noVBand="0"/>
      </w:tblPr>
      <w:tblGrid>
        <w:gridCol w:w="7393"/>
        <w:gridCol w:w="1609"/>
      </w:tblGrid>
      <w:tr w:rsidR="00DD38B7" w:rsidRPr="00DD38B7" w:rsidTr="000F37C0">
        <w:trPr>
          <w:trHeight w:hRule="exact" w:val="989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  <w:p w:rsidR="00DD38B7" w:rsidRPr="00DD38B7" w:rsidRDefault="00DD38B7" w:rsidP="00DD38B7">
            <w:pPr>
              <w:autoSpaceDE/>
              <w:autoSpaceDN/>
              <w:adjustRightInd/>
              <w:ind w:left="2637" w:right="327" w:hanging="2252"/>
            </w:pPr>
            <w:r w:rsidRPr="00DD38B7">
              <w:rPr>
                <w:b/>
                <w:spacing w:val="-1"/>
              </w:rPr>
              <w:t>YATILI</w:t>
            </w:r>
            <w:r w:rsidRPr="00DD38B7">
              <w:rPr>
                <w:b/>
              </w:rPr>
              <w:t xml:space="preserve"> </w:t>
            </w:r>
            <w:r w:rsidRPr="00DD38B7">
              <w:rPr>
                <w:b/>
                <w:spacing w:val="-1"/>
              </w:rPr>
              <w:t>ÖĞRENCİLERİN YANINDA</w:t>
            </w:r>
            <w:r w:rsidRPr="00DD38B7">
              <w:rPr>
                <w:b/>
              </w:rPr>
              <w:t xml:space="preserve"> </w:t>
            </w:r>
            <w:r w:rsidRPr="00DD38B7">
              <w:rPr>
                <w:b/>
                <w:spacing w:val="-1"/>
              </w:rPr>
              <w:t>GETİRMESİ</w:t>
            </w:r>
            <w:r w:rsidRPr="00DD38B7">
              <w:rPr>
                <w:b/>
              </w:rPr>
              <w:t xml:space="preserve"> GEREKLİ</w:t>
            </w:r>
            <w:r w:rsidRPr="00DD38B7">
              <w:rPr>
                <w:b/>
                <w:spacing w:val="57"/>
              </w:rPr>
              <w:t xml:space="preserve"> </w:t>
            </w:r>
            <w:r w:rsidRPr="00DD38B7">
              <w:rPr>
                <w:b/>
                <w:spacing w:val="-1"/>
              </w:rPr>
              <w:t>EŞYALARIN</w:t>
            </w:r>
            <w:r w:rsidRPr="00DD38B7">
              <w:rPr>
                <w:b/>
              </w:rPr>
              <w:t xml:space="preserve"> </w:t>
            </w:r>
            <w:r w:rsidRPr="00DD38B7">
              <w:rPr>
                <w:b/>
                <w:spacing w:val="-1"/>
              </w:rPr>
              <w:t>CİNSİ</w:t>
            </w:r>
          </w:p>
        </w:tc>
        <w:tc>
          <w:tcPr>
            <w:tcW w:w="1609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</w:pPr>
          </w:p>
          <w:p w:rsidR="00DD38B7" w:rsidRPr="00DD38B7" w:rsidRDefault="00DD38B7" w:rsidP="00DD38B7">
            <w:pPr>
              <w:autoSpaceDE/>
              <w:autoSpaceDN/>
              <w:adjustRightInd/>
              <w:spacing w:before="185"/>
              <w:ind w:left="359"/>
            </w:pPr>
            <w:r w:rsidRPr="00DD38B7">
              <w:rPr>
                <w:rFonts w:eastAsia="Times New Roman" w:hAnsi="Calibri"/>
                <w:b/>
                <w:spacing w:val="-1"/>
              </w:rPr>
              <w:t>SAYISI</w:t>
            </w:r>
          </w:p>
        </w:tc>
      </w:tr>
      <w:tr w:rsidR="00DD38B7" w:rsidRPr="00DD38B7" w:rsidTr="000F37C0">
        <w:trPr>
          <w:trHeight w:hRule="exact" w:val="636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DD38B7" w:rsidRPr="00DD38B7" w:rsidRDefault="00DD38B7" w:rsidP="00450978">
            <w:pPr>
              <w:tabs>
                <w:tab w:val="left" w:pos="1963"/>
              </w:tabs>
              <w:autoSpaceDE/>
              <w:autoSpaceDN/>
              <w:adjustRightInd/>
              <w:spacing w:before="29"/>
              <w:ind w:left="419" w:right="422"/>
            </w:pPr>
            <w:r w:rsidRPr="00DD38B7">
              <w:rPr>
                <w:spacing w:val="-1"/>
              </w:rPr>
              <w:t>Yatak</w:t>
            </w:r>
            <w:r w:rsidRPr="00DD38B7">
              <w:t xml:space="preserve"> </w:t>
            </w:r>
            <w:r w:rsidRPr="00DD38B7">
              <w:rPr>
                <w:spacing w:val="-1"/>
              </w:rPr>
              <w:t>takımı,</w:t>
            </w:r>
            <w:r w:rsidR="00DC31E2">
              <w:t>(Nevresim, ,</w:t>
            </w:r>
            <w:r w:rsidRPr="00DD38B7">
              <w:rPr>
                <w:spacing w:val="-1"/>
              </w:rPr>
              <w:t>çarşaf,</w:t>
            </w:r>
            <w:r w:rsidRPr="00DD38B7">
              <w:rPr>
                <w:spacing w:val="3"/>
              </w:rPr>
              <w:t xml:space="preserve"> </w:t>
            </w:r>
            <w:r w:rsidRPr="00DD38B7">
              <w:rPr>
                <w:spacing w:val="-1"/>
              </w:rPr>
              <w:t>yastık</w:t>
            </w:r>
            <w:r w:rsidRPr="00DD38B7">
              <w:t xml:space="preserve"> kılıfı) </w:t>
            </w:r>
            <w:r w:rsidR="00DC31E2">
              <w:t xml:space="preserve">ayrıca </w:t>
            </w:r>
            <w:r w:rsidRPr="00DD38B7">
              <w:t xml:space="preserve"> </w:t>
            </w:r>
            <w:r w:rsidR="006205BD">
              <w:t xml:space="preserve">yastık ve yatak için ayrı ayrı </w:t>
            </w:r>
            <w:r w:rsidR="00DC31E2" w:rsidRPr="006205BD">
              <w:rPr>
                <w:b/>
              </w:rPr>
              <w:t>koruyucu alez</w:t>
            </w:r>
          </w:p>
        </w:tc>
        <w:tc>
          <w:tcPr>
            <w:tcW w:w="1609" w:type="dxa"/>
            <w:tcBorders>
              <w:top w:val="single" w:sz="24" w:space="0" w:color="000000"/>
              <w:left w:val="single" w:sz="4" w:space="0" w:color="000000"/>
              <w:bottom w:val="single" w:sz="16" w:space="0" w:color="B6DDE8"/>
              <w:right w:val="single" w:sz="24" w:space="0" w:color="000000"/>
            </w:tcBorders>
          </w:tcPr>
          <w:p w:rsidR="00DD38B7" w:rsidRPr="00DD38B7" w:rsidRDefault="00060110" w:rsidP="00DD38B7">
            <w:pPr>
              <w:autoSpaceDE/>
              <w:autoSpaceDN/>
              <w:adjustRightInd/>
              <w:spacing w:before="168"/>
              <w:ind w:left="434"/>
            </w:pPr>
            <w:r>
              <w:t>2</w:t>
            </w:r>
            <w:r w:rsidR="00DD38B7" w:rsidRPr="00DD38B7">
              <w:t xml:space="preserve"> </w:t>
            </w:r>
            <w:r w:rsidR="00DD38B7" w:rsidRPr="00DD38B7">
              <w:rPr>
                <w:spacing w:val="-1"/>
              </w:rPr>
              <w:t>Takım</w:t>
            </w:r>
          </w:p>
        </w:tc>
      </w:tr>
      <w:tr w:rsidR="00DD38B7" w:rsidRPr="00DD38B7" w:rsidTr="000F37C0">
        <w:trPr>
          <w:trHeight w:hRule="exact" w:val="394"/>
        </w:trPr>
        <w:tc>
          <w:tcPr>
            <w:tcW w:w="739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line="267" w:lineRule="exact"/>
              <w:ind w:left="419"/>
            </w:pPr>
            <w:r w:rsidRPr="00DD38B7">
              <w:rPr>
                <w:rFonts w:eastAsia="Times New Roman" w:hAnsi="Calibri"/>
                <w:spacing w:val="-1"/>
              </w:rPr>
              <w:t>Pijama</w:t>
            </w:r>
          </w:p>
        </w:tc>
        <w:tc>
          <w:tcPr>
            <w:tcW w:w="1609" w:type="dxa"/>
            <w:tcBorders>
              <w:top w:val="single" w:sz="16" w:space="0" w:color="B6DDE8"/>
              <w:left w:val="single" w:sz="4" w:space="0" w:color="000000"/>
              <w:bottom w:val="single" w:sz="34" w:space="0" w:color="000000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6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D38B7" w:rsidRPr="00DD38B7" w:rsidTr="000F37C0">
        <w:trPr>
          <w:trHeight w:hRule="exact" w:val="353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24"/>
              <w:ind w:left="419"/>
            </w:pPr>
            <w:r w:rsidRPr="00DD38B7">
              <w:rPr>
                <w:spacing w:val="-1"/>
              </w:rPr>
              <w:t>Eşofman</w:t>
            </w:r>
            <w:r w:rsidRPr="00DD38B7">
              <w:t xml:space="preserve"> ve</w:t>
            </w:r>
            <w:r w:rsidRPr="00DD38B7">
              <w:rPr>
                <w:spacing w:val="-1"/>
              </w:rPr>
              <w:t xml:space="preserve"> </w:t>
            </w:r>
            <w:r w:rsidRPr="00DD38B7">
              <w:t>spor</w:t>
            </w:r>
            <w:r w:rsidRPr="00DD38B7">
              <w:rPr>
                <w:spacing w:val="1"/>
              </w:rPr>
              <w:t xml:space="preserve"> </w:t>
            </w:r>
            <w:r w:rsidRPr="00DD38B7">
              <w:rPr>
                <w:spacing w:val="-1"/>
              </w:rPr>
              <w:t>ayakkabı</w:t>
            </w:r>
          </w:p>
        </w:tc>
        <w:tc>
          <w:tcPr>
            <w:tcW w:w="1609" w:type="dxa"/>
            <w:tcBorders>
              <w:top w:val="single" w:sz="34" w:space="0" w:color="000000"/>
              <w:left w:val="single" w:sz="4" w:space="0" w:color="000000"/>
              <w:bottom w:val="single" w:sz="16" w:space="0" w:color="B6DDE8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10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D38B7" w:rsidRPr="00DD38B7" w:rsidTr="000F37C0">
        <w:trPr>
          <w:trHeight w:hRule="exact" w:val="398"/>
        </w:trPr>
        <w:tc>
          <w:tcPr>
            <w:tcW w:w="739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line="269" w:lineRule="exact"/>
              <w:ind w:left="419"/>
            </w:pPr>
            <w:r w:rsidRPr="00DD38B7">
              <w:rPr>
                <w:spacing w:val="-1"/>
              </w:rPr>
              <w:t>El-yüz</w:t>
            </w:r>
            <w:r w:rsidRPr="00DD38B7">
              <w:rPr>
                <w:spacing w:val="1"/>
              </w:rPr>
              <w:t xml:space="preserve"> </w:t>
            </w:r>
            <w:r w:rsidRPr="00DD38B7">
              <w:rPr>
                <w:spacing w:val="-1"/>
              </w:rPr>
              <w:t>havlusu,</w:t>
            </w:r>
            <w:r w:rsidRPr="00DD38B7">
              <w:t xml:space="preserve"> </w:t>
            </w:r>
            <w:r w:rsidRPr="00DD38B7">
              <w:rPr>
                <w:spacing w:val="-1"/>
              </w:rPr>
              <w:t>banyo</w:t>
            </w:r>
            <w:r w:rsidRPr="00DD38B7">
              <w:t xml:space="preserve"> havlusu </w:t>
            </w:r>
            <w:r w:rsidRPr="00DD38B7">
              <w:rPr>
                <w:spacing w:val="-1"/>
              </w:rPr>
              <w:t>veya</w:t>
            </w:r>
            <w:r w:rsidRPr="00DD38B7">
              <w:rPr>
                <w:spacing w:val="1"/>
              </w:rPr>
              <w:t xml:space="preserve"> </w:t>
            </w:r>
            <w:r w:rsidRPr="00DD38B7">
              <w:t>bornoz.</w:t>
            </w:r>
          </w:p>
        </w:tc>
        <w:tc>
          <w:tcPr>
            <w:tcW w:w="1609" w:type="dxa"/>
            <w:tcBorders>
              <w:top w:val="single" w:sz="16" w:space="0" w:color="B6DDE8"/>
              <w:left w:val="single" w:sz="4" w:space="0" w:color="000000"/>
              <w:bottom w:val="single" w:sz="36" w:space="0" w:color="B6DDE8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6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D38B7" w:rsidRPr="00DD38B7" w:rsidTr="000F37C0">
        <w:trPr>
          <w:trHeight w:hRule="exact" w:val="336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12" w:space="0" w:color="B6DDE8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5"/>
              <w:ind w:left="419"/>
            </w:pPr>
            <w:r w:rsidRPr="00DD38B7">
              <w:rPr>
                <w:spacing w:val="-1"/>
              </w:rPr>
              <w:t>Banyo</w:t>
            </w:r>
            <w:r w:rsidRPr="00DD38B7">
              <w:t xml:space="preserve"> ve</w:t>
            </w:r>
            <w:r w:rsidRPr="00DD38B7">
              <w:rPr>
                <w:spacing w:val="1"/>
              </w:rPr>
              <w:t xml:space="preserve"> </w:t>
            </w:r>
            <w:r w:rsidRPr="00DD38B7">
              <w:t>oda</w:t>
            </w:r>
            <w:r w:rsidRPr="00DD38B7">
              <w:rPr>
                <w:spacing w:val="-1"/>
              </w:rPr>
              <w:t xml:space="preserve"> </w:t>
            </w:r>
            <w:r w:rsidRPr="00DD38B7">
              <w:t>Terliği ve</w:t>
            </w:r>
            <w:r w:rsidRPr="00DD38B7">
              <w:rPr>
                <w:spacing w:val="-1"/>
              </w:rPr>
              <w:t xml:space="preserve"> yeteri</w:t>
            </w:r>
            <w:r w:rsidRPr="00DD38B7">
              <w:t xml:space="preserve"> </w:t>
            </w:r>
            <w:r w:rsidRPr="00DD38B7">
              <w:rPr>
                <w:spacing w:val="-1"/>
              </w:rPr>
              <w:t>kadar</w:t>
            </w:r>
            <w:r w:rsidRPr="00DD38B7">
              <w:t xml:space="preserve"> </w:t>
            </w:r>
            <w:r w:rsidRPr="00DD38B7">
              <w:rPr>
                <w:spacing w:val="-1"/>
              </w:rPr>
              <w:t>çorap</w:t>
            </w:r>
          </w:p>
        </w:tc>
        <w:tc>
          <w:tcPr>
            <w:tcW w:w="1609" w:type="dxa"/>
            <w:tcBorders>
              <w:top w:val="single" w:sz="36" w:space="0" w:color="B6DDE8"/>
              <w:left w:val="single" w:sz="4" w:space="0" w:color="000000"/>
              <w:bottom w:val="single" w:sz="12" w:space="0" w:color="B6DDE8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line="265" w:lineRule="exact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D38B7" w:rsidRPr="00DD38B7" w:rsidTr="000F37C0">
        <w:trPr>
          <w:trHeight w:hRule="exact" w:val="358"/>
        </w:trPr>
        <w:tc>
          <w:tcPr>
            <w:tcW w:w="7393" w:type="dxa"/>
            <w:tcBorders>
              <w:top w:val="single" w:sz="12" w:space="0" w:color="B6DDE8"/>
              <w:left w:val="single" w:sz="24" w:space="0" w:color="000000"/>
              <w:bottom w:val="single" w:sz="32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line="267" w:lineRule="exact"/>
              <w:ind w:left="419"/>
            </w:pPr>
            <w:r w:rsidRPr="00DD38B7">
              <w:rPr>
                <w:spacing w:val="-2"/>
              </w:rPr>
              <w:t>İç</w:t>
            </w:r>
            <w:r w:rsidRPr="00DD38B7">
              <w:rPr>
                <w:spacing w:val="1"/>
              </w:rPr>
              <w:t xml:space="preserve"> </w:t>
            </w:r>
            <w:r w:rsidRPr="00DD38B7">
              <w:rPr>
                <w:spacing w:val="-1"/>
              </w:rPr>
              <w:t>çamaşırı</w:t>
            </w:r>
          </w:p>
        </w:tc>
        <w:tc>
          <w:tcPr>
            <w:tcW w:w="1609" w:type="dxa"/>
            <w:tcBorders>
              <w:top w:val="single" w:sz="12" w:space="0" w:color="B6DDE8"/>
              <w:left w:val="single" w:sz="4" w:space="0" w:color="000000"/>
              <w:bottom w:val="single" w:sz="32" w:space="0" w:color="000000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line="267" w:lineRule="exact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D38B7" w:rsidRPr="00DD38B7" w:rsidTr="000F37C0">
        <w:trPr>
          <w:trHeight w:hRule="exact" w:val="374"/>
        </w:trPr>
        <w:tc>
          <w:tcPr>
            <w:tcW w:w="7393" w:type="dxa"/>
            <w:tcBorders>
              <w:top w:val="single" w:sz="32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5"/>
              <w:ind w:left="419"/>
            </w:pPr>
            <w:r w:rsidRPr="00DD38B7">
              <w:rPr>
                <w:spacing w:val="-1"/>
              </w:rPr>
              <w:t>Kişisel</w:t>
            </w:r>
            <w:r w:rsidRPr="00DD38B7">
              <w:t xml:space="preserve"> bakım </w:t>
            </w:r>
            <w:r w:rsidRPr="00DD38B7">
              <w:rPr>
                <w:spacing w:val="-1"/>
              </w:rPr>
              <w:t>malzemeleri</w:t>
            </w:r>
            <w:r w:rsidRPr="00DD38B7">
              <w:t xml:space="preserve"> </w:t>
            </w:r>
            <w:r w:rsidRPr="00DD38B7">
              <w:rPr>
                <w:spacing w:val="-1"/>
              </w:rPr>
              <w:t>(diş</w:t>
            </w:r>
            <w:r w:rsidRPr="00DD38B7">
              <w:t xml:space="preserve"> </w:t>
            </w:r>
            <w:r w:rsidRPr="00DD38B7">
              <w:rPr>
                <w:spacing w:val="-1"/>
              </w:rPr>
              <w:t>fırçası,</w:t>
            </w:r>
            <w:r w:rsidRPr="00DD38B7">
              <w:t xml:space="preserve"> </w:t>
            </w:r>
            <w:r w:rsidRPr="00DD38B7">
              <w:rPr>
                <w:spacing w:val="-1"/>
              </w:rPr>
              <w:t>sabun,</w:t>
            </w:r>
            <w:r w:rsidRPr="00DD38B7">
              <w:t xml:space="preserve"> vb.)</w:t>
            </w:r>
          </w:p>
        </w:tc>
        <w:tc>
          <w:tcPr>
            <w:tcW w:w="1609" w:type="dxa"/>
            <w:tcBorders>
              <w:top w:val="single" w:sz="32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DD38B7" w:rsidRPr="00DD38B7" w:rsidRDefault="00DD38B7" w:rsidP="00DD38B7">
            <w:pPr>
              <w:autoSpaceDE/>
              <w:autoSpaceDN/>
              <w:adjustRightInd/>
              <w:spacing w:before="36"/>
              <w:ind w:left="242"/>
            </w:pPr>
            <w:r w:rsidRPr="00DD38B7">
              <w:rPr>
                <w:rFonts w:eastAsia="Times New Roman" w:hAnsi="Calibri"/>
                <w:spacing w:val="-1"/>
              </w:rPr>
              <w:t>Yeteri</w:t>
            </w:r>
            <w:r w:rsidRPr="00DD38B7">
              <w:rPr>
                <w:rFonts w:eastAsia="Times New Roman" w:hAnsi="Calibri"/>
              </w:rPr>
              <w:t xml:space="preserve"> kadar</w:t>
            </w:r>
          </w:p>
        </w:tc>
      </w:tr>
      <w:tr w:rsidR="00DC31E2" w:rsidRPr="00DD38B7" w:rsidTr="000F37C0">
        <w:trPr>
          <w:trHeight w:hRule="exact" w:val="360"/>
        </w:trPr>
        <w:tc>
          <w:tcPr>
            <w:tcW w:w="739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DC31E2" w:rsidRPr="00DD38B7" w:rsidRDefault="00DC31E2" w:rsidP="00DC31E2">
            <w:pPr>
              <w:autoSpaceDE/>
              <w:autoSpaceDN/>
              <w:adjustRightInd/>
              <w:spacing w:before="5"/>
              <w:ind w:left="419"/>
            </w:pPr>
            <w:r w:rsidRPr="00DD38B7">
              <w:rPr>
                <w:spacing w:val="-1"/>
              </w:rPr>
              <w:t>Cam</w:t>
            </w:r>
            <w:r w:rsidRPr="00DD38B7">
              <w:t xml:space="preserve"> Su </w:t>
            </w:r>
            <w:r w:rsidRPr="00DD38B7">
              <w:rPr>
                <w:spacing w:val="-1"/>
              </w:rPr>
              <w:t>Bardağı</w:t>
            </w:r>
            <w:r>
              <w:t xml:space="preserve"> 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DC31E2" w:rsidRPr="00DD38B7" w:rsidRDefault="00060110" w:rsidP="00DC31E2">
            <w:pPr>
              <w:autoSpaceDE/>
              <w:autoSpaceDN/>
              <w:adjustRightInd/>
              <w:spacing w:before="5"/>
              <w:ind w:left="280"/>
            </w:pPr>
            <w:r>
              <w:rPr>
                <w:spacing w:val="-1"/>
              </w:rPr>
              <w:t>Yeteri kadar</w:t>
            </w:r>
          </w:p>
        </w:tc>
      </w:tr>
      <w:tr w:rsidR="00DC31E2" w:rsidRPr="00DD38B7" w:rsidTr="000F37C0">
        <w:trPr>
          <w:trHeight w:hRule="exact" w:val="334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DC31E2" w:rsidRPr="00DD38B7" w:rsidRDefault="00DC31E2" w:rsidP="00DC31E2">
            <w:pPr>
              <w:autoSpaceDE/>
              <w:autoSpaceDN/>
              <w:adjustRightInd/>
              <w:spacing w:before="17"/>
              <w:ind w:left="419"/>
            </w:pPr>
            <w:r w:rsidRPr="00DD38B7">
              <w:rPr>
                <w:spacing w:val="-1"/>
              </w:rPr>
              <w:t>Tuvalet</w:t>
            </w:r>
            <w:r w:rsidRPr="00DD38B7">
              <w:t xml:space="preserve"> </w:t>
            </w:r>
            <w:r w:rsidRPr="00DD38B7">
              <w:rPr>
                <w:spacing w:val="-1"/>
              </w:rPr>
              <w:t>kâğıdı</w:t>
            </w:r>
          </w:p>
        </w:tc>
        <w:tc>
          <w:tcPr>
            <w:tcW w:w="16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DC31E2" w:rsidRPr="00DD38B7" w:rsidRDefault="00940D10" w:rsidP="00DC31E2">
            <w:pPr>
              <w:autoSpaceDE/>
              <w:autoSpaceDN/>
              <w:adjustRightInd/>
              <w:spacing w:before="17"/>
              <w:ind w:left="280"/>
            </w:pPr>
            <w:r>
              <w:t>Yeteri kadar</w:t>
            </w:r>
          </w:p>
        </w:tc>
      </w:tr>
      <w:tr w:rsidR="00DC31E2" w:rsidRPr="00DD38B7" w:rsidTr="000F37C0">
        <w:trPr>
          <w:trHeight w:hRule="exact" w:val="362"/>
        </w:trPr>
        <w:tc>
          <w:tcPr>
            <w:tcW w:w="739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DC31E2" w:rsidRPr="00DD38B7" w:rsidRDefault="00940D10" w:rsidP="00DC31E2">
            <w:pPr>
              <w:autoSpaceDE/>
              <w:autoSpaceDN/>
              <w:adjustRightInd/>
              <w:spacing w:before="5"/>
              <w:ind w:left="419"/>
            </w:pPr>
            <w:r>
              <w:t>Çamaşır deterjanı,yumuşatıcı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DC31E2" w:rsidRPr="00DD38B7" w:rsidRDefault="00940D10" w:rsidP="00DC31E2">
            <w:pPr>
              <w:autoSpaceDE/>
              <w:autoSpaceDN/>
              <w:adjustRightInd/>
              <w:spacing w:before="5"/>
              <w:ind w:left="280"/>
            </w:pPr>
            <w:r>
              <w:t>Yeteri kadar</w:t>
            </w:r>
          </w:p>
        </w:tc>
      </w:tr>
      <w:tr w:rsidR="00DC31E2" w:rsidRPr="00DD38B7" w:rsidTr="000F37C0">
        <w:trPr>
          <w:trHeight w:hRule="exact" w:val="355"/>
        </w:trPr>
        <w:tc>
          <w:tcPr>
            <w:tcW w:w="7393" w:type="dxa"/>
            <w:tcBorders>
              <w:top w:val="single" w:sz="24" w:space="0" w:color="000000"/>
              <w:left w:val="single" w:sz="24" w:space="0" w:color="000000"/>
              <w:bottom w:val="single" w:sz="14" w:space="0" w:color="B6DDE8"/>
              <w:right w:val="single" w:sz="4" w:space="0" w:color="000000"/>
            </w:tcBorders>
          </w:tcPr>
          <w:p w:rsidR="00DC31E2" w:rsidRPr="00DD38B7" w:rsidRDefault="00060110" w:rsidP="00DC31E2">
            <w:pPr>
              <w:autoSpaceDE/>
              <w:autoSpaceDN/>
              <w:adjustRightInd/>
              <w:spacing w:before="15"/>
              <w:ind w:left="419"/>
            </w:pPr>
            <w:r>
              <w:t>İsteyen kendi yastığını getirebilir.</w:t>
            </w:r>
          </w:p>
        </w:tc>
        <w:tc>
          <w:tcPr>
            <w:tcW w:w="1609" w:type="dxa"/>
            <w:tcBorders>
              <w:top w:val="single" w:sz="24" w:space="0" w:color="000000"/>
              <w:left w:val="single" w:sz="4" w:space="0" w:color="000000"/>
              <w:bottom w:val="single" w:sz="14" w:space="0" w:color="B6DDE8"/>
              <w:right w:val="single" w:sz="24" w:space="0" w:color="000000"/>
            </w:tcBorders>
          </w:tcPr>
          <w:p w:rsidR="00DC31E2" w:rsidRPr="00DD38B7" w:rsidRDefault="00DC31E2" w:rsidP="00DC31E2">
            <w:pPr>
              <w:autoSpaceDE/>
              <w:autoSpaceDN/>
              <w:adjustRightInd/>
              <w:spacing w:before="15"/>
              <w:ind w:left="280"/>
            </w:pPr>
          </w:p>
        </w:tc>
      </w:tr>
      <w:tr w:rsidR="00DC31E2" w:rsidRPr="00DD38B7" w:rsidTr="00DD38B7">
        <w:trPr>
          <w:trHeight w:hRule="exact" w:val="358"/>
        </w:trPr>
        <w:tc>
          <w:tcPr>
            <w:tcW w:w="7393" w:type="dxa"/>
            <w:tcBorders>
              <w:top w:val="single" w:sz="14" w:space="0" w:color="B6DDE8"/>
              <w:left w:val="single" w:sz="24" w:space="0" w:color="000000"/>
              <w:bottom w:val="single" w:sz="14" w:space="0" w:color="B6DDE8"/>
              <w:right w:val="single" w:sz="4" w:space="0" w:color="000000"/>
            </w:tcBorders>
          </w:tcPr>
          <w:p w:rsidR="00DC31E2" w:rsidRPr="00DD38B7" w:rsidRDefault="00EB1613" w:rsidP="00DC31E2">
            <w:pPr>
              <w:autoSpaceDE/>
              <w:autoSpaceDN/>
              <w:adjustRightInd/>
              <w:spacing w:line="267" w:lineRule="exact"/>
              <w:ind w:left="419"/>
            </w:pPr>
            <w:r w:rsidRPr="00EB1613">
              <w:rPr>
                <w:color w:val="FF0000"/>
              </w:rPr>
              <w:t>Ütü ve camaşır teli öğrenciye aittir.Pansiyon tarafından verilmez.</w:t>
            </w:r>
          </w:p>
        </w:tc>
        <w:tc>
          <w:tcPr>
            <w:tcW w:w="1609" w:type="dxa"/>
            <w:tcBorders>
              <w:top w:val="single" w:sz="14" w:space="0" w:color="B6DDE8"/>
              <w:left w:val="single" w:sz="4" w:space="0" w:color="000000"/>
              <w:bottom w:val="single" w:sz="14" w:space="0" w:color="B6DDE8"/>
              <w:right w:val="single" w:sz="24" w:space="0" w:color="000000"/>
            </w:tcBorders>
          </w:tcPr>
          <w:p w:rsidR="00DC31E2" w:rsidRPr="00DD38B7" w:rsidRDefault="00DC31E2" w:rsidP="00DC31E2">
            <w:pPr>
              <w:autoSpaceDE/>
              <w:autoSpaceDN/>
              <w:adjustRightInd/>
              <w:spacing w:line="267" w:lineRule="exact"/>
              <w:ind w:left="280"/>
            </w:pPr>
          </w:p>
        </w:tc>
      </w:tr>
      <w:tr w:rsidR="00DC31E2" w:rsidRPr="00DD38B7" w:rsidTr="000F37C0">
        <w:trPr>
          <w:trHeight w:hRule="exact" w:val="358"/>
        </w:trPr>
        <w:tc>
          <w:tcPr>
            <w:tcW w:w="7393" w:type="dxa"/>
            <w:tcBorders>
              <w:top w:val="single" w:sz="14" w:space="0" w:color="B6DDE8"/>
              <w:left w:val="single" w:sz="24" w:space="0" w:color="000000"/>
              <w:bottom w:val="single" w:sz="32" w:space="0" w:color="000000"/>
              <w:right w:val="single" w:sz="4" w:space="0" w:color="000000"/>
            </w:tcBorders>
          </w:tcPr>
          <w:p w:rsidR="00DC31E2" w:rsidRPr="00DB27B7" w:rsidRDefault="00DC31E2" w:rsidP="00DC31E2"/>
        </w:tc>
        <w:tc>
          <w:tcPr>
            <w:tcW w:w="1609" w:type="dxa"/>
            <w:tcBorders>
              <w:top w:val="single" w:sz="14" w:space="0" w:color="B6DDE8"/>
              <w:left w:val="single" w:sz="4" w:space="0" w:color="000000"/>
              <w:bottom w:val="single" w:sz="32" w:space="0" w:color="000000"/>
              <w:right w:val="single" w:sz="24" w:space="0" w:color="000000"/>
            </w:tcBorders>
          </w:tcPr>
          <w:p w:rsidR="00DC31E2" w:rsidRPr="00DB27B7" w:rsidRDefault="00DC31E2" w:rsidP="00DC31E2"/>
        </w:tc>
      </w:tr>
    </w:tbl>
    <w:p w:rsidR="00313CC5" w:rsidRDefault="00313CC5">
      <w:pPr>
        <w:pStyle w:val="GvdeMetni"/>
        <w:kinsoku w:val="0"/>
        <w:overflowPunct w:val="0"/>
        <w:spacing w:before="2"/>
        <w:ind w:left="0" w:firstLine="0"/>
        <w:rPr>
          <w:rFonts w:ascii="Verdana" w:hAnsi="Verdana" w:cs="Verdana"/>
          <w:sz w:val="23"/>
          <w:szCs w:val="23"/>
        </w:rPr>
      </w:pPr>
    </w:p>
    <w:p w:rsidR="00313CC5" w:rsidRDefault="00313CC5">
      <w:pPr>
        <w:sectPr w:rsidR="00313CC5">
          <w:pgSz w:w="11900" w:h="16850"/>
          <w:pgMar w:top="1220" w:right="480" w:bottom="520" w:left="1200" w:header="175" w:footer="330" w:gutter="0"/>
          <w:cols w:space="708" w:equalWidth="0">
            <w:col w:w="102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rFonts w:ascii="Verdana" w:hAnsi="Verdana" w:cs="Verdana"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6"/>
        <w:ind w:left="0" w:firstLine="0"/>
        <w:rPr>
          <w:rFonts w:ascii="Verdana" w:hAnsi="Verdana" w:cs="Verdana"/>
          <w:sz w:val="12"/>
          <w:szCs w:val="12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88" w:firstLine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46165" cy="366395"/>
                <wp:effectExtent l="9525" t="0" r="6985" b="0"/>
                <wp:docPr id="7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366395"/>
                          <a:chOff x="0" y="0"/>
                          <a:chExt cx="9679" cy="577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220"/>
                            <a:ext cx="9667" cy="20"/>
                          </a:xfrm>
                          <a:custGeom>
                            <a:avLst/>
                            <a:gdLst>
                              <a:gd name="T0" fmla="*/ 0 w 9667"/>
                              <a:gd name="T1" fmla="*/ 0 h 20"/>
                              <a:gd name="T2" fmla="*/ 9667 w 96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7" h="20">
                                <a:moveTo>
                                  <a:pt x="0" y="0"/>
                                </a:moveTo>
                                <a:lnTo>
                                  <a:pt x="966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4"/>
                        <wps:cNvSpPr>
                          <a:spLocks/>
                        </wps:cNvSpPr>
                        <wps:spPr bwMode="auto">
                          <a:xfrm>
                            <a:off x="9" y="225"/>
                            <a:ext cx="20" cy="3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"/>
                              <a:gd name="T2" fmla="*/ 0 w 20"/>
                              <a:gd name="T3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5"/>
                        <wps:cNvSpPr>
                          <a:spLocks/>
                        </wps:cNvSpPr>
                        <wps:spPr bwMode="auto">
                          <a:xfrm>
                            <a:off x="5" y="552"/>
                            <a:ext cx="9667" cy="20"/>
                          </a:xfrm>
                          <a:custGeom>
                            <a:avLst/>
                            <a:gdLst>
                              <a:gd name="T0" fmla="*/ 0 w 9667"/>
                              <a:gd name="T1" fmla="*/ 0 h 20"/>
                              <a:gd name="T2" fmla="*/ 9667 w 96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7" h="20">
                                <a:moveTo>
                                  <a:pt x="0" y="0"/>
                                </a:moveTo>
                                <a:lnTo>
                                  <a:pt x="966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6"/>
                        <wps:cNvSpPr>
                          <a:spLocks/>
                        </wps:cNvSpPr>
                        <wps:spPr bwMode="auto">
                          <a:xfrm>
                            <a:off x="9667" y="225"/>
                            <a:ext cx="20" cy="3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"/>
                              <a:gd name="T2" fmla="*/ 0 w 20"/>
                              <a:gd name="T3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503" y="0"/>
                            <a:ext cx="8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0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Form–1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296"/>
                            <a:ext cx="253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81" w:lineRule="exact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28"/>
                                  <w:szCs w:val="28"/>
                                </w:rPr>
                                <w:t>VELİ</w:t>
                              </w:r>
                              <w:r>
                                <w:rPr>
                                  <w:b/>
                                  <w:bCs/>
                                  <w:spacing w:val="-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SÖZLEŞMESİ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52" o:spid="_x0000_s1051" style="width:483.95pt;height:28.85pt;mso-position-horizontal-relative:char;mso-position-vertical-relative:line" coordsize="9679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">
                <v:shape id="Freeform 53" o:spid="_x0000_s1052" style="position:absolute;left:5;top:220;width:9667;height:20;visibility:visible;mso-wrap-style:square;v-text-anchor:top" coordsize="96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" path="m,l9667,e" filled="f" strokeweight=".20458mm">
                  <v:path arrowok="t" o:connecttype="custom" o:connectlocs="0,0;9667,0" o:connectangles="0,0"/>
                </v:shape>
                <v:shape id="Freeform 54" o:spid="_x0000_s1053" style="position:absolute;left:9;top:225;width:20;height:322;visibility:visible;mso-wrap-style:square;v-text-anchor:top" coordsize="2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" path="m,l,322e" filled="f" strokeweight=".20458mm">
                  <v:path arrowok="t" o:connecttype="custom" o:connectlocs="0,0;0,322" o:connectangles="0,0"/>
                </v:shape>
                <v:shape id="Freeform 55" o:spid="_x0000_s1054" style="position:absolute;left:5;top:552;width:9667;height:20;visibility:visible;mso-wrap-style:square;v-text-anchor:top" coordsize="96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" path="m,l9667,e" filled="f" strokeweight=".20458mm">
                  <v:path arrowok="t" o:connecttype="custom" o:connectlocs="0,0;9667,0" o:connectangles="0,0"/>
                </v:shape>
                <v:shape id="Freeform 56" o:spid="_x0000_s1055" style="position:absolute;left:9667;top:225;width:20;height:322;visibility:visible;mso-wrap-style:square;v-text-anchor:top" coordsize="2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" path="m,l,322e" filled="f" strokeweight=".20458mm">
                  <v:path arrowok="t" o:connecttype="custom" o:connectlocs="0,0;0,322" o:connectangles="0,0"/>
                </v:shape>
                <v:shape id="Text Box 57" o:spid="_x0000_s1056" type="#_x0000_t202" style="position:absolute;left:7503;width: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line="240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Form–1</w:t>
                        </w:r>
                      </w:p>
                    </w:txbxContent>
                  </v:textbox>
                </v:shape>
                <v:shape id="Text Box 58" o:spid="_x0000_s1057" type="#_x0000_t202" style="position:absolute;left:3563;top:296;width:253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line="281" w:lineRule="exact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  <w:t>VELİ</w:t>
                        </w:r>
                        <w:r>
                          <w:rPr>
                            <w:b/>
                            <w:bCs/>
                            <w:spacing w:val="-2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SÖZLEŞMESİ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9"/>
        <w:ind w:left="0" w:firstLine="0"/>
        <w:rPr>
          <w:rFonts w:ascii="Verdana" w:hAnsi="Verdana" w:cs="Verdana"/>
          <w:sz w:val="16"/>
          <w:szCs w:val="16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1"/>
        <w:gridCol w:w="7067"/>
      </w:tblGrid>
      <w:tr w:rsidR="00313CC5">
        <w:trPr>
          <w:trHeight w:hRule="exact" w:val="42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>
              <w:rPr>
                <w:b/>
                <w:bCs/>
                <w:spacing w:val="-1"/>
              </w:rPr>
              <w:t>Velisinin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5" w:lineRule="exact"/>
              <w:ind w:left="104"/>
            </w:pPr>
            <w:r>
              <w:rPr>
                <w:spacing w:val="-2"/>
              </w:rPr>
              <w:t>Adı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Soyadı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>
              <w:rPr>
                <w:spacing w:val="-2"/>
              </w:rPr>
              <w:t>Yakınlık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derecesi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5" w:lineRule="exact"/>
              <w:ind w:left="104"/>
            </w:pPr>
            <w:r>
              <w:rPr>
                <w:spacing w:val="1"/>
              </w:rPr>
              <w:t>Ev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Adresi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5" w:lineRule="exact"/>
              <w:ind w:left="104"/>
            </w:pPr>
            <w:r>
              <w:rPr>
                <w:spacing w:val="1"/>
              </w:rPr>
              <w:t>Ev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Telefonu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5" w:lineRule="exact"/>
              <w:ind w:left="104"/>
            </w:pPr>
            <w:r>
              <w:rPr>
                <w:spacing w:val="-2"/>
              </w:rPr>
              <w:t>İş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Adresi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  <w:tr w:rsidR="00313CC5">
        <w:trPr>
          <w:trHeight w:hRule="exact" w:val="28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>
            <w:pPr>
              <w:pStyle w:val="TableParagraph"/>
              <w:kinsoku w:val="0"/>
              <w:overflowPunct w:val="0"/>
              <w:spacing w:line="265" w:lineRule="exact"/>
              <w:ind w:left="104"/>
            </w:pPr>
            <w:r>
              <w:rPr>
                <w:spacing w:val="-2"/>
              </w:rPr>
              <w:t>İş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Telefonu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CC5" w:rsidRDefault="00313CC5"/>
        </w:tc>
      </w:tr>
    </w:tbl>
    <w:p w:rsidR="00313CC5" w:rsidRDefault="00313CC5">
      <w:pPr>
        <w:pStyle w:val="GvdeMetni"/>
        <w:kinsoku w:val="0"/>
        <w:overflowPunct w:val="0"/>
        <w:spacing w:before="7"/>
        <w:ind w:left="0" w:firstLine="0"/>
        <w:rPr>
          <w:rFonts w:ascii="Verdana" w:hAnsi="Verdana" w:cs="Verdana"/>
          <w:sz w:val="13"/>
          <w:szCs w:val="13"/>
        </w:rPr>
      </w:pPr>
    </w:p>
    <w:p w:rsidR="00313CC5" w:rsidRPr="00832AC0" w:rsidRDefault="00313CC5">
      <w:pPr>
        <w:pStyle w:val="GvdeMetni"/>
        <w:kinsoku w:val="0"/>
        <w:overflowPunct w:val="0"/>
        <w:spacing w:before="72" w:line="241" w:lineRule="auto"/>
        <w:ind w:left="136" w:right="116" w:firstLine="705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Velisi</w:t>
      </w:r>
      <w:r w:rsidRPr="00832AC0">
        <w:rPr>
          <w:spacing w:val="39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bulunduğum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z w:val="24"/>
          <w:szCs w:val="24"/>
        </w:rPr>
        <w:t>……..</w:t>
      </w:r>
      <w:r w:rsidRPr="00832AC0">
        <w:rPr>
          <w:spacing w:val="3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sınıfı,</w:t>
      </w:r>
      <w:r w:rsidRPr="00832AC0">
        <w:rPr>
          <w:spacing w:val="3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……..nolu</w:t>
      </w:r>
      <w:r w:rsidRPr="00832AC0">
        <w:rPr>
          <w:spacing w:val="3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……………………………</w:t>
      </w:r>
      <w:r w:rsidRPr="00832AC0">
        <w:rPr>
          <w:spacing w:val="39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nın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okulunuz</w:t>
      </w:r>
      <w:r w:rsidRPr="00832AC0">
        <w:rPr>
          <w:spacing w:val="34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pansiyonunda</w:t>
      </w:r>
      <w:r w:rsidRPr="00832AC0">
        <w:rPr>
          <w:spacing w:val="6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parasız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z w:val="24"/>
          <w:szCs w:val="24"/>
        </w:rPr>
        <w:t>/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paralı</w:t>
      </w:r>
      <w:r w:rsidRPr="00832AC0">
        <w:rPr>
          <w:spacing w:val="2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yatılı</w:t>
      </w:r>
      <w:r w:rsidRPr="00832AC0">
        <w:rPr>
          <w:spacing w:val="20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olarak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kalmasını</w:t>
      </w:r>
      <w:r w:rsidRPr="00832AC0">
        <w:rPr>
          <w:spacing w:val="23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istiyorum.</w:t>
      </w:r>
      <w:r w:rsidRPr="00832AC0">
        <w:rPr>
          <w:spacing w:val="27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Yatılılığa</w:t>
      </w:r>
      <w:r w:rsidRPr="00832AC0">
        <w:rPr>
          <w:spacing w:val="2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kabul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edildiği</w:t>
      </w:r>
      <w:r w:rsidRPr="00832AC0">
        <w:rPr>
          <w:spacing w:val="20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takdirde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aşağıdaki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yazılı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maddeleri</w:t>
      </w:r>
      <w:r w:rsidRPr="00832AC0">
        <w:rPr>
          <w:spacing w:val="8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kabul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ediyorum.</w:t>
      </w:r>
    </w:p>
    <w:p w:rsidR="00313CC5" w:rsidRPr="00832AC0" w:rsidRDefault="00313CC5">
      <w:pPr>
        <w:pStyle w:val="GvdeMetni"/>
        <w:kinsoku w:val="0"/>
        <w:overflowPunct w:val="0"/>
        <w:spacing w:before="8"/>
        <w:ind w:left="0" w:firstLine="0"/>
        <w:rPr>
          <w:sz w:val="24"/>
          <w:szCs w:val="24"/>
        </w:rPr>
      </w:pP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ind w:right="121" w:hanging="360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Öğrencimin,</w:t>
      </w:r>
      <w:r w:rsidRPr="00832AC0">
        <w:rPr>
          <w:spacing w:val="2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MEB</w:t>
      </w:r>
      <w:r w:rsidRPr="00832AC0">
        <w:rPr>
          <w:spacing w:val="2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tarafından</w:t>
      </w:r>
      <w:r w:rsidRPr="00832AC0">
        <w:rPr>
          <w:spacing w:val="2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kabul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edilen</w:t>
      </w:r>
      <w:r w:rsidRPr="00832AC0">
        <w:rPr>
          <w:spacing w:val="2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2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kabul</w:t>
      </w:r>
      <w:r w:rsidRPr="00832AC0">
        <w:rPr>
          <w:spacing w:val="2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edilecek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pansiyon</w:t>
      </w:r>
      <w:r w:rsidRPr="00832AC0">
        <w:rPr>
          <w:spacing w:val="2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yönetmeliklerine</w:t>
      </w:r>
      <w:r w:rsidRPr="00832AC0">
        <w:rPr>
          <w:spacing w:val="2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1"/>
          <w:sz w:val="24"/>
          <w:szCs w:val="24"/>
        </w:rPr>
        <w:t>bu</w:t>
      </w:r>
      <w:r w:rsidRPr="00832AC0">
        <w:rPr>
          <w:spacing w:val="61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yönetmeliklere</w:t>
      </w:r>
      <w:r w:rsidRPr="00832AC0">
        <w:rPr>
          <w:spacing w:val="-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uygun</w:t>
      </w:r>
      <w:r w:rsidRPr="00832AC0">
        <w:rPr>
          <w:spacing w:val="-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yapılan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her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türlü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uygulamaya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 xml:space="preserve">uymasını </w:t>
      </w:r>
      <w:r w:rsidRPr="00832AC0">
        <w:rPr>
          <w:spacing w:val="-3"/>
          <w:sz w:val="24"/>
          <w:szCs w:val="24"/>
        </w:rPr>
        <w:t>sağlayacağım.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1" w:line="251" w:lineRule="exact"/>
        <w:ind w:left="842"/>
        <w:rPr>
          <w:spacing w:val="-4"/>
          <w:sz w:val="24"/>
          <w:szCs w:val="24"/>
        </w:rPr>
      </w:pPr>
      <w:r w:rsidRPr="00832AC0">
        <w:rPr>
          <w:spacing w:val="-1"/>
          <w:sz w:val="24"/>
          <w:szCs w:val="24"/>
        </w:rPr>
        <w:t>Veli</w:t>
      </w:r>
      <w:r w:rsidRPr="00832AC0">
        <w:rPr>
          <w:spacing w:val="-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toplantılarında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çoğunlukla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alınan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her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tür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karara,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pansiyon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z w:val="24"/>
          <w:szCs w:val="24"/>
        </w:rPr>
        <w:t xml:space="preserve">iç </w:t>
      </w:r>
      <w:r w:rsidRPr="00832AC0">
        <w:rPr>
          <w:spacing w:val="-2"/>
          <w:sz w:val="24"/>
          <w:szCs w:val="24"/>
        </w:rPr>
        <w:t>yönergesindeki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kararlara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katılacağım.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line="251" w:lineRule="exact"/>
        <w:ind w:left="842"/>
        <w:rPr>
          <w:spacing w:val="-3"/>
          <w:sz w:val="24"/>
          <w:szCs w:val="24"/>
        </w:rPr>
      </w:pPr>
      <w:r w:rsidRPr="00832AC0">
        <w:rPr>
          <w:sz w:val="24"/>
          <w:szCs w:val="24"/>
        </w:rPr>
        <w:t>Kurum</w:t>
      </w:r>
      <w:r w:rsidRPr="00832AC0">
        <w:rPr>
          <w:spacing w:val="-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eşyalarına,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arkadaşlarının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eşyalarına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verdiği</w:t>
      </w:r>
      <w:r w:rsidRPr="00832AC0">
        <w:rPr>
          <w:spacing w:val="-1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her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tür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zararı,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 xml:space="preserve">itiraz </w:t>
      </w:r>
      <w:r w:rsidRPr="00832AC0">
        <w:rPr>
          <w:spacing w:val="-3"/>
          <w:sz w:val="24"/>
          <w:szCs w:val="24"/>
        </w:rPr>
        <w:t>etmeksizin</w:t>
      </w:r>
      <w:r w:rsidRPr="00832AC0">
        <w:rPr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ödeyeceğim.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8"/>
        <w:ind w:right="116" w:hanging="360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Verdiğim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adres</w:t>
      </w:r>
      <w:r w:rsidRPr="00832AC0">
        <w:rPr>
          <w:spacing w:val="18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veya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telefonda</w:t>
      </w:r>
      <w:r w:rsidRPr="00832AC0">
        <w:rPr>
          <w:spacing w:val="19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meydana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gelecek</w:t>
      </w:r>
      <w:r w:rsidRPr="00832AC0">
        <w:rPr>
          <w:spacing w:val="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değişiklikleri</w:t>
      </w:r>
      <w:r w:rsidRPr="00832AC0">
        <w:rPr>
          <w:spacing w:val="1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mümkünse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aynı</w:t>
      </w:r>
      <w:r w:rsidRPr="00832AC0">
        <w:rPr>
          <w:spacing w:val="1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gün,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değilse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ertesi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gün</w:t>
      </w:r>
      <w:r w:rsidRPr="00832AC0">
        <w:rPr>
          <w:spacing w:val="87"/>
          <w:sz w:val="24"/>
          <w:szCs w:val="24"/>
        </w:rPr>
        <w:t xml:space="preserve"> </w:t>
      </w:r>
      <w:r w:rsidRPr="00832AC0">
        <w:rPr>
          <w:sz w:val="24"/>
          <w:szCs w:val="24"/>
        </w:rPr>
        <w:t>okul</w:t>
      </w:r>
      <w:r w:rsidRPr="00832AC0">
        <w:rPr>
          <w:spacing w:val="1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yurt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idaresine</w:t>
      </w:r>
      <w:r w:rsidRPr="00832AC0">
        <w:rPr>
          <w:spacing w:val="-4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bildireceğim.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ind w:right="121" w:hanging="360"/>
        <w:jc w:val="both"/>
        <w:rPr>
          <w:spacing w:val="-3"/>
          <w:sz w:val="24"/>
          <w:szCs w:val="24"/>
        </w:rPr>
      </w:pPr>
      <w:r w:rsidRPr="00832AC0">
        <w:rPr>
          <w:spacing w:val="-1"/>
          <w:sz w:val="24"/>
          <w:szCs w:val="24"/>
        </w:rPr>
        <w:t>Pansiyon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idaresi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tarafından</w:t>
      </w:r>
      <w:r w:rsidRPr="00832AC0">
        <w:rPr>
          <w:spacing w:val="9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öğrenci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aracılığı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z w:val="24"/>
          <w:szCs w:val="24"/>
        </w:rPr>
        <w:t>ile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resmi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yazı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z w:val="24"/>
          <w:szCs w:val="24"/>
        </w:rPr>
        <w:t>ile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sabit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telefonla,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5"/>
          <w:sz w:val="24"/>
          <w:szCs w:val="24"/>
        </w:rPr>
        <w:t>cep</w:t>
      </w:r>
      <w:r w:rsidRPr="00832AC0">
        <w:rPr>
          <w:spacing w:val="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telefonuyla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veya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cep</w:t>
      </w:r>
      <w:r w:rsidRPr="00832AC0">
        <w:rPr>
          <w:spacing w:val="7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telefonu</w:t>
      </w:r>
      <w:r w:rsidRPr="00832AC0">
        <w:rPr>
          <w:spacing w:val="7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mesajı</w:t>
      </w:r>
      <w:r w:rsidRPr="00832AC0">
        <w:rPr>
          <w:spacing w:val="-1"/>
          <w:sz w:val="24"/>
          <w:szCs w:val="24"/>
        </w:rPr>
        <w:t xml:space="preserve"> ile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çağrıldığımda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en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kısa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zamanda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geleceğim.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9" w:line="250" w:lineRule="exact"/>
        <w:ind w:right="114" w:hanging="360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Bakanlıkça</w:t>
      </w:r>
      <w:r w:rsidRPr="00832AC0">
        <w:rPr>
          <w:spacing w:val="4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44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Pansiyon</w:t>
      </w:r>
      <w:r w:rsidRPr="00832AC0">
        <w:rPr>
          <w:spacing w:val="4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iç</w:t>
      </w:r>
      <w:r w:rsidRPr="00832AC0">
        <w:rPr>
          <w:spacing w:val="4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yönergesince</w:t>
      </w:r>
      <w:r w:rsidRPr="00832AC0">
        <w:rPr>
          <w:spacing w:val="4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yasaklanan</w:t>
      </w:r>
      <w:r w:rsidRPr="00832AC0">
        <w:rPr>
          <w:spacing w:val="4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nitelikli</w:t>
      </w:r>
      <w:r w:rsidRPr="00832AC0">
        <w:rPr>
          <w:spacing w:val="4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cep</w:t>
      </w:r>
      <w:r w:rsidRPr="00832AC0">
        <w:rPr>
          <w:spacing w:val="4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telefonunu,</w:t>
      </w:r>
      <w:r w:rsidRPr="00832AC0">
        <w:rPr>
          <w:spacing w:val="5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maddi</w:t>
      </w:r>
      <w:r w:rsidRPr="00832AC0">
        <w:rPr>
          <w:spacing w:val="4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değeri</w:t>
      </w:r>
      <w:r w:rsidRPr="00832AC0">
        <w:rPr>
          <w:spacing w:val="4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yüksek</w:t>
      </w:r>
      <w:r w:rsidRPr="00832AC0">
        <w:rPr>
          <w:spacing w:val="51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eşyayı,</w:t>
      </w:r>
      <w:r w:rsidRPr="00832AC0">
        <w:rPr>
          <w:sz w:val="24"/>
          <w:szCs w:val="24"/>
        </w:rPr>
        <w:t xml:space="preserve"> 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</w:t>
      </w:r>
      <w:r w:rsidRPr="00832AC0">
        <w:rPr>
          <w:sz w:val="24"/>
          <w:szCs w:val="24"/>
        </w:rPr>
        <w:t xml:space="preserve"> </w:t>
      </w:r>
      <w:r w:rsidRPr="00832AC0">
        <w:rPr>
          <w:spacing w:val="11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harçlığı</w:t>
      </w:r>
      <w:r w:rsidRPr="00832AC0">
        <w:rPr>
          <w:sz w:val="24"/>
          <w:szCs w:val="24"/>
        </w:rPr>
        <w:t xml:space="preserve"> 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limitinin</w:t>
      </w:r>
      <w:r w:rsidRPr="00832AC0">
        <w:rPr>
          <w:sz w:val="24"/>
          <w:szCs w:val="24"/>
        </w:rPr>
        <w:t xml:space="preserve"> 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z w:val="24"/>
          <w:szCs w:val="24"/>
        </w:rPr>
        <w:t xml:space="preserve">üstünde 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parayı,</w:t>
      </w:r>
      <w:r w:rsidRPr="00832AC0">
        <w:rPr>
          <w:sz w:val="24"/>
          <w:szCs w:val="24"/>
        </w:rPr>
        <w:t xml:space="preserve"> 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reçeteli</w:t>
      </w:r>
      <w:r w:rsidRPr="00832AC0">
        <w:rPr>
          <w:sz w:val="24"/>
          <w:szCs w:val="24"/>
        </w:rPr>
        <w:t xml:space="preserve"> 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4"/>
          <w:sz w:val="24"/>
          <w:szCs w:val="24"/>
        </w:rPr>
        <w:t>veya</w:t>
      </w:r>
      <w:r w:rsidRPr="00832AC0">
        <w:rPr>
          <w:sz w:val="24"/>
          <w:szCs w:val="24"/>
        </w:rPr>
        <w:t xml:space="preserve"> 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reçetesiz</w:t>
      </w:r>
      <w:r w:rsidRPr="00832AC0">
        <w:rPr>
          <w:sz w:val="24"/>
          <w:szCs w:val="24"/>
        </w:rPr>
        <w:t xml:space="preserve"> 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ilaçları,</w:t>
      </w:r>
      <w:r w:rsidRPr="00832AC0">
        <w:rPr>
          <w:sz w:val="24"/>
          <w:szCs w:val="24"/>
        </w:rPr>
        <w:t xml:space="preserve"> 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vb.</w:t>
      </w:r>
      <w:r w:rsidRPr="00832AC0">
        <w:rPr>
          <w:sz w:val="24"/>
          <w:szCs w:val="24"/>
        </w:rPr>
        <w:t xml:space="preserve"> 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malzemeyi</w:t>
      </w:r>
      <w:r w:rsidRPr="00832AC0">
        <w:rPr>
          <w:spacing w:val="9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-3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üzerinde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yanında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bulundurmaması gerektiğini</w:t>
      </w:r>
      <w:r w:rsidRPr="00832AC0">
        <w:rPr>
          <w:spacing w:val="-1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biliyorum.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line="239" w:lineRule="auto"/>
        <w:ind w:right="116" w:hanging="360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Pansiyonun</w:t>
      </w:r>
      <w:r w:rsidRPr="00832AC0">
        <w:rPr>
          <w:spacing w:val="2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ziyaret</w:t>
      </w:r>
      <w:r w:rsidRPr="00832AC0">
        <w:rPr>
          <w:spacing w:val="32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saatleri</w:t>
      </w:r>
      <w:r w:rsidRPr="00832AC0">
        <w:rPr>
          <w:spacing w:val="3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dışında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önemli</w:t>
      </w:r>
      <w:r w:rsidRPr="00832AC0">
        <w:rPr>
          <w:spacing w:val="28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bir</w:t>
      </w:r>
      <w:r w:rsidRPr="00832AC0">
        <w:rPr>
          <w:spacing w:val="32"/>
          <w:sz w:val="24"/>
          <w:szCs w:val="24"/>
        </w:rPr>
        <w:t xml:space="preserve"> </w:t>
      </w:r>
      <w:r w:rsidRPr="00832AC0">
        <w:rPr>
          <w:sz w:val="24"/>
          <w:szCs w:val="24"/>
        </w:rPr>
        <w:t>durum</w:t>
      </w:r>
      <w:r w:rsidRPr="00832AC0">
        <w:rPr>
          <w:spacing w:val="23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olmadıkça</w:t>
      </w:r>
      <w:r w:rsidRPr="00832AC0">
        <w:rPr>
          <w:spacing w:val="3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ziyaret</w:t>
      </w:r>
      <w:r w:rsidRPr="00832AC0">
        <w:rPr>
          <w:spacing w:val="3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için</w:t>
      </w:r>
      <w:r w:rsidRPr="00832AC0">
        <w:rPr>
          <w:spacing w:val="2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öğrenciyi</w:t>
      </w:r>
      <w:r w:rsidRPr="00832AC0">
        <w:rPr>
          <w:spacing w:val="81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çağırmayacağım,</w:t>
      </w:r>
      <w:r w:rsidRPr="00832AC0">
        <w:rPr>
          <w:spacing w:val="5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etüt</w:t>
      </w:r>
      <w:r w:rsidRPr="00832AC0">
        <w:rPr>
          <w:spacing w:val="4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saatlerinde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öğrencime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telefon</w:t>
      </w:r>
      <w:r w:rsidRPr="00832AC0">
        <w:rPr>
          <w:spacing w:val="38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açmayacağım.</w:t>
      </w:r>
      <w:r w:rsidRPr="00832AC0">
        <w:rPr>
          <w:spacing w:val="4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Etüt</w:t>
      </w:r>
      <w:r w:rsidRPr="00832AC0">
        <w:rPr>
          <w:spacing w:val="39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saatlerinde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cep</w:t>
      </w:r>
      <w:r w:rsidRPr="00832AC0">
        <w:rPr>
          <w:spacing w:val="41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telefonunun</w:t>
      </w:r>
      <w:r w:rsidRPr="00832AC0">
        <w:rPr>
          <w:spacing w:val="8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açık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olmasının</w:t>
      </w:r>
      <w:r w:rsidRPr="00832AC0">
        <w:rPr>
          <w:spacing w:val="-3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yasak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olduğunu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biliyorum.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-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uymasını</w:t>
      </w:r>
      <w:r w:rsidRPr="00832AC0">
        <w:rPr>
          <w:spacing w:val="-1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sağlayacağım.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1"/>
        <w:ind w:left="842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-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rahatsızlanıp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hastaneye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gönderilmesi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durumunda,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saatine</w:t>
      </w:r>
      <w:r w:rsidRPr="00832AC0">
        <w:rPr>
          <w:spacing w:val="-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bakmaksızın</w:t>
      </w:r>
      <w:r w:rsidRPr="00832AC0">
        <w:rPr>
          <w:spacing w:val="-3"/>
          <w:sz w:val="24"/>
          <w:szCs w:val="24"/>
        </w:rPr>
        <w:t xml:space="preserve"> ilgileneceğim.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1"/>
        <w:ind w:right="114" w:hanging="360"/>
        <w:jc w:val="both"/>
        <w:rPr>
          <w:spacing w:val="-2"/>
          <w:sz w:val="24"/>
          <w:szCs w:val="24"/>
        </w:rPr>
      </w:pP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hafta</w:t>
      </w:r>
      <w:r w:rsidRPr="00832AC0">
        <w:rPr>
          <w:spacing w:val="7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sonu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izinlerini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ilişikteki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formda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verdiğim</w:t>
      </w:r>
      <w:r w:rsidRPr="00832AC0">
        <w:rPr>
          <w:spacing w:val="51"/>
          <w:sz w:val="24"/>
          <w:szCs w:val="24"/>
        </w:rPr>
        <w:t xml:space="preserve"> </w:t>
      </w:r>
      <w:r w:rsidRPr="00832AC0">
        <w:rPr>
          <w:sz w:val="24"/>
          <w:szCs w:val="24"/>
        </w:rPr>
        <w:t>adreste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geçirmesini,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verdiğim</w:t>
      </w:r>
      <w:r w:rsidRPr="00832AC0">
        <w:rPr>
          <w:spacing w:val="54"/>
          <w:sz w:val="24"/>
          <w:szCs w:val="24"/>
        </w:rPr>
        <w:t xml:space="preserve"> </w:t>
      </w:r>
      <w:r w:rsidRPr="00832AC0">
        <w:rPr>
          <w:sz w:val="24"/>
          <w:szCs w:val="24"/>
        </w:rPr>
        <w:t>adreste</w:t>
      </w:r>
      <w:r w:rsidRPr="00832AC0">
        <w:rPr>
          <w:spacing w:val="9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herhangi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bir</w:t>
      </w:r>
      <w:r w:rsidRPr="00832AC0">
        <w:rPr>
          <w:spacing w:val="20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sorun</w:t>
      </w:r>
      <w:r w:rsidRPr="00832AC0">
        <w:rPr>
          <w:spacing w:val="1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olursa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yasal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sonuçlarını,</w:t>
      </w:r>
      <w:r w:rsidRPr="00832AC0">
        <w:rPr>
          <w:spacing w:val="19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öğrencimin</w:t>
      </w:r>
      <w:r w:rsidRPr="00832AC0">
        <w:rPr>
          <w:spacing w:val="3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idareden</w:t>
      </w:r>
      <w:r w:rsidRPr="00832AC0">
        <w:rPr>
          <w:spacing w:val="33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gizli</w:t>
      </w:r>
      <w:r w:rsidRPr="00832AC0">
        <w:rPr>
          <w:spacing w:val="1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başka</w:t>
      </w:r>
      <w:r w:rsidRPr="00832AC0">
        <w:rPr>
          <w:spacing w:val="3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bir</w:t>
      </w:r>
      <w:r w:rsidRPr="00832AC0">
        <w:rPr>
          <w:spacing w:val="3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adreste</w:t>
      </w:r>
      <w:r w:rsidRPr="00832AC0">
        <w:rPr>
          <w:spacing w:val="1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kalması</w:t>
      </w:r>
      <w:r w:rsidRPr="00832AC0">
        <w:rPr>
          <w:spacing w:val="8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halinde</w:t>
      </w:r>
      <w:r w:rsidRPr="00832AC0">
        <w:rPr>
          <w:spacing w:val="-2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meydana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gelecek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kanuni sorumlulukları kabul</w:t>
      </w:r>
      <w:r w:rsidRPr="00832AC0">
        <w:rPr>
          <w:spacing w:val="-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ediyorum.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16" w:line="250" w:lineRule="exact"/>
        <w:ind w:right="117" w:hanging="360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pansiyonda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kalırken</w:t>
      </w:r>
      <w:r w:rsidRPr="00832AC0">
        <w:rPr>
          <w:spacing w:val="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yemekhane,</w:t>
      </w:r>
      <w:r w:rsidRPr="00832AC0">
        <w:rPr>
          <w:spacing w:val="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yatakhane,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etüt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salonları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7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okulda</w:t>
      </w:r>
      <w:r w:rsidRPr="00832AC0">
        <w:rPr>
          <w:spacing w:val="14"/>
          <w:sz w:val="24"/>
          <w:szCs w:val="24"/>
        </w:rPr>
        <w:t xml:space="preserve"> </w:t>
      </w:r>
      <w:r w:rsidRPr="00832AC0">
        <w:rPr>
          <w:color w:val="FF0000"/>
          <w:spacing w:val="-2"/>
          <w:sz w:val="24"/>
          <w:szCs w:val="24"/>
        </w:rPr>
        <w:t>nöbetçilik</w:t>
      </w:r>
      <w:r w:rsidRPr="00832AC0">
        <w:rPr>
          <w:color w:val="FF0000"/>
          <w:spacing w:val="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yapacağını</w:t>
      </w:r>
      <w:r w:rsidRPr="00832AC0">
        <w:rPr>
          <w:spacing w:val="7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biliyorum,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nöbetlerin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 xml:space="preserve">tutulmamasının </w:t>
      </w:r>
      <w:r w:rsidRPr="00832AC0">
        <w:rPr>
          <w:spacing w:val="-1"/>
          <w:sz w:val="24"/>
          <w:szCs w:val="24"/>
        </w:rPr>
        <w:t>disiplin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suçu</w:t>
      </w:r>
      <w:r w:rsidRPr="00832AC0">
        <w:rPr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olduğunu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biliyor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-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kabul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ediyorum.</w:t>
      </w:r>
    </w:p>
    <w:p w:rsidR="00313CC5" w:rsidRPr="00832AC0" w:rsidRDefault="00313CC5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line="239" w:lineRule="auto"/>
        <w:ind w:right="114" w:hanging="360"/>
        <w:jc w:val="both"/>
        <w:rPr>
          <w:spacing w:val="-3"/>
          <w:sz w:val="24"/>
          <w:szCs w:val="24"/>
        </w:rPr>
      </w:pPr>
      <w:r w:rsidRPr="00832AC0">
        <w:rPr>
          <w:spacing w:val="-2"/>
          <w:sz w:val="24"/>
          <w:szCs w:val="24"/>
        </w:rPr>
        <w:t>Öğrencimdeki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z w:val="24"/>
          <w:szCs w:val="24"/>
        </w:rPr>
        <w:t>bütün</w:t>
      </w:r>
      <w:r w:rsidRPr="00832AC0">
        <w:rPr>
          <w:spacing w:val="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rahatsızlıkları</w:t>
      </w:r>
      <w:r w:rsidRPr="00832AC0">
        <w:rPr>
          <w:spacing w:val="6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doğru</w:t>
      </w:r>
      <w:r w:rsidRPr="00832AC0">
        <w:rPr>
          <w:spacing w:val="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z w:val="24"/>
          <w:szCs w:val="24"/>
        </w:rPr>
        <w:t xml:space="preserve"> açık </w:t>
      </w:r>
      <w:r w:rsidRPr="00832AC0">
        <w:rPr>
          <w:spacing w:val="-2"/>
          <w:sz w:val="24"/>
          <w:szCs w:val="24"/>
        </w:rPr>
        <w:t>bir</w:t>
      </w:r>
      <w:r w:rsidRPr="00832AC0">
        <w:rPr>
          <w:spacing w:val="1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şekilde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pansiyon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idaresine</w:t>
      </w:r>
      <w:r w:rsidRPr="00832AC0">
        <w:rPr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bildireceğim.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Önceden</w:t>
      </w:r>
      <w:r w:rsidRPr="00832AC0">
        <w:rPr>
          <w:spacing w:val="10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var</w:t>
      </w:r>
      <w:r w:rsidRPr="00832AC0">
        <w:rPr>
          <w:spacing w:val="32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olan</w:t>
      </w:r>
      <w:r w:rsidRPr="00832AC0">
        <w:rPr>
          <w:spacing w:val="1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pacing w:val="10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beyan</w:t>
      </w:r>
      <w:r w:rsidRPr="00832AC0">
        <w:rPr>
          <w:spacing w:val="1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etmediğim</w:t>
      </w:r>
      <w:r w:rsidRPr="00832AC0">
        <w:rPr>
          <w:spacing w:val="8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ancak</w:t>
      </w:r>
      <w:r w:rsidRPr="00832AC0">
        <w:rPr>
          <w:spacing w:val="26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daha</w:t>
      </w:r>
      <w:r w:rsidRPr="00832AC0">
        <w:rPr>
          <w:spacing w:val="3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sonra</w:t>
      </w:r>
      <w:r w:rsidRPr="00832AC0">
        <w:rPr>
          <w:spacing w:val="29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ortaya</w:t>
      </w:r>
      <w:r w:rsidRPr="00832AC0">
        <w:rPr>
          <w:spacing w:val="31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çıkan</w:t>
      </w:r>
      <w:r w:rsidRPr="00832AC0">
        <w:rPr>
          <w:spacing w:val="1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rahatsızlık</w:t>
      </w:r>
      <w:r w:rsidRPr="00832AC0">
        <w:rPr>
          <w:spacing w:val="27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neticesinde</w:t>
      </w:r>
      <w:r w:rsidRPr="00832AC0">
        <w:rPr>
          <w:spacing w:val="27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öğrencimin</w:t>
      </w:r>
      <w:r w:rsidRPr="00832AC0">
        <w:rPr>
          <w:spacing w:val="6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pansiyonda</w:t>
      </w:r>
      <w:r w:rsidRPr="00832AC0">
        <w:rPr>
          <w:spacing w:val="48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kalması</w:t>
      </w:r>
      <w:r w:rsidRPr="00832AC0">
        <w:rPr>
          <w:spacing w:val="4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sakıncalı</w:t>
      </w:r>
      <w:r w:rsidRPr="00832AC0">
        <w:rPr>
          <w:spacing w:val="49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olursa</w:t>
      </w:r>
      <w:r w:rsidRPr="00832AC0">
        <w:rPr>
          <w:spacing w:val="49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>öğrencimi</w:t>
      </w:r>
      <w:r w:rsidRPr="00832AC0">
        <w:rPr>
          <w:spacing w:val="49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pansiyondan</w:t>
      </w:r>
      <w:r w:rsidRPr="00832AC0">
        <w:rPr>
          <w:spacing w:val="4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alacağımı,</w:t>
      </w:r>
      <w:r w:rsidRPr="00832AC0">
        <w:rPr>
          <w:spacing w:val="51"/>
          <w:sz w:val="24"/>
          <w:szCs w:val="24"/>
        </w:rPr>
        <w:t xml:space="preserve"> </w:t>
      </w:r>
      <w:r w:rsidRPr="00832AC0">
        <w:rPr>
          <w:spacing w:val="-1"/>
          <w:sz w:val="24"/>
          <w:szCs w:val="24"/>
        </w:rPr>
        <w:t>yasal</w:t>
      </w:r>
      <w:r w:rsidRPr="00832AC0">
        <w:rPr>
          <w:spacing w:val="42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sonuçlarına</w:t>
      </w:r>
      <w:r w:rsidRPr="00832AC0">
        <w:rPr>
          <w:spacing w:val="3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katlanacağımı biliyor</w:t>
      </w:r>
      <w:r w:rsidRPr="00832AC0">
        <w:rPr>
          <w:spacing w:val="5"/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>ve</w:t>
      </w:r>
      <w:r w:rsidRPr="00832AC0">
        <w:rPr>
          <w:sz w:val="24"/>
          <w:szCs w:val="24"/>
        </w:rPr>
        <w:t xml:space="preserve"> </w:t>
      </w:r>
      <w:r w:rsidRPr="00832AC0">
        <w:rPr>
          <w:spacing w:val="-2"/>
          <w:sz w:val="24"/>
          <w:szCs w:val="24"/>
        </w:rPr>
        <w:t xml:space="preserve">kabul </w:t>
      </w:r>
      <w:r w:rsidRPr="00832AC0">
        <w:rPr>
          <w:spacing w:val="-3"/>
          <w:sz w:val="24"/>
          <w:szCs w:val="24"/>
        </w:rPr>
        <w:t>ediyorum.</w:t>
      </w:r>
    </w:p>
    <w:p w:rsidR="00313CC5" w:rsidRPr="00832AC0" w:rsidRDefault="00313CC5" w:rsidP="00832AC0">
      <w:pPr>
        <w:pStyle w:val="AralkYok"/>
        <w:rPr>
          <w:spacing w:val="-3"/>
        </w:rPr>
      </w:pPr>
      <w:r w:rsidRPr="00832AC0">
        <w:rPr>
          <w:b/>
          <w:bCs/>
        </w:rPr>
        <w:t>(Paralı</w:t>
      </w:r>
      <w:r w:rsidRPr="00832AC0">
        <w:rPr>
          <w:b/>
          <w:bCs/>
          <w:spacing w:val="22"/>
        </w:rPr>
        <w:t xml:space="preserve"> </w:t>
      </w:r>
      <w:r w:rsidRPr="00832AC0">
        <w:rPr>
          <w:b/>
          <w:bCs/>
        </w:rPr>
        <w:t>kalanlar</w:t>
      </w:r>
      <w:r w:rsidRPr="00832AC0">
        <w:rPr>
          <w:b/>
          <w:bCs/>
          <w:spacing w:val="19"/>
        </w:rPr>
        <w:t xml:space="preserve"> </w:t>
      </w:r>
      <w:r w:rsidRPr="00832AC0">
        <w:rPr>
          <w:b/>
          <w:bCs/>
        </w:rPr>
        <w:t>için)</w:t>
      </w:r>
      <w:r w:rsidRPr="00832AC0">
        <w:rPr>
          <w:b/>
          <w:bCs/>
          <w:spacing w:val="15"/>
        </w:rPr>
        <w:t xml:space="preserve"> </w:t>
      </w:r>
      <w:r w:rsidRPr="00832AC0">
        <w:rPr>
          <w:spacing w:val="-1"/>
        </w:rPr>
        <w:t>Pansiyon</w:t>
      </w:r>
      <w:r w:rsidRPr="00832AC0">
        <w:rPr>
          <w:spacing w:val="12"/>
        </w:rPr>
        <w:t xml:space="preserve"> </w:t>
      </w:r>
      <w:r w:rsidRPr="00832AC0">
        <w:t>taksitlerinin</w:t>
      </w:r>
      <w:r w:rsidRPr="00832AC0">
        <w:rPr>
          <w:spacing w:val="12"/>
        </w:rPr>
        <w:t xml:space="preserve"> </w:t>
      </w:r>
      <w:r w:rsidRPr="00832AC0">
        <w:t>yılda</w:t>
      </w:r>
      <w:r w:rsidRPr="00832AC0">
        <w:rPr>
          <w:spacing w:val="19"/>
        </w:rPr>
        <w:t xml:space="preserve"> </w:t>
      </w:r>
      <w:r w:rsidRPr="00832AC0">
        <w:t>bir</w:t>
      </w:r>
      <w:r w:rsidRPr="00832AC0">
        <w:rPr>
          <w:spacing w:val="17"/>
        </w:rPr>
        <w:t xml:space="preserve"> </w:t>
      </w:r>
      <w:r w:rsidRPr="00832AC0">
        <w:rPr>
          <w:spacing w:val="-1"/>
        </w:rPr>
        <w:t>peşin,</w:t>
      </w:r>
      <w:r w:rsidRPr="00832AC0">
        <w:rPr>
          <w:spacing w:val="19"/>
        </w:rPr>
        <w:t xml:space="preserve"> </w:t>
      </w:r>
      <w:r w:rsidRPr="00832AC0">
        <w:t>üç</w:t>
      </w:r>
      <w:r w:rsidRPr="00832AC0">
        <w:rPr>
          <w:spacing w:val="14"/>
        </w:rPr>
        <w:t xml:space="preserve"> </w:t>
      </w:r>
      <w:r w:rsidRPr="00832AC0">
        <w:t>taksit</w:t>
      </w:r>
      <w:r w:rsidRPr="00832AC0">
        <w:rPr>
          <w:spacing w:val="20"/>
        </w:rPr>
        <w:t xml:space="preserve"> </w:t>
      </w:r>
      <w:r w:rsidRPr="00832AC0">
        <w:t>halinde</w:t>
      </w:r>
      <w:r w:rsidRPr="00832AC0">
        <w:rPr>
          <w:spacing w:val="15"/>
        </w:rPr>
        <w:t xml:space="preserve"> </w:t>
      </w:r>
      <w:r w:rsidRPr="00832AC0">
        <w:t>ve</w:t>
      </w:r>
      <w:r w:rsidRPr="00832AC0">
        <w:rPr>
          <w:spacing w:val="7"/>
        </w:rPr>
        <w:t xml:space="preserve"> </w:t>
      </w:r>
      <w:r w:rsidRPr="00832AC0">
        <w:rPr>
          <w:spacing w:val="-1"/>
        </w:rPr>
        <w:t>Eylül,</w:t>
      </w:r>
      <w:r w:rsidRPr="00832AC0">
        <w:rPr>
          <w:spacing w:val="19"/>
        </w:rPr>
        <w:t xml:space="preserve"> </w:t>
      </w:r>
      <w:r w:rsidRPr="00832AC0">
        <w:rPr>
          <w:spacing w:val="-3"/>
        </w:rPr>
        <w:t>Kasım,</w:t>
      </w:r>
      <w:r w:rsidRPr="00832AC0">
        <w:rPr>
          <w:spacing w:val="19"/>
        </w:rPr>
        <w:t xml:space="preserve"> </w:t>
      </w:r>
      <w:r w:rsidR="00C253CF" w:rsidRPr="00832AC0">
        <w:t>Şubat</w:t>
      </w:r>
      <w:r w:rsidRPr="00832AC0">
        <w:t>,</w:t>
      </w:r>
      <w:r w:rsidRPr="00832AC0">
        <w:rPr>
          <w:spacing w:val="63"/>
        </w:rPr>
        <w:t xml:space="preserve"> </w:t>
      </w:r>
      <w:r w:rsidR="00C253CF" w:rsidRPr="00832AC0">
        <w:t>Nisan</w:t>
      </w:r>
      <w:r w:rsidRPr="00832AC0">
        <w:rPr>
          <w:spacing w:val="35"/>
        </w:rPr>
        <w:t xml:space="preserve"> </w:t>
      </w:r>
      <w:r w:rsidRPr="00832AC0">
        <w:t>aylarında</w:t>
      </w:r>
      <w:r w:rsidRPr="00832AC0">
        <w:rPr>
          <w:spacing w:val="39"/>
        </w:rPr>
        <w:t xml:space="preserve"> </w:t>
      </w:r>
      <w:r w:rsidRPr="00832AC0">
        <w:t xml:space="preserve">ayın </w:t>
      </w:r>
      <w:r w:rsidR="00832AC0" w:rsidRPr="00832AC0">
        <w:t xml:space="preserve">son iş gününe </w:t>
      </w:r>
      <w:r w:rsidRPr="00832AC0">
        <w:t>kadar</w:t>
      </w:r>
      <w:r w:rsidRPr="00832AC0">
        <w:rPr>
          <w:spacing w:val="41"/>
        </w:rPr>
        <w:t xml:space="preserve"> </w:t>
      </w:r>
      <w:r w:rsidRPr="00832AC0">
        <w:t>ödenmesi</w:t>
      </w:r>
      <w:r w:rsidRPr="00832AC0">
        <w:rPr>
          <w:spacing w:val="35"/>
        </w:rPr>
        <w:t xml:space="preserve"> </w:t>
      </w:r>
      <w:r w:rsidRPr="00832AC0">
        <w:t>gerektiğini,</w:t>
      </w:r>
      <w:r w:rsidRPr="00832AC0">
        <w:rPr>
          <w:spacing w:val="41"/>
        </w:rPr>
        <w:t xml:space="preserve"> </w:t>
      </w:r>
      <w:r w:rsidRPr="00832AC0">
        <w:t>belirtilen</w:t>
      </w:r>
      <w:r w:rsidRPr="00832AC0">
        <w:rPr>
          <w:spacing w:val="32"/>
        </w:rPr>
        <w:t xml:space="preserve"> </w:t>
      </w:r>
      <w:r w:rsidRPr="00832AC0">
        <w:rPr>
          <w:spacing w:val="-1"/>
        </w:rPr>
        <w:t>tarihlerde</w:t>
      </w:r>
      <w:r w:rsidRPr="00832AC0">
        <w:t xml:space="preserve"> ödemediğim</w:t>
      </w:r>
      <w:r w:rsidRPr="00832AC0">
        <w:rPr>
          <w:spacing w:val="31"/>
        </w:rPr>
        <w:t xml:space="preserve"> </w:t>
      </w:r>
      <w:r w:rsidRPr="00832AC0">
        <w:rPr>
          <w:spacing w:val="-1"/>
        </w:rPr>
        <w:t>takdirde</w:t>
      </w:r>
      <w:r w:rsidRPr="00832AC0">
        <w:rPr>
          <w:spacing w:val="79"/>
        </w:rPr>
        <w:t xml:space="preserve"> </w:t>
      </w:r>
      <w:r w:rsidRPr="00832AC0">
        <w:t>öğrencimin</w:t>
      </w:r>
      <w:r w:rsidRPr="00832AC0">
        <w:rPr>
          <w:spacing w:val="-3"/>
        </w:rPr>
        <w:t xml:space="preserve"> </w:t>
      </w:r>
      <w:r w:rsidRPr="00832AC0">
        <w:rPr>
          <w:spacing w:val="-1"/>
        </w:rPr>
        <w:t>pansiyondan</w:t>
      </w:r>
      <w:r w:rsidRPr="00832AC0">
        <w:rPr>
          <w:spacing w:val="-3"/>
        </w:rPr>
        <w:t xml:space="preserve"> </w:t>
      </w:r>
      <w:r w:rsidRPr="00832AC0">
        <w:t>kaydının silineceğini biliyorum</w:t>
      </w:r>
      <w:r w:rsidRPr="00832AC0">
        <w:rPr>
          <w:spacing w:val="-4"/>
        </w:rPr>
        <w:t xml:space="preserve"> </w:t>
      </w:r>
      <w:r w:rsidRPr="00832AC0">
        <w:t>ve</w:t>
      </w:r>
      <w:r w:rsidRPr="00832AC0">
        <w:rPr>
          <w:spacing w:val="3"/>
        </w:rPr>
        <w:t xml:space="preserve"> </w:t>
      </w:r>
      <w:r w:rsidRPr="00832AC0">
        <w:t xml:space="preserve">kabul </w:t>
      </w:r>
      <w:r w:rsidRPr="00832AC0">
        <w:rPr>
          <w:spacing w:val="-3"/>
        </w:rPr>
        <w:t>ediyorum.</w:t>
      </w:r>
    </w:p>
    <w:p w:rsidR="0050279E" w:rsidRPr="00832AC0" w:rsidRDefault="0050279E">
      <w:pPr>
        <w:pStyle w:val="GvdeMetni"/>
        <w:numPr>
          <w:ilvl w:val="1"/>
          <w:numId w:val="5"/>
        </w:numPr>
        <w:tabs>
          <w:tab w:val="left" w:pos="842"/>
        </w:tabs>
        <w:kinsoku w:val="0"/>
        <w:overflowPunct w:val="0"/>
        <w:spacing w:before="3" w:line="237" w:lineRule="auto"/>
        <w:ind w:right="116" w:hanging="360"/>
        <w:jc w:val="both"/>
        <w:rPr>
          <w:spacing w:val="-3"/>
          <w:sz w:val="24"/>
          <w:szCs w:val="24"/>
        </w:rPr>
      </w:pPr>
      <w:r w:rsidRPr="00832AC0">
        <w:rPr>
          <w:bCs/>
          <w:spacing w:val="-2"/>
          <w:sz w:val="24"/>
          <w:szCs w:val="24"/>
        </w:rPr>
        <w:t>Öğrencimin evci dönüşünde etüt saatine yetiştireceğimi taahhüt ediyorum.</w:t>
      </w:r>
      <w:r w:rsidR="00832AC0" w:rsidRPr="00832AC0">
        <w:rPr>
          <w:bCs/>
          <w:spacing w:val="-2"/>
          <w:sz w:val="24"/>
          <w:szCs w:val="24"/>
        </w:rPr>
        <w:t xml:space="preserve"> </w:t>
      </w:r>
      <w:r w:rsidRPr="00832AC0">
        <w:rPr>
          <w:bCs/>
          <w:spacing w:val="-2"/>
          <w:sz w:val="24"/>
          <w:szCs w:val="24"/>
        </w:rPr>
        <w:t>Aksi bir durum gerçekleşirse okul idaresini bilgilendirmem gerektiğini biliyorum</w:t>
      </w:r>
    </w:p>
    <w:p w:rsidR="00313CC5" w:rsidRPr="00832AC0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Pr="00832AC0" w:rsidRDefault="00313CC5">
      <w:pPr>
        <w:pStyle w:val="GvdeMetni"/>
        <w:kinsoku w:val="0"/>
        <w:overflowPunct w:val="0"/>
        <w:spacing w:before="3"/>
        <w:ind w:left="0" w:firstLine="0"/>
        <w:rPr>
          <w:sz w:val="24"/>
          <w:szCs w:val="24"/>
        </w:rPr>
      </w:pPr>
    </w:p>
    <w:p w:rsidR="00313CC5" w:rsidRPr="00832AC0" w:rsidRDefault="00313CC5">
      <w:pPr>
        <w:pStyle w:val="GvdeMetni"/>
        <w:kinsoku w:val="0"/>
        <w:overflowPunct w:val="0"/>
        <w:ind w:left="0" w:right="791" w:firstLine="0"/>
        <w:jc w:val="right"/>
        <w:rPr>
          <w:sz w:val="24"/>
          <w:szCs w:val="24"/>
        </w:rPr>
      </w:pPr>
      <w:r w:rsidRPr="00832AC0">
        <w:rPr>
          <w:sz w:val="24"/>
          <w:szCs w:val="24"/>
        </w:rPr>
        <w:t>…. /</w:t>
      </w:r>
      <w:r w:rsidRPr="00832AC0">
        <w:rPr>
          <w:spacing w:val="3"/>
          <w:sz w:val="24"/>
          <w:szCs w:val="24"/>
        </w:rPr>
        <w:t xml:space="preserve"> </w:t>
      </w:r>
      <w:r w:rsidRPr="00832AC0">
        <w:rPr>
          <w:spacing w:val="-3"/>
          <w:sz w:val="24"/>
          <w:szCs w:val="24"/>
        </w:rPr>
        <w:t xml:space="preserve">…. </w:t>
      </w:r>
      <w:r w:rsidRPr="00832AC0">
        <w:rPr>
          <w:sz w:val="24"/>
          <w:szCs w:val="24"/>
        </w:rPr>
        <w:t>/</w:t>
      </w:r>
      <w:r w:rsidRPr="00832AC0">
        <w:rPr>
          <w:spacing w:val="3"/>
          <w:sz w:val="24"/>
          <w:szCs w:val="24"/>
        </w:rPr>
        <w:t xml:space="preserve"> </w:t>
      </w:r>
      <w:r w:rsidR="00C253CF" w:rsidRPr="00832AC0">
        <w:rPr>
          <w:sz w:val="24"/>
          <w:szCs w:val="24"/>
        </w:rPr>
        <w:t>20</w:t>
      </w:r>
      <w:r w:rsidR="001B0307" w:rsidRPr="00832AC0">
        <w:rPr>
          <w:sz w:val="24"/>
          <w:szCs w:val="24"/>
        </w:rPr>
        <w:t>2</w:t>
      </w:r>
      <w:r w:rsidR="0045784D">
        <w:rPr>
          <w:sz w:val="24"/>
          <w:szCs w:val="24"/>
        </w:rPr>
        <w:t>3</w:t>
      </w:r>
    </w:p>
    <w:p w:rsidR="00313CC5" w:rsidRPr="00832AC0" w:rsidRDefault="00313CC5">
      <w:pPr>
        <w:pStyle w:val="GvdeMetni"/>
        <w:kinsoku w:val="0"/>
        <w:overflowPunct w:val="0"/>
        <w:spacing w:before="1"/>
        <w:ind w:left="0" w:right="1173" w:firstLine="0"/>
        <w:jc w:val="right"/>
        <w:rPr>
          <w:spacing w:val="-2"/>
          <w:sz w:val="24"/>
          <w:szCs w:val="24"/>
        </w:rPr>
      </w:pPr>
      <w:r w:rsidRPr="00832AC0">
        <w:rPr>
          <w:spacing w:val="-2"/>
          <w:sz w:val="24"/>
          <w:szCs w:val="24"/>
        </w:rPr>
        <w:t>İmzası</w:t>
      </w:r>
    </w:p>
    <w:p w:rsidR="00313CC5" w:rsidRDefault="00313CC5">
      <w:pPr>
        <w:pStyle w:val="GvdeMetni"/>
        <w:kinsoku w:val="0"/>
        <w:overflowPunct w:val="0"/>
        <w:spacing w:before="1"/>
        <w:ind w:left="0" w:right="1173" w:firstLine="0"/>
        <w:jc w:val="right"/>
        <w:rPr>
          <w:spacing w:val="-2"/>
        </w:rPr>
        <w:sectPr w:rsidR="00313CC5">
          <w:pgSz w:w="11900" w:h="16850"/>
          <w:pgMar w:top="1220" w:right="580" w:bottom="520" w:left="1280" w:header="175" w:footer="330" w:gutter="0"/>
          <w:cols w:space="708" w:equalWidth="0">
            <w:col w:w="1004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19"/>
          <w:szCs w:val="19"/>
        </w:rPr>
      </w:pPr>
    </w:p>
    <w:p w:rsidR="00313CC5" w:rsidRDefault="00313CC5">
      <w:pPr>
        <w:pStyle w:val="Balk2"/>
        <w:kinsoku w:val="0"/>
        <w:overflowPunct w:val="0"/>
        <w:spacing w:before="0"/>
        <w:ind w:right="1643"/>
        <w:jc w:val="right"/>
        <w:rPr>
          <w:b w:val="0"/>
          <w:bCs w:val="0"/>
        </w:rPr>
      </w:pPr>
      <w:r>
        <w:rPr>
          <w:spacing w:val="-3"/>
        </w:rPr>
        <w:t>Form–2</w:t>
      </w:r>
    </w:p>
    <w:p w:rsidR="00313CC5" w:rsidRDefault="009F42DF">
      <w:pPr>
        <w:pStyle w:val="GvdeMetni"/>
        <w:kinsoku w:val="0"/>
        <w:overflowPunct w:val="0"/>
        <w:spacing w:line="200" w:lineRule="atLeast"/>
        <w:ind w:left="322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02350" cy="213360"/>
                <wp:effectExtent l="0" t="0" r="0" b="0"/>
                <wp:docPr id="6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3360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319" w:lineRule="exact"/>
                              <w:ind w:left="3192"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ÖĞRENCİ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SÖZLEŞMESİ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59" o:spid="_x0000_s1058" type="#_x0000_t202" style="width:480.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319" w:lineRule="exact"/>
                        <w:ind w:left="3192"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ÖĞRENCİ</w:t>
                      </w:r>
                      <w:r>
                        <w:rPr>
                          <w:b/>
                          <w:bCs/>
                          <w:spacing w:val="-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SÖZLEŞMESİ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9"/>
        <w:ind w:left="0" w:firstLine="0"/>
        <w:rPr>
          <w:b/>
          <w:bCs/>
          <w:sz w:val="23"/>
          <w:szCs w:val="23"/>
        </w:rPr>
      </w:pPr>
    </w:p>
    <w:p w:rsidR="00313CC5" w:rsidRPr="00EC6C6B" w:rsidRDefault="00313CC5">
      <w:pPr>
        <w:pStyle w:val="GvdeMetni"/>
        <w:kinsoku w:val="0"/>
        <w:overflowPunct w:val="0"/>
        <w:ind w:left="236" w:right="227" w:firstLine="705"/>
        <w:jc w:val="both"/>
        <w:rPr>
          <w:spacing w:val="-3"/>
          <w:sz w:val="24"/>
          <w:szCs w:val="24"/>
        </w:rPr>
      </w:pPr>
      <w:r w:rsidRPr="00EC6C6B">
        <w:rPr>
          <w:spacing w:val="-2"/>
          <w:sz w:val="24"/>
          <w:szCs w:val="24"/>
        </w:rPr>
        <w:t>Okulunuz</w:t>
      </w:r>
      <w:r w:rsidRPr="00EC6C6B">
        <w:rPr>
          <w:spacing w:val="4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pansiyonunda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parasız</w:t>
      </w:r>
      <w:r w:rsidRPr="00EC6C6B">
        <w:rPr>
          <w:spacing w:val="46"/>
          <w:sz w:val="24"/>
          <w:szCs w:val="24"/>
        </w:rPr>
        <w:t xml:space="preserve"> </w:t>
      </w:r>
      <w:r w:rsidRPr="00EC6C6B">
        <w:rPr>
          <w:sz w:val="24"/>
          <w:szCs w:val="24"/>
        </w:rPr>
        <w:t>/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paralı</w:t>
      </w:r>
      <w:r w:rsidRPr="00EC6C6B">
        <w:rPr>
          <w:spacing w:val="4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yatılı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olarak</w:t>
      </w:r>
      <w:r w:rsidRPr="00EC6C6B">
        <w:rPr>
          <w:spacing w:val="4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kalmak</w:t>
      </w:r>
      <w:r w:rsidRPr="00EC6C6B">
        <w:rPr>
          <w:spacing w:val="4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istiyorum.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Yatılılığa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49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edildiğim</w:t>
      </w:r>
      <w:r w:rsidRPr="00EC6C6B">
        <w:rPr>
          <w:spacing w:val="71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takdirde</w:t>
      </w:r>
      <w:r w:rsidRPr="00EC6C6B">
        <w:rPr>
          <w:spacing w:val="-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aşağıdaki yazılı</w:t>
      </w:r>
      <w:r w:rsidRPr="00EC6C6B">
        <w:rPr>
          <w:spacing w:val="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maddeleri kabul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ediyorum.</w:t>
      </w:r>
    </w:p>
    <w:p w:rsidR="00313CC5" w:rsidRPr="00EC6C6B" w:rsidRDefault="00313CC5">
      <w:pPr>
        <w:pStyle w:val="GvdeMetni"/>
        <w:kinsoku w:val="0"/>
        <w:overflowPunct w:val="0"/>
        <w:spacing w:before="10"/>
        <w:ind w:left="0" w:firstLine="0"/>
        <w:rPr>
          <w:sz w:val="24"/>
          <w:szCs w:val="24"/>
        </w:rPr>
      </w:pP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ind w:right="236" w:hanging="360"/>
        <w:jc w:val="both"/>
        <w:rPr>
          <w:spacing w:val="-3"/>
          <w:sz w:val="24"/>
          <w:szCs w:val="24"/>
        </w:rPr>
      </w:pPr>
      <w:r w:rsidRPr="00EC6C6B">
        <w:rPr>
          <w:spacing w:val="-1"/>
          <w:sz w:val="24"/>
          <w:szCs w:val="24"/>
        </w:rPr>
        <w:t>MEB</w:t>
      </w:r>
      <w:r w:rsidRPr="00EC6C6B">
        <w:rPr>
          <w:spacing w:val="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tarafından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edilen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edilecek</w:t>
      </w:r>
      <w:r w:rsidRPr="00EC6C6B">
        <w:rPr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yönetmeliklerine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z w:val="24"/>
          <w:szCs w:val="24"/>
        </w:rPr>
        <w:t xml:space="preserve"> bu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yönetmeliklere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uygun</w:t>
      </w:r>
      <w:r w:rsidRPr="00EC6C6B">
        <w:rPr>
          <w:spacing w:val="97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yapılan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her</w:t>
      </w:r>
      <w:r w:rsidRPr="00EC6C6B">
        <w:rPr>
          <w:spacing w:val="32"/>
          <w:sz w:val="24"/>
          <w:szCs w:val="24"/>
        </w:rPr>
        <w:t xml:space="preserve"> </w:t>
      </w:r>
      <w:r w:rsidRPr="00EC6C6B">
        <w:rPr>
          <w:sz w:val="24"/>
          <w:szCs w:val="24"/>
        </w:rPr>
        <w:t>türlü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uygulamaya</w:t>
      </w:r>
      <w:r w:rsidRPr="00EC6C6B">
        <w:rPr>
          <w:spacing w:val="34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uyacağım.</w:t>
      </w:r>
      <w:r w:rsidRPr="00EC6C6B">
        <w:rPr>
          <w:spacing w:val="41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İlan</w:t>
      </w:r>
      <w:r w:rsidRPr="00EC6C6B">
        <w:rPr>
          <w:spacing w:val="2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tahtasını</w:t>
      </w:r>
      <w:r w:rsidRPr="00EC6C6B">
        <w:rPr>
          <w:spacing w:val="3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sık</w:t>
      </w:r>
      <w:r w:rsidRPr="00EC6C6B">
        <w:rPr>
          <w:spacing w:val="24"/>
          <w:sz w:val="24"/>
          <w:szCs w:val="24"/>
        </w:rPr>
        <w:t xml:space="preserve"> </w:t>
      </w:r>
      <w:r w:rsidRPr="00EC6C6B">
        <w:rPr>
          <w:spacing w:val="2"/>
          <w:sz w:val="24"/>
          <w:szCs w:val="24"/>
        </w:rPr>
        <w:t>sık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okuyacağım,</w:t>
      </w:r>
      <w:r w:rsidRPr="00EC6C6B">
        <w:rPr>
          <w:spacing w:val="3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ayrı</w:t>
      </w:r>
      <w:r w:rsidRPr="00EC6C6B">
        <w:rPr>
          <w:spacing w:val="27"/>
          <w:sz w:val="24"/>
          <w:szCs w:val="24"/>
        </w:rPr>
        <w:t xml:space="preserve"> </w:t>
      </w:r>
      <w:r w:rsidRPr="00EC6C6B">
        <w:rPr>
          <w:sz w:val="24"/>
          <w:szCs w:val="24"/>
        </w:rPr>
        <w:t>bir</w:t>
      </w:r>
      <w:r w:rsidRPr="00EC6C6B">
        <w:rPr>
          <w:spacing w:val="34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uyarıya</w:t>
      </w:r>
      <w:r w:rsidRPr="00EC6C6B">
        <w:rPr>
          <w:spacing w:val="3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meydan</w:t>
      </w:r>
      <w:r w:rsidRPr="00EC6C6B">
        <w:rPr>
          <w:spacing w:val="7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vermeden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ilanları</w:t>
      </w:r>
      <w:r w:rsidRPr="00EC6C6B">
        <w:rPr>
          <w:spacing w:val="-2"/>
          <w:sz w:val="24"/>
          <w:szCs w:val="24"/>
        </w:rPr>
        <w:t xml:space="preserve"> kendim</w:t>
      </w:r>
      <w:r w:rsidRPr="00EC6C6B">
        <w:rPr>
          <w:spacing w:val="-11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takip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edeceğim.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before="1"/>
        <w:ind w:right="234" w:hanging="360"/>
        <w:jc w:val="both"/>
        <w:rPr>
          <w:spacing w:val="-2"/>
          <w:sz w:val="24"/>
          <w:szCs w:val="24"/>
        </w:rPr>
      </w:pPr>
      <w:r w:rsidRPr="00EC6C6B">
        <w:rPr>
          <w:spacing w:val="-1"/>
          <w:sz w:val="24"/>
          <w:szCs w:val="24"/>
        </w:rPr>
        <w:t>MEB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4"/>
          <w:sz w:val="24"/>
          <w:szCs w:val="24"/>
        </w:rPr>
        <w:t>İç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yönergesine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göre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yasaklanan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nitelikli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cep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telefonunu,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maddi</w:t>
      </w:r>
      <w:r w:rsidRPr="00EC6C6B">
        <w:rPr>
          <w:spacing w:val="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değeri</w:t>
      </w:r>
      <w:r w:rsidRPr="00EC6C6B">
        <w:rPr>
          <w:sz w:val="24"/>
          <w:szCs w:val="24"/>
        </w:rPr>
        <w:t xml:space="preserve"> </w:t>
      </w:r>
      <w:r w:rsidRPr="00EC6C6B">
        <w:rPr>
          <w:spacing w:val="6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yüksek</w:t>
      </w:r>
      <w:r w:rsidRPr="00EC6C6B">
        <w:rPr>
          <w:spacing w:val="91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eşyayı,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öğrenci</w:t>
      </w:r>
      <w:r w:rsidRPr="00EC6C6B">
        <w:rPr>
          <w:spacing w:val="5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harçlığı</w:t>
      </w:r>
      <w:r w:rsidRPr="00EC6C6B">
        <w:rPr>
          <w:spacing w:val="5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limitinin</w:t>
      </w:r>
      <w:r w:rsidRPr="00EC6C6B">
        <w:rPr>
          <w:spacing w:val="50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üstünde</w:t>
      </w:r>
      <w:r w:rsidRPr="00EC6C6B">
        <w:rPr>
          <w:spacing w:val="4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parayı,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reçeteli</w:t>
      </w:r>
      <w:r w:rsidRPr="00EC6C6B">
        <w:rPr>
          <w:spacing w:val="51"/>
          <w:sz w:val="24"/>
          <w:szCs w:val="24"/>
        </w:rPr>
        <w:t xml:space="preserve"> </w:t>
      </w:r>
      <w:r w:rsidRPr="00EC6C6B">
        <w:rPr>
          <w:spacing w:val="-4"/>
          <w:sz w:val="24"/>
          <w:szCs w:val="24"/>
        </w:rPr>
        <w:t>veya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reçetesiz</w:t>
      </w:r>
      <w:r w:rsidRPr="00EC6C6B">
        <w:rPr>
          <w:spacing w:val="3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ilaçları</w:t>
      </w:r>
      <w:r w:rsidRPr="00EC6C6B">
        <w:rPr>
          <w:spacing w:val="28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vb.</w:t>
      </w:r>
      <w:r w:rsidRPr="00EC6C6B">
        <w:rPr>
          <w:spacing w:val="3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malzemeyi</w:t>
      </w:r>
      <w:r w:rsidRPr="00EC6C6B">
        <w:rPr>
          <w:spacing w:val="8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çantamda,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valizimde,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dolabımda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bulundurmayacağım.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ind w:right="236" w:hanging="360"/>
        <w:jc w:val="both"/>
        <w:rPr>
          <w:spacing w:val="-3"/>
          <w:sz w:val="24"/>
          <w:szCs w:val="24"/>
        </w:rPr>
      </w:pPr>
      <w:r w:rsidRPr="00EC6C6B">
        <w:rPr>
          <w:spacing w:val="-1"/>
          <w:sz w:val="24"/>
          <w:szCs w:val="24"/>
        </w:rPr>
        <w:t>Etüt</w:t>
      </w:r>
      <w:r w:rsidRPr="00EC6C6B">
        <w:rPr>
          <w:spacing w:val="4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saatlerinde</w:t>
      </w:r>
      <w:r w:rsidRPr="00EC6C6B">
        <w:rPr>
          <w:spacing w:val="3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cep</w:t>
      </w:r>
      <w:r w:rsidRPr="00EC6C6B">
        <w:rPr>
          <w:spacing w:val="4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telefonumun</w:t>
      </w:r>
      <w:r w:rsidRPr="00EC6C6B">
        <w:rPr>
          <w:spacing w:val="36"/>
          <w:sz w:val="24"/>
          <w:szCs w:val="24"/>
        </w:rPr>
        <w:t xml:space="preserve"> </w:t>
      </w:r>
      <w:r w:rsidRPr="00EC6C6B">
        <w:rPr>
          <w:sz w:val="24"/>
          <w:szCs w:val="24"/>
        </w:rPr>
        <w:t>açık</w:t>
      </w:r>
      <w:r w:rsidRPr="00EC6C6B">
        <w:rPr>
          <w:spacing w:val="3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olmasının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suç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olduğunu,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cep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telefonumdaki</w:t>
      </w:r>
      <w:r w:rsidRPr="00EC6C6B">
        <w:rPr>
          <w:spacing w:val="1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mesajlardan</w:t>
      </w:r>
      <w:r w:rsidRPr="00EC6C6B">
        <w:rPr>
          <w:spacing w:val="4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sorumlu</w:t>
      </w:r>
      <w:r w:rsidRPr="00EC6C6B">
        <w:rPr>
          <w:spacing w:val="31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olduğumu,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telefonumu</w:t>
      </w:r>
      <w:r w:rsidRPr="00EC6C6B">
        <w:rPr>
          <w:spacing w:val="2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başkalarına</w:t>
      </w:r>
      <w:r w:rsidRPr="00EC6C6B">
        <w:rPr>
          <w:spacing w:val="3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kullandırmayacağımı,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cep</w:t>
      </w:r>
      <w:r w:rsidRPr="00EC6C6B">
        <w:rPr>
          <w:spacing w:val="3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telefonumun</w:t>
      </w:r>
      <w:r w:rsidRPr="00EC6C6B">
        <w:rPr>
          <w:spacing w:val="2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numarasını yurt</w:t>
      </w:r>
      <w:r w:rsidRPr="00EC6C6B">
        <w:rPr>
          <w:spacing w:val="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idaresine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vermem</w:t>
      </w:r>
      <w:r w:rsidRPr="00EC6C6B">
        <w:rPr>
          <w:spacing w:val="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 xml:space="preserve">gerektiğini </w:t>
      </w:r>
      <w:r w:rsidRPr="00EC6C6B">
        <w:rPr>
          <w:spacing w:val="-3"/>
          <w:sz w:val="24"/>
          <w:szCs w:val="24"/>
        </w:rPr>
        <w:t>biliyorum.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before="1"/>
        <w:ind w:left="942"/>
        <w:rPr>
          <w:spacing w:val="-3"/>
          <w:sz w:val="24"/>
          <w:szCs w:val="24"/>
        </w:rPr>
      </w:pPr>
      <w:r w:rsidRPr="00EC6C6B">
        <w:rPr>
          <w:spacing w:val="-2"/>
          <w:sz w:val="24"/>
          <w:szCs w:val="24"/>
        </w:rPr>
        <w:t>Kurumun,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arkadaşlarımın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eşyalarına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verdiğim</w:t>
      </w:r>
      <w:r w:rsidRPr="00EC6C6B">
        <w:rPr>
          <w:spacing w:val="-6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her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tür</w:t>
      </w:r>
      <w:r w:rsidRPr="00EC6C6B">
        <w:rPr>
          <w:spacing w:val="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zararı,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itiraz</w:t>
      </w:r>
      <w:r w:rsidRPr="00EC6C6B">
        <w:rPr>
          <w:spacing w:val="-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etmeksizin</w:t>
      </w:r>
      <w:r w:rsidRPr="00EC6C6B">
        <w:rPr>
          <w:spacing w:val="-3"/>
          <w:sz w:val="24"/>
          <w:szCs w:val="24"/>
        </w:rPr>
        <w:t xml:space="preserve"> ödeyeceğim.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before="16" w:line="250" w:lineRule="exact"/>
        <w:ind w:right="237" w:hanging="360"/>
        <w:jc w:val="both"/>
        <w:rPr>
          <w:spacing w:val="-3"/>
          <w:sz w:val="24"/>
          <w:szCs w:val="24"/>
        </w:rPr>
      </w:pPr>
      <w:r w:rsidRPr="00EC6C6B">
        <w:rPr>
          <w:spacing w:val="-2"/>
          <w:sz w:val="24"/>
          <w:szCs w:val="24"/>
        </w:rPr>
        <w:t>Verdiğim</w:t>
      </w:r>
      <w:r w:rsidRPr="00EC6C6B">
        <w:rPr>
          <w:spacing w:val="-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adres</w:t>
      </w:r>
      <w:r w:rsidRPr="00EC6C6B">
        <w:rPr>
          <w:spacing w:val="13"/>
          <w:sz w:val="24"/>
          <w:szCs w:val="24"/>
        </w:rPr>
        <w:t xml:space="preserve"> </w:t>
      </w:r>
      <w:r w:rsidRPr="00EC6C6B">
        <w:rPr>
          <w:spacing w:val="-4"/>
          <w:sz w:val="24"/>
          <w:szCs w:val="24"/>
        </w:rPr>
        <w:t>veya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telefonda</w:t>
      </w:r>
      <w:r w:rsidRPr="00EC6C6B">
        <w:rPr>
          <w:spacing w:val="14"/>
          <w:sz w:val="24"/>
          <w:szCs w:val="24"/>
        </w:rPr>
        <w:t xml:space="preserve"> </w:t>
      </w:r>
      <w:r w:rsidRPr="00EC6C6B">
        <w:rPr>
          <w:spacing w:val="-4"/>
          <w:sz w:val="24"/>
          <w:szCs w:val="24"/>
        </w:rPr>
        <w:t>meydana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gelecek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değişiklikleri</w:t>
      </w:r>
      <w:r w:rsidRPr="00EC6C6B">
        <w:rPr>
          <w:spacing w:val="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mümkünse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aynı</w:t>
      </w:r>
      <w:r w:rsidRPr="00EC6C6B">
        <w:rPr>
          <w:spacing w:val="8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gün,</w:t>
      </w:r>
      <w:r w:rsidRPr="00EC6C6B">
        <w:rPr>
          <w:spacing w:val="9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değilse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ertesi</w:t>
      </w:r>
      <w:r w:rsidRPr="00EC6C6B">
        <w:rPr>
          <w:spacing w:val="8"/>
          <w:sz w:val="24"/>
          <w:szCs w:val="24"/>
        </w:rPr>
        <w:t xml:space="preserve"> </w:t>
      </w:r>
      <w:r w:rsidRPr="00EC6C6B">
        <w:rPr>
          <w:sz w:val="24"/>
          <w:szCs w:val="24"/>
        </w:rPr>
        <w:t>okul</w:t>
      </w:r>
      <w:r w:rsidRPr="00EC6C6B">
        <w:rPr>
          <w:spacing w:val="8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-2"/>
          <w:sz w:val="24"/>
          <w:szCs w:val="24"/>
        </w:rPr>
        <w:t xml:space="preserve"> idaresine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bildireceğim.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line="241" w:lineRule="auto"/>
        <w:ind w:right="236" w:hanging="360"/>
        <w:jc w:val="both"/>
        <w:rPr>
          <w:spacing w:val="-2"/>
          <w:sz w:val="24"/>
          <w:szCs w:val="24"/>
        </w:rPr>
      </w:pP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2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bahçesinin</w:t>
      </w:r>
      <w:r w:rsidRPr="00EC6C6B">
        <w:rPr>
          <w:spacing w:val="2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dışına</w:t>
      </w:r>
      <w:r w:rsidRPr="00EC6C6B">
        <w:rPr>
          <w:spacing w:val="31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dahi</w:t>
      </w:r>
      <w:r w:rsidRPr="00EC6C6B">
        <w:rPr>
          <w:spacing w:val="3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izinsiz</w:t>
      </w:r>
      <w:r w:rsidRPr="00EC6C6B">
        <w:rPr>
          <w:spacing w:val="2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çıkmayacağım.</w:t>
      </w:r>
      <w:r w:rsidRPr="00EC6C6B">
        <w:rPr>
          <w:spacing w:val="33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Her</w:t>
      </w:r>
      <w:r w:rsidRPr="00EC6C6B">
        <w:rPr>
          <w:spacing w:val="3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nereye</w:t>
      </w:r>
      <w:r w:rsidRPr="00EC6C6B">
        <w:rPr>
          <w:spacing w:val="3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gidersem</w:t>
      </w:r>
      <w:r w:rsidRPr="00EC6C6B">
        <w:rPr>
          <w:spacing w:val="2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gideyim</w:t>
      </w:r>
      <w:r w:rsidRPr="00EC6C6B">
        <w:rPr>
          <w:spacing w:val="3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kesinlikle</w:t>
      </w:r>
      <w:r w:rsidRPr="00EC6C6B">
        <w:rPr>
          <w:spacing w:val="2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izin</w:t>
      </w:r>
      <w:r w:rsidRPr="00EC6C6B">
        <w:rPr>
          <w:spacing w:val="81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alacağım.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İzin</w:t>
      </w:r>
      <w:r w:rsidRPr="00EC6C6B">
        <w:rPr>
          <w:spacing w:val="-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almadan</w:t>
      </w:r>
      <w:r w:rsidRPr="00EC6C6B">
        <w:rPr>
          <w:spacing w:val="-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 xml:space="preserve">pansiyon </w:t>
      </w:r>
      <w:r w:rsidRPr="00EC6C6B">
        <w:rPr>
          <w:spacing w:val="-1"/>
          <w:sz w:val="24"/>
          <w:szCs w:val="24"/>
        </w:rPr>
        <w:t>bahçesinin</w:t>
      </w:r>
      <w:r w:rsidRPr="00EC6C6B">
        <w:rPr>
          <w:spacing w:val="-4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dışına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bile çıkmamın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yasak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olduğunu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biliyorum.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line="236" w:lineRule="auto"/>
        <w:ind w:right="296" w:hanging="360"/>
        <w:jc w:val="both"/>
        <w:rPr>
          <w:spacing w:val="-3"/>
          <w:sz w:val="24"/>
          <w:szCs w:val="24"/>
        </w:rPr>
      </w:pPr>
      <w:r w:rsidRPr="00EC6C6B">
        <w:rPr>
          <w:spacing w:val="-2"/>
          <w:sz w:val="24"/>
          <w:szCs w:val="24"/>
        </w:rPr>
        <w:t>Hastalandığımda</w:t>
      </w:r>
      <w:r w:rsidRPr="00EC6C6B">
        <w:rPr>
          <w:spacing w:val="48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46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idaresine</w:t>
      </w:r>
      <w:r w:rsidRPr="00EC6C6B">
        <w:rPr>
          <w:spacing w:val="4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haber</w:t>
      </w:r>
      <w:r w:rsidRPr="00EC6C6B">
        <w:rPr>
          <w:spacing w:val="4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vereceğim,</w:t>
      </w:r>
      <w:r w:rsidRPr="00EC6C6B">
        <w:rPr>
          <w:spacing w:val="4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doktorun</w:t>
      </w:r>
      <w:r w:rsidRPr="00EC6C6B">
        <w:rPr>
          <w:spacing w:val="4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verdiği</w:t>
      </w:r>
      <w:r w:rsidRPr="00EC6C6B">
        <w:rPr>
          <w:spacing w:val="46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ilaçları</w:t>
      </w:r>
      <w:r w:rsidRPr="00EC6C6B">
        <w:rPr>
          <w:spacing w:val="44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4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idaresine</w:t>
      </w:r>
      <w:r w:rsidRPr="00EC6C6B">
        <w:rPr>
          <w:spacing w:val="69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teslim</w:t>
      </w:r>
      <w:r w:rsidRPr="00EC6C6B">
        <w:rPr>
          <w:spacing w:val="-6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edeceğim.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before="4" w:line="237" w:lineRule="auto"/>
        <w:ind w:right="239" w:hanging="360"/>
        <w:jc w:val="both"/>
        <w:rPr>
          <w:spacing w:val="-3"/>
          <w:sz w:val="24"/>
          <w:szCs w:val="24"/>
        </w:rPr>
      </w:pPr>
      <w:r w:rsidRPr="00EC6C6B">
        <w:rPr>
          <w:spacing w:val="-2"/>
          <w:sz w:val="24"/>
          <w:szCs w:val="24"/>
        </w:rPr>
        <w:t>Evci</w:t>
      </w:r>
      <w:r w:rsidRPr="00EC6C6B">
        <w:rPr>
          <w:spacing w:val="1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izinlerimi</w:t>
      </w:r>
      <w:r w:rsidRPr="00EC6C6B">
        <w:rPr>
          <w:spacing w:val="20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formda</w:t>
      </w:r>
      <w:r w:rsidRPr="00EC6C6B">
        <w:rPr>
          <w:spacing w:val="2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belirttiğim</w:t>
      </w:r>
      <w:r w:rsidRPr="00EC6C6B">
        <w:rPr>
          <w:spacing w:val="6"/>
          <w:sz w:val="24"/>
          <w:szCs w:val="24"/>
        </w:rPr>
        <w:t xml:space="preserve"> </w:t>
      </w:r>
      <w:r w:rsidRPr="00EC6C6B">
        <w:rPr>
          <w:sz w:val="24"/>
          <w:szCs w:val="24"/>
        </w:rPr>
        <w:t>adreste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geçireceğim,</w:t>
      </w:r>
      <w:r w:rsidRPr="00EC6C6B">
        <w:rPr>
          <w:spacing w:val="2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velimin</w:t>
      </w:r>
      <w:r w:rsidRPr="00EC6C6B">
        <w:rPr>
          <w:spacing w:val="19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izni</w:t>
      </w:r>
      <w:r w:rsidRPr="00EC6C6B">
        <w:rPr>
          <w:spacing w:val="16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olmadan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bir</w:t>
      </w:r>
      <w:r w:rsidRPr="00EC6C6B">
        <w:rPr>
          <w:spacing w:val="2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yere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asla</w:t>
      </w:r>
      <w:r w:rsidRPr="00EC6C6B">
        <w:rPr>
          <w:spacing w:val="57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gitmeyeceğim.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z w:val="24"/>
          <w:szCs w:val="24"/>
        </w:rPr>
        <w:t>Çarşı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izni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için,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dershane</w:t>
      </w:r>
      <w:r w:rsidRPr="00EC6C6B">
        <w:rPr>
          <w:spacing w:val="51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için</w:t>
      </w:r>
      <w:r w:rsidRPr="00EC6C6B">
        <w:rPr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idaresine</w:t>
      </w:r>
      <w:r w:rsidRPr="00EC6C6B">
        <w:rPr>
          <w:spacing w:val="3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yaptığım</w:t>
      </w:r>
      <w:r w:rsidRPr="00EC6C6B">
        <w:rPr>
          <w:spacing w:val="2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beyanların</w:t>
      </w:r>
      <w:r w:rsidRPr="00EC6C6B">
        <w:rPr>
          <w:spacing w:val="3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sonucunu</w:t>
      </w:r>
      <w:r w:rsidRPr="00EC6C6B">
        <w:rPr>
          <w:spacing w:val="89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şimdiden</w:t>
      </w:r>
      <w:r w:rsidRPr="00EC6C6B">
        <w:rPr>
          <w:spacing w:val="-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4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ediyorum.</w:t>
      </w:r>
    </w:p>
    <w:p w:rsidR="00313CC5" w:rsidRPr="00EC6C6B" w:rsidRDefault="00313CC5">
      <w:pPr>
        <w:pStyle w:val="GvdeMetni"/>
        <w:numPr>
          <w:ilvl w:val="2"/>
          <w:numId w:val="5"/>
        </w:numPr>
        <w:tabs>
          <w:tab w:val="left" w:pos="942"/>
        </w:tabs>
        <w:kinsoku w:val="0"/>
        <w:overflowPunct w:val="0"/>
        <w:spacing w:before="4"/>
        <w:ind w:right="236" w:hanging="360"/>
        <w:jc w:val="both"/>
        <w:rPr>
          <w:spacing w:val="-3"/>
          <w:sz w:val="24"/>
          <w:szCs w:val="24"/>
        </w:rPr>
      </w:pPr>
      <w:r w:rsidRPr="00EC6C6B">
        <w:rPr>
          <w:spacing w:val="-3"/>
          <w:sz w:val="24"/>
          <w:szCs w:val="24"/>
        </w:rPr>
        <w:t>Yemekhane,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yatakhane,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etüt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salonları</w:t>
      </w:r>
      <w:r w:rsidRPr="00EC6C6B">
        <w:rPr>
          <w:spacing w:val="5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5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okulda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color w:val="FF0000"/>
          <w:spacing w:val="-2"/>
          <w:sz w:val="24"/>
          <w:szCs w:val="24"/>
        </w:rPr>
        <w:t>nöbetçilik</w:t>
      </w:r>
      <w:r w:rsidRPr="00EC6C6B">
        <w:rPr>
          <w:spacing w:val="50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yapacağımı,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nöbetlerin</w:t>
      </w:r>
      <w:r w:rsidRPr="00EC6C6B">
        <w:rPr>
          <w:spacing w:val="5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tutulmamasının</w:t>
      </w:r>
      <w:r w:rsidRPr="00EC6C6B">
        <w:rPr>
          <w:spacing w:val="10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disiplin</w:t>
      </w:r>
      <w:r w:rsidRPr="00EC6C6B">
        <w:rPr>
          <w:spacing w:val="-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suçu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olduğunu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biliyor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ediyorum.</w:t>
      </w:r>
    </w:p>
    <w:p w:rsidR="00313CC5" w:rsidRPr="00EC6C6B" w:rsidRDefault="00313CC5">
      <w:pPr>
        <w:pStyle w:val="GvdeMetni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313CC5" w:rsidRPr="00EC6C6B" w:rsidRDefault="00313CC5">
      <w:pPr>
        <w:pStyle w:val="Balk5"/>
        <w:kinsoku w:val="0"/>
        <w:overflowPunct w:val="0"/>
        <w:ind w:left="236"/>
        <w:rPr>
          <w:b w:val="0"/>
          <w:bCs w:val="0"/>
          <w:sz w:val="24"/>
          <w:szCs w:val="24"/>
        </w:rPr>
      </w:pPr>
      <w:r w:rsidRPr="00EC6C6B">
        <w:rPr>
          <w:spacing w:val="-1"/>
          <w:sz w:val="24"/>
          <w:szCs w:val="24"/>
        </w:rPr>
        <w:t>Pansiyon</w:t>
      </w:r>
      <w:r w:rsidRPr="00EC6C6B">
        <w:rPr>
          <w:spacing w:val="-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İdaresinin</w:t>
      </w:r>
      <w:r w:rsidRPr="00EC6C6B">
        <w:rPr>
          <w:spacing w:val="-8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Öğrenciye</w:t>
      </w:r>
      <w:r w:rsidRPr="00EC6C6B">
        <w:rPr>
          <w:spacing w:val="-2"/>
          <w:sz w:val="24"/>
          <w:szCs w:val="24"/>
        </w:rPr>
        <w:t xml:space="preserve"> Karşı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Sorumlulukları</w:t>
      </w:r>
    </w:p>
    <w:p w:rsidR="00313CC5" w:rsidRPr="00EC6C6B" w:rsidRDefault="00313CC5">
      <w:pPr>
        <w:pStyle w:val="GvdeMetni"/>
        <w:kinsoku w:val="0"/>
        <w:overflowPunct w:val="0"/>
        <w:spacing w:before="11"/>
        <w:ind w:left="0" w:firstLine="0"/>
        <w:rPr>
          <w:b/>
          <w:bCs/>
          <w:sz w:val="24"/>
          <w:szCs w:val="24"/>
        </w:rPr>
      </w:pPr>
    </w:p>
    <w:p w:rsidR="00313CC5" w:rsidRPr="00EC6C6B" w:rsidRDefault="00313CC5">
      <w:pPr>
        <w:pStyle w:val="GvdeMetni"/>
        <w:kinsoku w:val="0"/>
        <w:overflowPunct w:val="0"/>
        <w:ind w:left="236" w:right="239" w:firstLine="705"/>
        <w:jc w:val="both"/>
        <w:rPr>
          <w:spacing w:val="-2"/>
          <w:sz w:val="24"/>
          <w:szCs w:val="24"/>
        </w:rPr>
      </w:pPr>
      <w:r w:rsidRPr="00EC6C6B">
        <w:rPr>
          <w:spacing w:val="-2"/>
          <w:sz w:val="24"/>
          <w:szCs w:val="24"/>
        </w:rPr>
        <w:t>Yukarıdaki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maddeleri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kabul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eden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uygulayan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öğrencilerimize,</w:t>
      </w:r>
      <w:r w:rsidRPr="00EC6C6B">
        <w:rPr>
          <w:spacing w:val="14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yurtta</w:t>
      </w:r>
      <w:r w:rsidRPr="00EC6C6B">
        <w:rPr>
          <w:spacing w:val="12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kaldıkları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z w:val="24"/>
          <w:szCs w:val="24"/>
        </w:rPr>
        <w:t>süre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içerisinde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hiçbir</w:t>
      </w:r>
      <w:r w:rsidRPr="00EC6C6B">
        <w:rPr>
          <w:spacing w:val="69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ayrım</w:t>
      </w:r>
      <w:r w:rsidRPr="00EC6C6B">
        <w:rPr>
          <w:spacing w:val="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yapılmadan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1"/>
          <w:sz w:val="24"/>
          <w:szCs w:val="24"/>
        </w:rPr>
        <w:t>“Türk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Milli</w:t>
      </w:r>
      <w:r w:rsidRPr="00EC6C6B">
        <w:rPr>
          <w:spacing w:val="1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Eğitiminin</w:t>
      </w:r>
      <w:r w:rsidRPr="00EC6C6B">
        <w:rPr>
          <w:spacing w:val="7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Temel</w:t>
      </w:r>
      <w:r w:rsidRPr="00EC6C6B">
        <w:rPr>
          <w:spacing w:val="2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Amaçlarında</w:t>
      </w:r>
      <w:r w:rsidRPr="00EC6C6B">
        <w:rPr>
          <w:spacing w:val="14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belirtilen</w:t>
      </w:r>
      <w:r w:rsidRPr="00EC6C6B">
        <w:rPr>
          <w:spacing w:val="1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esaslar</w:t>
      </w:r>
      <w:r w:rsidRPr="00EC6C6B">
        <w:rPr>
          <w:spacing w:val="1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doğrultusunda;</w:t>
      </w:r>
      <w:r w:rsidRPr="00EC6C6B">
        <w:rPr>
          <w:spacing w:val="1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rahat,</w:t>
      </w:r>
      <w:r w:rsidRPr="00EC6C6B">
        <w:rPr>
          <w:spacing w:val="1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huzurlu,</w:t>
      </w:r>
      <w:r w:rsidRPr="00EC6C6B">
        <w:rPr>
          <w:spacing w:val="7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hijyenik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bir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ortamda</w:t>
      </w:r>
      <w:r w:rsidRPr="00EC6C6B">
        <w:rPr>
          <w:spacing w:val="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eğitim</w:t>
      </w:r>
      <w:r w:rsidRPr="00EC6C6B">
        <w:rPr>
          <w:spacing w:val="-4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öğretim</w:t>
      </w:r>
      <w:r w:rsidRPr="00EC6C6B">
        <w:rPr>
          <w:spacing w:val="-6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hizmeti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verilecektir.</w:t>
      </w:r>
    </w:p>
    <w:p w:rsidR="00313CC5" w:rsidRPr="00EC6C6B" w:rsidRDefault="00313CC5">
      <w:pPr>
        <w:pStyle w:val="GvdeMetni"/>
        <w:kinsoku w:val="0"/>
        <w:overflowPunct w:val="0"/>
        <w:spacing w:before="10"/>
        <w:ind w:left="0" w:firstLine="0"/>
        <w:rPr>
          <w:sz w:val="24"/>
          <w:szCs w:val="24"/>
        </w:rPr>
      </w:pPr>
    </w:p>
    <w:p w:rsidR="00313CC5" w:rsidRPr="00EC6C6B" w:rsidRDefault="00313CC5">
      <w:pPr>
        <w:pStyle w:val="GvdeMetni"/>
        <w:kinsoku w:val="0"/>
        <w:overflowPunct w:val="0"/>
        <w:ind w:left="0" w:right="1122" w:firstLine="0"/>
        <w:jc w:val="right"/>
        <w:rPr>
          <w:sz w:val="24"/>
          <w:szCs w:val="24"/>
        </w:rPr>
      </w:pPr>
      <w:r w:rsidRPr="00EC6C6B">
        <w:rPr>
          <w:sz w:val="24"/>
          <w:szCs w:val="24"/>
        </w:rPr>
        <w:t>…. /</w:t>
      </w:r>
      <w:r w:rsidRPr="00EC6C6B">
        <w:rPr>
          <w:spacing w:val="3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 xml:space="preserve">…. </w:t>
      </w:r>
      <w:r w:rsidRPr="00EC6C6B">
        <w:rPr>
          <w:sz w:val="24"/>
          <w:szCs w:val="24"/>
        </w:rPr>
        <w:t>/</w:t>
      </w:r>
      <w:r w:rsidRPr="00EC6C6B">
        <w:rPr>
          <w:spacing w:val="3"/>
          <w:sz w:val="24"/>
          <w:szCs w:val="24"/>
        </w:rPr>
        <w:t xml:space="preserve"> </w:t>
      </w:r>
      <w:r w:rsidR="007059D4" w:rsidRPr="00EC6C6B">
        <w:rPr>
          <w:sz w:val="24"/>
          <w:szCs w:val="24"/>
        </w:rPr>
        <w:t>20</w:t>
      </w:r>
      <w:r w:rsidR="001B0307" w:rsidRPr="00EC6C6B">
        <w:rPr>
          <w:sz w:val="24"/>
          <w:szCs w:val="24"/>
        </w:rPr>
        <w:t>2</w:t>
      </w:r>
      <w:r w:rsidR="0045784D">
        <w:rPr>
          <w:sz w:val="24"/>
          <w:szCs w:val="24"/>
        </w:rPr>
        <w:t>3</w:t>
      </w:r>
    </w:p>
    <w:p w:rsidR="00313CC5" w:rsidRPr="00EC6C6B" w:rsidRDefault="00313CC5">
      <w:pPr>
        <w:pStyle w:val="GvdeMetni"/>
        <w:kinsoku w:val="0"/>
        <w:overflowPunct w:val="0"/>
        <w:spacing w:before="1"/>
        <w:ind w:left="7265" w:right="965" w:firstLine="0"/>
        <w:jc w:val="center"/>
        <w:rPr>
          <w:spacing w:val="-2"/>
          <w:sz w:val="24"/>
          <w:szCs w:val="24"/>
        </w:rPr>
      </w:pPr>
      <w:r w:rsidRPr="00EC6C6B">
        <w:rPr>
          <w:spacing w:val="-2"/>
          <w:sz w:val="24"/>
          <w:szCs w:val="24"/>
        </w:rPr>
        <w:t>Öğrencinin</w:t>
      </w:r>
      <w:r w:rsidRPr="00EC6C6B">
        <w:rPr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Adı</w:t>
      </w:r>
      <w:r w:rsidRPr="00EC6C6B">
        <w:rPr>
          <w:spacing w:val="-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Soyadı</w:t>
      </w:r>
      <w:r w:rsidRPr="00EC6C6B">
        <w:rPr>
          <w:spacing w:val="30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İmzası</w:t>
      </w:r>
    </w:p>
    <w:p w:rsidR="00313CC5" w:rsidRPr="00EC6C6B" w:rsidRDefault="00313CC5">
      <w:pPr>
        <w:pStyle w:val="GvdeMetni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15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67780" cy="2060575"/>
                <wp:effectExtent l="0" t="0" r="13970" b="15875"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2060575"/>
                          <a:chOff x="5" y="5"/>
                          <a:chExt cx="10028" cy="3245"/>
                        </a:xfrm>
                      </wpg:grpSpPr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13" cy="20"/>
                          </a:xfrm>
                          <a:custGeom>
                            <a:avLst/>
                            <a:gdLst>
                              <a:gd name="T0" fmla="*/ 0 w 10013"/>
                              <a:gd name="T1" fmla="*/ 0 h 20"/>
                              <a:gd name="T2" fmla="*/ 10013 w 100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13" h="20">
                                <a:moveTo>
                                  <a:pt x="0" y="0"/>
                                </a:moveTo>
                                <a:lnTo>
                                  <a:pt x="1001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32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6"/>
                              <a:gd name="T2" fmla="*/ 0 w 20"/>
                              <a:gd name="T3" fmla="*/ 3216 h 3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16">
                                <a:moveTo>
                                  <a:pt x="0" y="0"/>
                                </a:moveTo>
                                <a:lnTo>
                                  <a:pt x="0" y="321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10013" y="10"/>
                            <a:ext cx="20" cy="32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6"/>
                              <a:gd name="T2" fmla="*/ 0 w 20"/>
                              <a:gd name="T3" fmla="*/ 3216 h 3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16">
                                <a:moveTo>
                                  <a:pt x="0" y="0"/>
                                </a:moveTo>
                                <a:lnTo>
                                  <a:pt x="0" y="321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5" y="3230"/>
                            <a:ext cx="10013" cy="20"/>
                          </a:xfrm>
                          <a:custGeom>
                            <a:avLst/>
                            <a:gdLst>
                              <a:gd name="T0" fmla="*/ 0 w 10013"/>
                              <a:gd name="T1" fmla="*/ 0 h 20"/>
                              <a:gd name="T2" fmla="*/ 10013 w 100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13" h="20">
                                <a:moveTo>
                                  <a:pt x="0" y="0"/>
                                </a:moveTo>
                                <a:lnTo>
                                  <a:pt x="1001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324"/>
                            <a:ext cx="88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0" w:lineRule="exact"/>
                                <w:ind w:left="0" w:firstLine="0"/>
                                <w:rPr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Yukarıdaki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yazılı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taahhütnameyi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okudum,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oğlum/kızım</w:t>
                              </w:r>
                              <w:r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adına</w:t>
                              </w:r>
                              <w:r>
                                <w:rPr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kabul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ve</w:t>
                              </w:r>
                              <w:r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taahhüt ediyorum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ediyorum.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21" y="886"/>
                            <a:ext cx="1099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5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Okudum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28"/>
                                <w:ind w:left="0" w:firstLine="0"/>
                                <w:rPr>
                                  <w:spacing w:val="-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Tarih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5" w:line="359" w:lineRule="auto"/>
                                <w:ind w:left="0" w:firstLine="0"/>
                                <w:rPr>
                                  <w:spacing w:val="-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Adı-Soyadı</w:t>
                              </w:r>
                              <w:r>
                                <w:rPr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Ev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Adresi</w:t>
                              </w:r>
                              <w:r>
                                <w:rPr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Telefon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No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9" w:line="271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İ</w:t>
                              </w:r>
                              <w:r>
                                <w:rPr>
                                  <w:spacing w:val="-1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z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886"/>
                            <a:ext cx="3215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5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Öğrenci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Velisi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28"/>
                                <w:ind w:left="0" w:firstLine="0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>
                                <w:t>…. /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….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2023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5" w:line="271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1983"/>
                            <a:ext cx="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0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962" y="1983"/>
                            <a:ext cx="69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0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24"/>
                                  <w:szCs w:val="24"/>
                                </w:rPr>
                                <w:t>…………………..…………………………………………………………....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396"/>
                            <a:ext cx="3215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45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41" w:line="271" w:lineRule="exact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59" style="width:501.4pt;height:162.25pt;mso-position-horizontal-relative:char;mso-position-vertical-relative:line" coordorigin="5,5" coordsize="10028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">
                <v:shape id="Freeform 61" o:spid="_x0000_s1060" style="position:absolute;left:5;top:5;width:10013;height:20;visibility:visible;mso-wrap-style:square;v-text-anchor:top" coordsize="100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NS8MA&#10;AADbAAAADwAAAGRycy9kb3ducmV2LnhtbESPQWvCQBSE74L/YXmCN91EatXUVSRU8VptweNr9pkE&#10;s2/D7qrx37uFgsdhZr5hluvONOJGzteWFaTjBARxYXXNpYLv43Y0B+EDssbGMil4kIf1qt9bYqbt&#10;nb/odgiliBD2GSqoQmgzKX1RkUE/ti1x9M7WGQxRulJqh/cIN42cJMm7NFhzXKiwpbyi4nK4GgW4&#10;X0zz9PM08+7tJ09/z9vJZtcoNRx0mw8QgbrwCv+391rBdAF/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NS8MAAADbAAAADwAAAAAAAAAAAAAAAACYAgAAZHJzL2Rv&#10;d25yZXYueG1sUEsFBgAAAAAEAAQA9QAAAIgDAAAAAA==&#10;" path="m,l10013,e" filled="f" strokeweight=".20458mm">
                  <v:path arrowok="t" o:connecttype="custom" o:connectlocs="0,0;10013,0" o:connectangles="0,0"/>
                </v:shape>
                <v:shape id="Freeform 62" o:spid="_x0000_s1061" style="position:absolute;left:10;top:10;width:20;height:3216;visibility:visible;mso-wrap-style:square;v-text-anchor:top" coordsize="2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r9L8A&#10;AADbAAAADwAAAGRycy9kb3ducmV2LnhtbERPy4rCMBTdC/5DuMLsNNWBotUoIigDA4L1gctLc22L&#10;zU1tota/NwvB5eG8Z4vWVOJBjSstKxgOIhDEmdUl5woO+3V/DMJ5ZI2VZVLwIgeLebczw0TbJ+/o&#10;kfpchBB2CSoovK8TKV1WkEE3sDVx4C62MegDbHKpG3yGcFPJURTF0mDJoaHAmlYFZdf0bhSctpnF&#10;8+ZSH3//b5OYVnmVbpdK/fTa5RSEp9Z/xR/3n1YQh/XhS/g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u6v0vwAAANsAAAAPAAAAAAAAAAAAAAAAAJgCAABkcnMvZG93bnJl&#10;di54bWxQSwUGAAAAAAQABAD1AAAAhAMAAAAA&#10;" path="m,l,3216e" filled="f" strokeweight=".20458mm">
                  <v:path arrowok="t" o:connecttype="custom" o:connectlocs="0,0;0,3216" o:connectangles="0,0"/>
                </v:shape>
                <v:shape id="Freeform 63" o:spid="_x0000_s1062" style="position:absolute;left:10013;top:10;width:20;height:3216;visibility:visible;mso-wrap-style:square;v-text-anchor:top" coordsize="2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Ob8QA&#10;AADbAAAADwAAAGRycy9kb3ducmV2LnhtbESPQWvCQBSE74X+h+UVetNNLASNrhIEpSAEGrX0+Mg+&#10;k2D2bcxuTfz33UKhx2FmvmFWm9G04k69aywriKcRCOLS6oYrBafjbjIH4TyyxtYyKXiQg836+WmF&#10;qbYDf9C98JUIEHYpKqi971IpXVmTQTe1HXHwLrY36IPsK6l7HALctHIWRYk02HBYqLGjbU3ltfg2&#10;Cj7z0uLX/tKd3w63RULbqi3yTKnXlzFbgvA0+v/wX/tdK0hi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3Dm/EAAAA2wAAAA8AAAAAAAAAAAAAAAAAmAIAAGRycy9k&#10;b3ducmV2LnhtbFBLBQYAAAAABAAEAPUAAACJAwAAAAA=&#10;" path="m,l,3216e" filled="f" strokeweight=".20458mm">
                  <v:path arrowok="t" o:connecttype="custom" o:connectlocs="0,0;0,3216" o:connectangles="0,0"/>
                </v:shape>
                <v:shape id="Freeform 64" o:spid="_x0000_s1063" style="position:absolute;left:5;top:3230;width:10013;height:20;visibility:visible;mso-wrap-style:square;v-text-anchor:top" coordsize="100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Vh8QA&#10;AADbAAAADwAAAGRycy9kb3ducmV2LnhtbESPW2vCQBSE3wv+h+UU+lY3CdZLdBUJWnytF/DxmD0m&#10;odmzYXfV9N93CwUfh5n5hlmsetOKOznfWFaQDhMQxKXVDVcKjoft+xSED8gaW8uk4Ic8rJaDlwXm&#10;2j74i+77UIkIYZ+jgjqELpfSlzUZ9EPbEUfvap3BEKWrpHb4iHDTyixJxtJgw3Ghxo6Kmsrv/c0o&#10;wN3so0g354l3o1ORXq7bbP3ZKvX22q/nIAL14Rn+b++0gnE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xVYfEAAAA2wAAAA8AAAAAAAAAAAAAAAAAmAIAAGRycy9k&#10;b3ducmV2LnhtbFBLBQYAAAAABAAEAPUAAACJAwAAAAA=&#10;" path="m,l10013,e" filled="f" strokeweight=".20458mm">
                  <v:path arrowok="t" o:connecttype="custom" o:connectlocs="0,0;10013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64" type="#_x0000_t202" style="position:absolute;left:827;top:324;width:884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0" w:lineRule="exact"/>
                          <w:ind w:left="0" w:firstLine="0"/>
                          <w:rPr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Yukarıdaki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yazılı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taahhütnameyi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okudum,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oğlum/kızım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adına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kabul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taahhüt ediyorum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ediyorum.</w:t>
                        </w:r>
                      </w:p>
                    </w:txbxContent>
                  </v:textbox>
                </v:shape>
                <v:shape id="Text Box 66" o:spid="_x0000_s1065" type="#_x0000_t202" style="position:absolute;left:121;top:886;width:1099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5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Okudum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128"/>
                          <w:ind w:left="0" w:firstLine="0"/>
                          <w:rPr>
                            <w:spacing w:val="-2"/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Tarih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5" w:line="359" w:lineRule="auto"/>
                          <w:ind w:left="0" w:firstLine="0"/>
                          <w:rPr>
                            <w:spacing w:val="-1"/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Adı-Soyadı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Adresi</w:t>
                        </w:r>
                        <w:r>
                          <w:rPr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Telefon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No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9" w:line="271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İ</w:t>
                        </w:r>
                        <w:r>
                          <w:rPr>
                            <w:spacing w:val="-1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7" o:spid="_x0000_s1066" type="#_x0000_t202" style="position:absolute;left:1537;top:886;width:3215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5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Öğrenci</w:t>
                        </w:r>
                        <w:r>
                          <w:rPr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Velisi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128"/>
                          <w:ind w:left="0" w:firstLine="0"/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r>
                          <w:t>…. 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….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2023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5" w:line="271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8" o:spid="_x0000_s1067" type="#_x0000_t202" style="position:absolute;left:1537;top:1983;width: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0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69" o:spid="_x0000_s1068" type="#_x0000_t202" style="position:absolute;left:1962;top:1983;width:69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0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w w:val="95"/>
                            <w:sz w:val="24"/>
                            <w:szCs w:val="24"/>
                          </w:rPr>
                          <w:t>…………………..…………………………………………………………....</w:t>
                        </w:r>
                      </w:p>
                    </w:txbxContent>
                  </v:textbox>
                </v:shape>
                <v:shape id="Text Box 70" o:spid="_x0000_s1069" type="#_x0000_t202" style="position:absolute;left:1537;top:2396;width:3215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line="245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45784D" w:rsidRDefault="0045784D">
                        <w:pPr>
                          <w:pStyle w:val="GvdeMetni"/>
                          <w:kinsoku w:val="0"/>
                          <w:overflowPunct w:val="0"/>
                          <w:spacing w:before="141" w:line="271" w:lineRule="exact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line="200" w:lineRule="atLeast"/>
        <w:ind w:left="115" w:firstLine="0"/>
        <w:rPr>
          <w:sz w:val="20"/>
          <w:szCs w:val="20"/>
        </w:rPr>
        <w:sectPr w:rsidR="00313CC5">
          <w:pgSz w:w="11900" w:h="16850"/>
          <w:pgMar w:top="1220" w:right="460" w:bottom="520" w:left="1180" w:header="175" w:footer="330" w:gutter="0"/>
          <w:cols w:space="708" w:equalWidth="0">
            <w:col w:w="1026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9"/>
        <w:ind w:left="0" w:firstLine="0"/>
      </w:pPr>
    </w:p>
    <w:p w:rsidR="00313CC5" w:rsidRDefault="00313CC5">
      <w:pPr>
        <w:pStyle w:val="GvdeMetni"/>
        <w:kinsoku w:val="0"/>
        <w:overflowPunct w:val="0"/>
        <w:spacing w:before="69"/>
        <w:ind w:left="0" w:right="1923" w:firstLine="0"/>
        <w:jc w:val="right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Form–3</w:t>
      </w:r>
    </w:p>
    <w:p w:rsidR="00313CC5" w:rsidRDefault="009F42DF">
      <w:pPr>
        <w:pStyle w:val="GvdeMetni"/>
        <w:kinsoku w:val="0"/>
        <w:overflowPunct w:val="0"/>
        <w:spacing w:line="200" w:lineRule="atLeast"/>
        <w:ind w:left="305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75375" cy="213360"/>
                <wp:effectExtent l="0" t="0" r="0" b="0"/>
                <wp:docPr id="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213360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320" w:lineRule="exact"/>
                              <w:ind w:left="2558"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EVCİ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İZİN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MUVAFAKAT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BELGESİ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72" o:spid="_x0000_s1070" type="#_x0000_t202" style="width:486.2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320" w:lineRule="exact"/>
                        <w:ind w:left="2558"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EVCİ</w:t>
                      </w:r>
                      <w:r>
                        <w:rPr>
                          <w:b/>
                          <w:bCs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İZİN</w:t>
                      </w:r>
                      <w:r>
                        <w:rPr>
                          <w:b/>
                          <w:bCs/>
                          <w:spacing w:val="-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MUVAFAKAT</w:t>
                      </w:r>
                      <w:r>
                        <w:rPr>
                          <w:b/>
                          <w:bCs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>BELGESİ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2"/>
        <w:ind w:left="0" w:firstLine="0"/>
        <w:rPr>
          <w:b/>
          <w:bCs/>
          <w:sz w:val="17"/>
          <w:szCs w:val="17"/>
        </w:rPr>
      </w:pPr>
    </w:p>
    <w:p w:rsidR="00313CC5" w:rsidRDefault="00313CC5">
      <w:pPr>
        <w:pStyle w:val="GvdeMetni"/>
        <w:tabs>
          <w:tab w:val="left" w:pos="1759"/>
          <w:tab w:val="left" w:pos="3176"/>
          <w:tab w:val="left" w:pos="4277"/>
          <w:tab w:val="left" w:pos="5809"/>
          <w:tab w:val="left" w:pos="6495"/>
          <w:tab w:val="left" w:pos="7849"/>
          <w:tab w:val="left" w:pos="8478"/>
        </w:tabs>
        <w:kinsoku w:val="0"/>
        <w:overflowPunct w:val="0"/>
        <w:spacing w:before="69"/>
        <w:ind w:left="981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Velisi</w:t>
      </w:r>
      <w:r>
        <w:rPr>
          <w:spacing w:val="-2"/>
          <w:sz w:val="24"/>
          <w:szCs w:val="24"/>
        </w:rPr>
        <w:tab/>
        <w:t>bulunduğum</w:t>
      </w:r>
      <w:r>
        <w:rPr>
          <w:spacing w:val="-2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okulunuz</w:t>
      </w:r>
      <w:r>
        <w:rPr>
          <w:spacing w:val="-1"/>
          <w:w w:val="95"/>
          <w:sz w:val="24"/>
          <w:szCs w:val="24"/>
        </w:rPr>
        <w:tab/>
      </w:r>
      <w:r>
        <w:rPr>
          <w:sz w:val="24"/>
          <w:szCs w:val="24"/>
        </w:rPr>
        <w:t>……………..</w:t>
      </w:r>
      <w:r>
        <w:rPr>
          <w:sz w:val="24"/>
          <w:szCs w:val="24"/>
        </w:rPr>
        <w:tab/>
      </w:r>
      <w:r>
        <w:rPr>
          <w:spacing w:val="-3"/>
          <w:w w:val="95"/>
          <w:sz w:val="24"/>
          <w:szCs w:val="24"/>
        </w:rPr>
        <w:t>sınıfı</w:t>
      </w:r>
      <w:r>
        <w:rPr>
          <w:spacing w:val="-3"/>
          <w:w w:val="95"/>
          <w:sz w:val="24"/>
          <w:szCs w:val="24"/>
        </w:rPr>
        <w:tab/>
      </w:r>
      <w:r>
        <w:rPr>
          <w:sz w:val="24"/>
          <w:szCs w:val="24"/>
        </w:rPr>
        <w:t>…….……..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nolu</w:t>
      </w:r>
      <w:r>
        <w:rPr>
          <w:spacing w:val="-4"/>
          <w:sz w:val="24"/>
          <w:szCs w:val="24"/>
        </w:rPr>
        <w:tab/>
      </w:r>
      <w:r>
        <w:rPr>
          <w:spacing w:val="-1"/>
          <w:sz w:val="24"/>
          <w:szCs w:val="24"/>
        </w:rPr>
        <w:t>yatılı</w:t>
      </w:r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öğrencisi</w:t>
      </w:r>
    </w:p>
    <w:p w:rsidR="00313CC5" w:rsidRDefault="00313CC5">
      <w:pPr>
        <w:pStyle w:val="GvdeMetni"/>
        <w:kinsoku w:val="0"/>
        <w:overflowPunct w:val="0"/>
        <w:spacing w:before="17" w:line="274" w:lineRule="exact"/>
        <w:ind w:left="276" w:right="104" w:firstLine="0"/>
        <w:rPr>
          <w:spacing w:val="-3"/>
          <w:sz w:val="24"/>
          <w:szCs w:val="24"/>
        </w:rPr>
      </w:pPr>
      <w:r>
        <w:rPr>
          <w:sz w:val="24"/>
          <w:szCs w:val="24"/>
        </w:rPr>
        <w:t>………………………………………..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‘nin</w:t>
      </w:r>
      <w:r>
        <w:rPr>
          <w:sz w:val="24"/>
          <w:szCs w:val="24"/>
        </w:rPr>
        <w:t xml:space="preserve"> okulun </w:t>
      </w:r>
      <w:r>
        <w:rPr>
          <w:spacing w:val="-2"/>
          <w:sz w:val="24"/>
          <w:szCs w:val="24"/>
        </w:rPr>
        <w:t>öğrenime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açık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olduğu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süre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içindeki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hafta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sonu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ve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resmi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tatil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izinlerini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aşağıda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belirttiğim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adreste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geçirmesini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istiyorum.</w:t>
      </w: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sz w:val="16"/>
          <w:szCs w:val="16"/>
        </w:rPr>
      </w:pPr>
    </w:p>
    <w:p w:rsidR="00313CC5" w:rsidRDefault="00313CC5">
      <w:pPr>
        <w:pStyle w:val="GvdeMetni"/>
        <w:kinsoku w:val="0"/>
        <w:overflowPunct w:val="0"/>
        <w:spacing w:before="10"/>
        <w:ind w:left="0" w:firstLine="0"/>
        <w:rPr>
          <w:sz w:val="16"/>
          <w:szCs w:val="16"/>
        </w:rPr>
        <w:sectPr w:rsidR="00313CC5">
          <w:headerReference w:type="default" r:id="rId20"/>
          <w:pgSz w:w="11900" w:h="16850"/>
          <w:pgMar w:top="1300" w:right="240" w:bottom="520" w:left="1140" w:header="595" w:footer="330" w:gutter="0"/>
          <w:cols w:space="708" w:equalWidth="0">
            <w:col w:w="105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69"/>
        <w:ind w:left="981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Gereğini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arz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ederim.</w: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30"/>
          <w:szCs w:val="30"/>
        </w:rPr>
      </w:pPr>
      <w:r>
        <w:rPr>
          <w:sz w:val="24"/>
          <w:szCs w:val="24"/>
        </w:rPr>
        <w:br w:type="column"/>
      </w:r>
    </w:p>
    <w:p w:rsidR="00313CC5" w:rsidRDefault="00313CC5">
      <w:pPr>
        <w:pStyle w:val="GvdeMetni"/>
        <w:kinsoku w:val="0"/>
        <w:overflowPunct w:val="0"/>
        <w:ind w:left="977" w:right="2081" w:firstLine="0"/>
        <w:jc w:val="center"/>
        <w:rPr>
          <w:sz w:val="24"/>
          <w:szCs w:val="24"/>
        </w:rPr>
      </w:pPr>
      <w:r>
        <w:rPr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/….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 w:rsidR="007059D4">
        <w:rPr>
          <w:sz w:val="24"/>
          <w:szCs w:val="24"/>
        </w:rPr>
        <w:t>20</w:t>
      </w:r>
      <w:r w:rsidR="001B0307">
        <w:rPr>
          <w:sz w:val="24"/>
          <w:szCs w:val="24"/>
        </w:rPr>
        <w:t>2</w:t>
      </w:r>
      <w:r w:rsidR="0045784D">
        <w:rPr>
          <w:sz w:val="24"/>
          <w:szCs w:val="24"/>
        </w:rPr>
        <w:t>3</w:t>
      </w:r>
    </w:p>
    <w:p w:rsidR="00313CC5" w:rsidRDefault="00313CC5">
      <w:pPr>
        <w:pStyle w:val="GvdeMetni"/>
        <w:kinsoku w:val="0"/>
        <w:overflowPunct w:val="0"/>
        <w:spacing w:before="3"/>
        <w:ind w:left="0" w:firstLine="0"/>
        <w:rPr>
          <w:sz w:val="25"/>
          <w:szCs w:val="25"/>
        </w:rPr>
      </w:pPr>
    </w:p>
    <w:p w:rsidR="00313CC5" w:rsidRPr="00EC6C6B" w:rsidRDefault="00313CC5">
      <w:pPr>
        <w:pStyle w:val="GvdeMetni"/>
        <w:kinsoku w:val="0"/>
        <w:overflowPunct w:val="0"/>
        <w:ind w:left="977" w:right="2084" w:firstLine="0"/>
        <w:jc w:val="center"/>
        <w:rPr>
          <w:sz w:val="18"/>
          <w:szCs w:val="18"/>
        </w:rPr>
      </w:pPr>
      <w:r w:rsidRPr="00EC6C6B">
        <w:rPr>
          <w:b/>
          <w:bCs/>
          <w:spacing w:val="-2"/>
          <w:sz w:val="18"/>
          <w:szCs w:val="18"/>
        </w:rPr>
        <w:t>Veli</w:t>
      </w:r>
      <w:r w:rsidRPr="00EC6C6B">
        <w:rPr>
          <w:b/>
          <w:bCs/>
          <w:spacing w:val="-1"/>
          <w:sz w:val="18"/>
          <w:szCs w:val="18"/>
        </w:rPr>
        <w:t xml:space="preserve"> </w:t>
      </w:r>
      <w:r w:rsidRPr="00EC6C6B">
        <w:rPr>
          <w:b/>
          <w:bCs/>
          <w:spacing w:val="-2"/>
          <w:sz w:val="18"/>
          <w:szCs w:val="18"/>
        </w:rPr>
        <w:t>Adı</w:t>
      </w:r>
      <w:r w:rsidRPr="00EC6C6B">
        <w:rPr>
          <w:b/>
          <w:bCs/>
          <w:spacing w:val="-8"/>
          <w:sz w:val="18"/>
          <w:szCs w:val="18"/>
        </w:rPr>
        <w:t xml:space="preserve"> </w:t>
      </w:r>
      <w:r w:rsidRPr="00EC6C6B">
        <w:rPr>
          <w:b/>
          <w:bCs/>
          <w:spacing w:val="-2"/>
          <w:sz w:val="18"/>
          <w:szCs w:val="18"/>
        </w:rPr>
        <w:t>Soyadı</w:t>
      </w:r>
      <w:r w:rsidRPr="00EC6C6B">
        <w:rPr>
          <w:b/>
          <w:bCs/>
          <w:spacing w:val="-4"/>
          <w:sz w:val="18"/>
          <w:szCs w:val="18"/>
        </w:rPr>
        <w:t xml:space="preserve"> </w:t>
      </w:r>
      <w:r w:rsidRPr="00EC6C6B">
        <w:rPr>
          <w:b/>
          <w:bCs/>
          <w:sz w:val="18"/>
          <w:szCs w:val="18"/>
        </w:rPr>
        <w:t>ve</w:t>
      </w:r>
      <w:r w:rsidRPr="00EC6C6B">
        <w:rPr>
          <w:b/>
          <w:bCs/>
          <w:spacing w:val="-6"/>
          <w:sz w:val="18"/>
          <w:szCs w:val="18"/>
        </w:rPr>
        <w:t xml:space="preserve"> </w:t>
      </w:r>
      <w:r w:rsidRPr="00EC6C6B">
        <w:rPr>
          <w:b/>
          <w:bCs/>
          <w:spacing w:val="-2"/>
          <w:sz w:val="18"/>
          <w:szCs w:val="18"/>
        </w:rPr>
        <w:t>İmzası</w:t>
      </w:r>
    </w:p>
    <w:p w:rsidR="00313CC5" w:rsidRDefault="00313CC5">
      <w:pPr>
        <w:pStyle w:val="GvdeMetni"/>
        <w:kinsoku w:val="0"/>
        <w:overflowPunct w:val="0"/>
        <w:ind w:left="977" w:right="2084" w:firstLine="0"/>
        <w:jc w:val="center"/>
        <w:rPr>
          <w:sz w:val="16"/>
          <w:szCs w:val="16"/>
        </w:rPr>
        <w:sectPr w:rsidR="00313CC5">
          <w:type w:val="continuous"/>
          <w:pgSz w:w="11900" w:h="16850"/>
          <w:pgMar w:top="1220" w:right="240" w:bottom="520" w:left="1140" w:header="708" w:footer="708" w:gutter="0"/>
          <w:cols w:num="2" w:space="708" w:equalWidth="0">
            <w:col w:w="2927" w:space="2793"/>
            <w:col w:w="480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5"/>
        <w:ind w:left="0" w:firstLine="0"/>
        <w:rPr>
          <w:b/>
          <w:bCs/>
          <w:sz w:val="17"/>
          <w:szCs w:val="17"/>
        </w:rPr>
      </w:pPr>
    </w:p>
    <w:p w:rsidR="00313CC5" w:rsidRDefault="00313CC5">
      <w:pPr>
        <w:pStyle w:val="GvdeMetni"/>
        <w:kinsoku w:val="0"/>
        <w:overflowPunct w:val="0"/>
        <w:spacing w:before="5"/>
        <w:ind w:left="0" w:firstLine="0"/>
        <w:rPr>
          <w:b/>
          <w:bCs/>
          <w:sz w:val="17"/>
          <w:szCs w:val="17"/>
        </w:rPr>
        <w:sectPr w:rsidR="00313CC5">
          <w:type w:val="continuous"/>
          <w:pgSz w:w="11900" w:h="16850"/>
          <w:pgMar w:top="1220" w:right="240" w:bottom="520" w:left="1140" w:header="708" w:footer="708" w:gutter="0"/>
          <w:cols w:space="708" w:equalWidth="0">
            <w:col w:w="105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69"/>
        <w:ind w:left="386" w:firstLine="0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Velisinin;</w:t>
      </w:r>
    </w:p>
    <w:p w:rsidR="00313CC5" w:rsidRDefault="00313CC5">
      <w:pPr>
        <w:pStyle w:val="GvdeMetni"/>
        <w:kinsoku w:val="0"/>
        <w:overflowPunct w:val="0"/>
        <w:spacing w:before="69"/>
        <w:ind w:left="386" w:firstLine="0"/>
        <w:rPr>
          <w:spacing w:val="-2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pacing w:val="-1"/>
          <w:sz w:val="24"/>
          <w:szCs w:val="24"/>
        </w:rPr>
        <w:lastRenderedPageBreak/>
        <w:t>Evci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çıkabileceği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1.derece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yakın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akrabalarının;</w:t>
      </w:r>
    </w:p>
    <w:p w:rsidR="00313CC5" w:rsidRDefault="00313CC5">
      <w:pPr>
        <w:pStyle w:val="GvdeMetni"/>
        <w:kinsoku w:val="0"/>
        <w:overflowPunct w:val="0"/>
        <w:spacing w:before="69"/>
        <w:ind w:left="386" w:firstLine="0"/>
        <w:rPr>
          <w:spacing w:val="-2"/>
          <w:sz w:val="24"/>
          <w:szCs w:val="24"/>
        </w:rPr>
        <w:sectPr w:rsidR="00313CC5">
          <w:type w:val="continuous"/>
          <w:pgSz w:w="11900" w:h="16850"/>
          <w:pgMar w:top="1220" w:right="240" w:bottom="520" w:left="1140" w:header="708" w:footer="708" w:gutter="0"/>
          <w:cols w:num="2" w:space="708" w:equalWidth="0">
            <w:col w:w="1316" w:space="3826"/>
            <w:col w:w="5378"/>
          </w:cols>
          <w:noEndnote/>
        </w:sectPr>
      </w:pPr>
    </w:p>
    <w:p w:rsidR="00313CC5" w:rsidRDefault="009F42DF">
      <w:pPr>
        <w:pStyle w:val="GvdeMetni"/>
        <w:kinsoku w:val="0"/>
        <w:overflowPunct w:val="0"/>
        <w:spacing w:before="5"/>
        <w:ind w:left="0" w:firstLine="0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354330</wp:posOffset>
                </wp:positionV>
                <wp:extent cx="673100" cy="673100"/>
                <wp:effectExtent l="0" t="0" r="0" b="0"/>
                <wp:wrapNone/>
                <wp:docPr id="5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5640" cy="675640"/>
                                  <wp:effectExtent l="0" t="0" r="0" b="0"/>
                                  <wp:docPr id="43" name="Resi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74" o:spid="_x0000_s1071" style="position:absolute;margin-left:62.4pt;margin-top:27.9pt;width:53pt;height:53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5640" cy="675640"/>
                            <wp:effectExtent l="0" t="0" r="0" b="0"/>
                            <wp:docPr id="43" name="Resi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6047740</wp:posOffset>
                </wp:positionH>
                <wp:positionV relativeFrom="page">
                  <wp:posOffset>355600</wp:posOffset>
                </wp:positionV>
                <wp:extent cx="685800" cy="673100"/>
                <wp:effectExtent l="0" t="0" r="0" b="0"/>
                <wp:wrapNone/>
                <wp:docPr id="5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75" o:spid="_x0000_s1072" style="position:absolute;margin-left:476.2pt;margin-top:28pt;width:54pt;height:5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</w:p>
    <w:p w:rsidR="00313CC5" w:rsidRDefault="009F42DF">
      <w:pPr>
        <w:pStyle w:val="GvdeMetni"/>
        <w:kinsoku w:val="0"/>
        <w:overflowPunct w:val="0"/>
        <w:spacing w:line="200" w:lineRule="atLeast"/>
        <w:ind w:left="315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05245" cy="2906395"/>
                <wp:effectExtent l="9525" t="9525" r="5080" b="8255"/>
                <wp:docPr id="4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2906395"/>
                          <a:chOff x="0" y="0"/>
                          <a:chExt cx="10087" cy="4577"/>
                        </a:xfrm>
                      </wpg:grpSpPr>
                      <wps:wsp>
                        <wps:cNvPr id="42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75" cy="20"/>
                          </a:xfrm>
                          <a:custGeom>
                            <a:avLst/>
                            <a:gdLst>
                              <a:gd name="T0" fmla="*/ 0 w 10075"/>
                              <a:gd name="T1" fmla="*/ 0 h 20"/>
                              <a:gd name="T2" fmla="*/ 10074 w 100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75" h="20">
                                <a:moveTo>
                                  <a:pt x="0" y="0"/>
                                </a:moveTo>
                                <a:lnTo>
                                  <a:pt x="1007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45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55"/>
                              <a:gd name="T2" fmla="*/ 0 w 20"/>
                              <a:gd name="T3" fmla="*/ 4555 h 4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55">
                                <a:moveTo>
                                  <a:pt x="0" y="0"/>
                                </a:moveTo>
                                <a:lnTo>
                                  <a:pt x="0" y="455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9"/>
                        <wps:cNvSpPr>
                          <a:spLocks/>
                        </wps:cNvSpPr>
                        <wps:spPr bwMode="auto">
                          <a:xfrm>
                            <a:off x="5" y="4570"/>
                            <a:ext cx="10075" cy="20"/>
                          </a:xfrm>
                          <a:custGeom>
                            <a:avLst/>
                            <a:gdLst>
                              <a:gd name="T0" fmla="*/ 0 w 10075"/>
                              <a:gd name="T1" fmla="*/ 0 h 20"/>
                              <a:gd name="T2" fmla="*/ 10074 w 100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75" h="20">
                                <a:moveTo>
                                  <a:pt x="0" y="0"/>
                                </a:moveTo>
                                <a:lnTo>
                                  <a:pt x="1007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0"/>
                        <wps:cNvSpPr>
                          <a:spLocks/>
                        </wps:cNvSpPr>
                        <wps:spPr bwMode="auto">
                          <a:xfrm>
                            <a:off x="5151" y="10"/>
                            <a:ext cx="20" cy="45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55"/>
                              <a:gd name="T2" fmla="*/ 0 w 20"/>
                              <a:gd name="T3" fmla="*/ 4555 h 4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55">
                                <a:moveTo>
                                  <a:pt x="0" y="0"/>
                                </a:moveTo>
                                <a:lnTo>
                                  <a:pt x="0" y="455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1"/>
                        <wps:cNvSpPr>
                          <a:spLocks/>
                        </wps:cNvSpPr>
                        <wps:spPr bwMode="auto">
                          <a:xfrm>
                            <a:off x="10076" y="10"/>
                            <a:ext cx="20" cy="45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55"/>
                              <a:gd name="T2" fmla="*/ 0 w 20"/>
                              <a:gd name="T3" fmla="*/ 4555 h 4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55">
                                <a:moveTo>
                                  <a:pt x="0" y="0"/>
                                </a:moveTo>
                                <a:lnTo>
                                  <a:pt x="0" y="455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5141" cy="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line="220" w:lineRule="exact"/>
                                <w:ind w:left="6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T.C Kimlik No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76"/>
                                </w:tabs>
                                <w:kinsoku w:val="0"/>
                                <w:overflowPunct w:val="0"/>
                                <w:spacing w:before="141"/>
                                <w:ind w:left="6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Ev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Adresi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39" w:line="359" w:lineRule="auto"/>
                                <w:ind w:left="60" w:right="411" w:firstLine="1415"/>
                                <w:jc w:val="both"/>
                                <w:rPr>
                                  <w:spacing w:val="-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…………………..……………..</w:t>
                              </w:r>
                              <w:r>
                                <w:rPr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Ev</w:t>
                              </w:r>
                              <w:r>
                                <w:rPr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Telefon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…………………..……………..</w:t>
                              </w:r>
                              <w:r>
                                <w:rPr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İş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Adresi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>
                                <w:rPr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…………………..……………..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2" w:line="359" w:lineRule="auto"/>
                                <w:ind w:left="60" w:right="411" w:firstLine="1415"/>
                                <w:jc w:val="both"/>
                                <w:rPr>
                                  <w:spacing w:val="-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…………………..……………..</w:t>
                              </w:r>
                              <w:r>
                                <w:rPr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İş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Telefon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…………………..……………..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6"/>
                            <a:ext cx="4925" cy="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18" w:line="359" w:lineRule="auto"/>
                                <w:ind w:left="61" w:right="732"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1) </w:t>
                              </w:r>
                              <w:r>
                                <w:rPr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Yakınlık</w:t>
                              </w:r>
                              <w:r>
                                <w:rPr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Derecesi:</w:t>
                              </w:r>
                              <w:r>
                                <w:rPr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(………………)</w:t>
                              </w:r>
                              <w:r>
                                <w:rPr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Adı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Soyadı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40"/>
                                </w:tabs>
                                <w:kinsoku w:val="0"/>
                                <w:overflowPunct w:val="0"/>
                                <w:spacing w:before="12"/>
                                <w:ind w:left="61" w:firstLine="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1"/>
                                </w:rPr>
                                <w:t>T.C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</w:rPr>
                                <w:t>Kimlik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</w:rPr>
                                <w:t>No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: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77"/>
                                </w:tabs>
                                <w:kinsoku w:val="0"/>
                                <w:overflowPunct w:val="0"/>
                                <w:spacing w:before="2"/>
                                <w:ind w:left="61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Ev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Adresi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77"/>
                                </w:tabs>
                                <w:kinsoku w:val="0"/>
                                <w:overflowPunct w:val="0"/>
                                <w:spacing w:before="134" w:line="363" w:lineRule="auto"/>
                                <w:ind w:left="61" w:right="230" w:firstLine="141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Telefon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kinsoku w:val="0"/>
                                <w:overflowPunct w:val="0"/>
                                <w:spacing w:before="7" w:line="359" w:lineRule="auto"/>
                                <w:ind w:left="61" w:right="732"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2) </w:t>
                              </w:r>
                              <w:r>
                                <w:rPr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Yakınlık</w:t>
                              </w:r>
                              <w:r>
                                <w:rPr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Derecesi:</w:t>
                              </w:r>
                              <w:r>
                                <w:rPr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(………………)</w:t>
                              </w:r>
                              <w:r>
                                <w:rPr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Adı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Soyadı</w:t>
                              </w:r>
                              <w:r>
                                <w:rPr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40"/>
                                </w:tabs>
                                <w:kinsoku w:val="0"/>
                                <w:overflowPunct w:val="0"/>
                                <w:spacing w:before="12"/>
                                <w:ind w:left="61" w:firstLine="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1"/>
                                </w:rPr>
                                <w:t>T.C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</w:rPr>
                                <w:t>Kimlik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</w:rPr>
                                <w:t>No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: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77"/>
                                </w:tabs>
                                <w:kinsoku w:val="0"/>
                                <w:overflowPunct w:val="0"/>
                                <w:spacing w:before="3"/>
                                <w:ind w:left="61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Ev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Adresi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45784D" w:rsidRDefault="0045784D">
                              <w:pPr>
                                <w:pStyle w:val="GvdeMetni"/>
                                <w:tabs>
                                  <w:tab w:val="left" w:pos="1477"/>
                                </w:tabs>
                                <w:kinsoku w:val="0"/>
                                <w:overflowPunct w:val="0"/>
                                <w:spacing w:before="7" w:line="410" w:lineRule="atLeast"/>
                                <w:ind w:left="61" w:right="230" w:firstLine="141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Telefon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pacing w:val="29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76" o:spid="_x0000_s1073" style="width:504.35pt;height:228.85pt;mso-position-horizontal-relative:char;mso-position-vertical-relative:line" coordsize="10087,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">
                <v:shape id="Freeform 77" o:spid="_x0000_s1074" style="position:absolute;left:5;top:5;width:10075;height:20;visibility:visible;mso-wrap-style:square;v-text-anchor:top" coordsize="100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" path="m,l10074,e" filled="f" strokeweight=".20458mm">
                  <v:path arrowok="t" o:connecttype="custom" o:connectlocs="0,0;10074,0" o:connectangles="0,0"/>
                </v:shape>
                <v:shape id="Freeform 78" o:spid="_x0000_s1075" style="position:absolute;left:10;top:10;width:20;height:4555;visibility:visible;mso-wrap-style:square;v-text-anchor:top" coordsize="20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" path="m,l,4555e" filled="f" strokeweight=".20458mm">
                  <v:path arrowok="t" o:connecttype="custom" o:connectlocs="0,0;0,4555" o:connectangles="0,0"/>
                </v:shape>
                <v:shape id="Freeform 79" o:spid="_x0000_s1076" style="position:absolute;left:5;top:4570;width:10075;height:20;visibility:visible;mso-wrap-style:square;v-text-anchor:top" coordsize="100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" path="m,l10074,e" filled="f" strokeweight=".20458mm">
                  <v:path arrowok="t" o:connecttype="custom" o:connectlocs="0,0;10074,0" o:connectangles="0,0"/>
                </v:shape>
                <v:shape id="Freeform 80" o:spid="_x0000_s1077" style="position:absolute;left:5151;top:10;width:20;height:4555;visibility:visible;mso-wrap-style:square;v-text-anchor:top" coordsize="20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" path="m,l,4555e" filled="f" strokeweight=".20458mm">
                  <v:path arrowok="t" o:connecttype="custom" o:connectlocs="0,0;0,4555" o:connectangles="0,0"/>
                </v:shape>
                <v:shape id="Freeform 81" o:spid="_x0000_s1078" style="position:absolute;left:10076;top:10;width:20;height:4555;visibility:visible;mso-wrap-style:square;v-text-anchor:top" coordsize="20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" path="m,l,4555e" filled="f" strokeweight=".20458mm">
                  <v:path arrowok="t" o:connecttype="custom" o:connectlocs="0,0;0,4555" o:connectangles="0,0"/>
                </v:shape>
                <v:shape id="Text Box 82" o:spid="_x0000_s1079" type="#_x0000_t202" style="position:absolute;left:11;top:6;width:5141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line="220" w:lineRule="exact"/>
                          <w:ind w:left="6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T.C Kimlik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76"/>
                          </w:tabs>
                          <w:kinsoku w:val="0"/>
                          <w:overflowPunct w:val="0"/>
                          <w:spacing w:before="141"/>
                          <w:ind w:left="6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Adresi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before="139" w:line="359" w:lineRule="auto"/>
                          <w:ind w:left="60" w:right="411" w:firstLine="1415"/>
                          <w:jc w:val="both"/>
                          <w:rPr>
                            <w:spacing w:val="-1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…………………..……………..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Telefon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  <w:r>
                          <w:rPr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…………………..……………..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İş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Adresi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…………………..……………..</w:t>
                        </w:r>
                      </w:p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before="12" w:line="359" w:lineRule="auto"/>
                          <w:ind w:left="60" w:right="411" w:firstLine="1415"/>
                          <w:jc w:val="both"/>
                          <w:rPr>
                            <w:spacing w:val="-1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…………………..……………..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İş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Telefon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…………………..……………..</w:t>
                        </w:r>
                      </w:p>
                    </w:txbxContent>
                  </v:textbox>
                </v:shape>
                <v:shape id="Text Box 83" o:spid="_x0000_s1080" type="#_x0000_t202" style="position:absolute;left:5152;top:6;width:4925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before="18" w:line="359" w:lineRule="auto"/>
                          <w:ind w:left="61" w:right="732" w:firstLine="3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1) 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Yakınlık</w:t>
                        </w:r>
                        <w:r>
                          <w:rPr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Derecesi: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(………………)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Adı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Soyadı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40"/>
                          </w:tabs>
                          <w:kinsoku w:val="0"/>
                          <w:overflowPunct w:val="0"/>
                          <w:spacing w:before="12"/>
                          <w:ind w:left="61" w:firstLine="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spacing w:val="-1"/>
                          </w:rPr>
                          <w:t>T.C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</w:rPr>
                          <w:t>Kimlik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2"/>
                          </w:rPr>
                          <w:t>No</w:t>
                        </w:r>
                        <w:r>
                          <w:rPr>
                            <w:rFonts w:ascii="Calibri" w:hAnsi="Calibri" w:cs="Calibri"/>
                            <w:spacing w:val="-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</w:rPr>
                          <w:t>:</w:t>
                        </w:r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77"/>
                          </w:tabs>
                          <w:kinsoku w:val="0"/>
                          <w:overflowPunct w:val="0"/>
                          <w:spacing w:before="2"/>
                          <w:ind w:left="61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Adresi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77"/>
                          </w:tabs>
                          <w:kinsoku w:val="0"/>
                          <w:overflowPunct w:val="0"/>
                          <w:spacing w:before="134" w:line="363" w:lineRule="auto"/>
                          <w:ind w:left="61" w:right="230" w:firstLine="14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Telefon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0C00B2" w:rsidRDefault="000C00B2">
                        <w:pPr>
                          <w:pStyle w:val="GvdeMetni"/>
                          <w:kinsoku w:val="0"/>
                          <w:overflowPunct w:val="0"/>
                          <w:spacing w:before="7" w:line="359" w:lineRule="auto"/>
                          <w:ind w:left="61" w:right="732" w:firstLine="3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2) 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Yakınlık</w:t>
                        </w:r>
                        <w:r>
                          <w:rPr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Derecesi: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(………………)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Adı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Soyadı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40"/>
                          </w:tabs>
                          <w:kinsoku w:val="0"/>
                          <w:overflowPunct w:val="0"/>
                          <w:spacing w:before="12"/>
                          <w:ind w:left="61" w:firstLine="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spacing w:val="-1"/>
                          </w:rPr>
                          <w:t>T.C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</w:rPr>
                          <w:t>Kimlik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2"/>
                          </w:rPr>
                          <w:t>No</w:t>
                        </w:r>
                        <w:r>
                          <w:rPr>
                            <w:rFonts w:ascii="Calibri" w:hAnsi="Calibri" w:cs="Calibri"/>
                            <w:spacing w:val="-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</w:rPr>
                          <w:t>:</w:t>
                        </w:r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77"/>
                          </w:tabs>
                          <w:kinsoku w:val="0"/>
                          <w:overflowPunct w:val="0"/>
                          <w:spacing w:before="3"/>
                          <w:ind w:left="61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Adresi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0C00B2" w:rsidRDefault="000C00B2">
                        <w:pPr>
                          <w:pStyle w:val="GvdeMetni"/>
                          <w:tabs>
                            <w:tab w:val="left" w:pos="1477"/>
                          </w:tabs>
                          <w:kinsoku w:val="0"/>
                          <w:overflowPunct w:val="0"/>
                          <w:spacing w:before="7" w:line="410" w:lineRule="atLeast"/>
                          <w:ind w:left="61" w:right="230" w:firstLine="14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Telefon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………………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……………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9"/>
        <w:ind w:left="0" w:firstLine="0"/>
        <w:rPr>
          <w:sz w:val="28"/>
          <w:szCs w:val="28"/>
        </w:rPr>
      </w:pPr>
    </w:p>
    <w:p w:rsidR="00313CC5" w:rsidRDefault="00313CC5">
      <w:pPr>
        <w:pStyle w:val="GvdeMetni"/>
        <w:kinsoku w:val="0"/>
        <w:overflowPunct w:val="0"/>
        <w:spacing w:before="69"/>
        <w:ind w:left="458" w:firstLine="0"/>
        <w:rPr>
          <w:sz w:val="24"/>
          <w:szCs w:val="24"/>
        </w:rPr>
      </w:pPr>
      <w:r>
        <w:rPr>
          <w:b/>
          <w:bCs/>
          <w:spacing w:val="-60"/>
          <w:sz w:val="24"/>
          <w:szCs w:val="24"/>
          <w:u w:val="thick"/>
        </w:rPr>
        <w:t xml:space="preserve"> </w:t>
      </w:r>
    </w:p>
    <w:p w:rsidR="00313CC5" w:rsidRDefault="00313CC5">
      <w:pPr>
        <w:pStyle w:val="GvdeMetni"/>
        <w:kinsoku w:val="0"/>
        <w:overflowPunct w:val="0"/>
        <w:spacing w:line="200" w:lineRule="atLeast"/>
        <w:ind w:left="337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9"/>
        <w:ind w:left="0" w:firstLine="0"/>
        <w:rPr>
          <w:b/>
          <w:bCs/>
          <w:sz w:val="13"/>
          <w:szCs w:val="13"/>
        </w:rPr>
      </w:pPr>
    </w:p>
    <w:p w:rsidR="00313CC5" w:rsidRDefault="00313CC5">
      <w:pPr>
        <w:pStyle w:val="Balk5"/>
        <w:kinsoku w:val="0"/>
        <w:overflowPunct w:val="0"/>
        <w:spacing w:before="72" w:line="252" w:lineRule="exact"/>
        <w:ind w:left="636"/>
        <w:rPr>
          <w:b w:val="0"/>
          <w:bCs w:val="0"/>
        </w:rPr>
      </w:pPr>
      <w:r>
        <w:rPr>
          <w:spacing w:val="-1"/>
        </w:rPr>
        <w:t>NOT:</w:t>
      </w:r>
    </w:p>
    <w:p w:rsidR="00313CC5" w:rsidRPr="00EC6C6B" w:rsidRDefault="00313CC5">
      <w:pPr>
        <w:pStyle w:val="GvdeMetni"/>
        <w:numPr>
          <w:ilvl w:val="0"/>
          <w:numId w:val="3"/>
        </w:numPr>
        <w:tabs>
          <w:tab w:val="left" w:pos="982"/>
        </w:tabs>
        <w:kinsoku w:val="0"/>
        <w:overflowPunct w:val="0"/>
        <w:spacing w:line="251" w:lineRule="exact"/>
        <w:ind w:hanging="360"/>
        <w:rPr>
          <w:spacing w:val="-1"/>
          <w:sz w:val="24"/>
          <w:szCs w:val="24"/>
        </w:rPr>
      </w:pPr>
      <w:r w:rsidRPr="00EC6C6B">
        <w:rPr>
          <w:spacing w:val="-2"/>
          <w:sz w:val="24"/>
          <w:szCs w:val="24"/>
        </w:rPr>
        <w:t>Öğrencilerin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hafta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sonu</w:t>
      </w:r>
      <w:r w:rsidRPr="00EC6C6B">
        <w:rPr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ve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 xml:space="preserve">resmi </w:t>
      </w:r>
      <w:r w:rsidRPr="00EC6C6B">
        <w:rPr>
          <w:spacing w:val="-1"/>
          <w:sz w:val="24"/>
          <w:szCs w:val="24"/>
        </w:rPr>
        <w:t>tatillerdeki</w:t>
      </w:r>
      <w:r w:rsidRPr="00EC6C6B">
        <w:rPr>
          <w:spacing w:val="-2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sorumluluğu</w:t>
      </w:r>
      <w:r w:rsidRPr="00EC6C6B">
        <w:rPr>
          <w:spacing w:val="2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veliye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aittir.</w:t>
      </w:r>
    </w:p>
    <w:p w:rsidR="00313CC5" w:rsidRPr="00EC6C6B" w:rsidRDefault="00313CC5">
      <w:pPr>
        <w:pStyle w:val="GvdeMetni"/>
        <w:numPr>
          <w:ilvl w:val="0"/>
          <w:numId w:val="3"/>
        </w:numPr>
        <w:tabs>
          <w:tab w:val="left" w:pos="982"/>
        </w:tabs>
        <w:kinsoku w:val="0"/>
        <w:overflowPunct w:val="0"/>
        <w:spacing w:line="251" w:lineRule="exact"/>
        <w:ind w:left="982"/>
        <w:rPr>
          <w:spacing w:val="-2"/>
          <w:sz w:val="24"/>
          <w:szCs w:val="24"/>
        </w:rPr>
      </w:pPr>
      <w:r w:rsidRPr="00EC6C6B">
        <w:rPr>
          <w:spacing w:val="-2"/>
          <w:sz w:val="24"/>
          <w:szCs w:val="24"/>
        </w:rPr>
        <w:t xml:space="preserve">Evci </w:t>
      </w:r>
      <w:r w:rsidRPr="00EC6C6B">
        <w:rPr>
          <w:spacing w:val="-1"/>
          <w:sz w:val="24"/>
          <w:szCs w:val="24"/>
        </w:rPr>
        <w:t>çıkışları</w:t>
      </w:r>
      <w:r w:rsidRPr="00EC6C6B">
        <w:rPr>
          <w:spacing w:val="-2"/>
          <w:sz w:val="24"/>
          <w:szCs w:val="24"/>
        </w:rPr>
        <w:t xml:space="preserve"> idarenin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bilgisi</w:t>
      </w:r>
      <w:r w:rsidRPr="00EC6C6B">
        <w:rPr>
          <w:spacing w:val="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dâhilinde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PANSİYON</w:t>
      </w:r>
      <w:r w:rsidRPr="00EC6C6B">
        <w:rPr>
          <w:spacing w:val="-1"/>
          <w:sz w:val="24"/>
          <w:szCs w:val="24"/>
        </w:rPr>
        <w:t xml:space="preserve"> EVCİ</w:t>
      </w:r>
      <w:r w:rsidRPr="00EC6C6B">
        <w:rPr>
          <w:spacing w:val="-4"/>
          <w:sz w:val="24"/>
          <w:szCs w:val="24"/>
        </w:rPr>
        <w:t xml:space="preserve"> </w:t>
      </w:r>
      <w:r w:rsidRPr="00EC6C6B">
        <w:rPr>
          <w:sz w:val="24"/>
          <w:szCs w:val="24"/>
        </w:rPr>
        <w:t>DEFTERİ</w:t>
      </w:r>
      <w:r w:rsidRPr="00EC6C6B">
        <w:rPr>
          <w:spacing w:val="-9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doldurularak</w:t>
      </w:r>
      <w:r w:rsidRPr="00EC6C6B">
        <w:rPr>
          <w:spacing w:val="-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yapılacaktır.</w:t>
      </w:r>
    </w:p>
    <w:p w:rsidR="00313CC5" w:rsidRPr="00EC6C6B" w:rsidRDefault="00313CC5">
      <w:pPr>
        <w:pStyle w:val="GvdeMetni"/>
        <w:numPr>
          <w:ilvl w:val="0"/>
          <w:numId w:val="3"/>
        </w:numPr>
        <w:tabs>
          <w:tab w:val="left" w:pos="982"/>
        </w:tabs>
        <w:kinsoku w:val="0"/>
        <w:overflowPunct w:val="0"/>
        <w:spacing w:before="1" w:line="252" w:lineRule="exact"/>
        <w:ind w:left="982"/>
        <w:rPr>
          <w:sz w:val="24"/>
          <w:szCs w:val="24"/>
        </w:rPr>
      </w:pPr>
      <w:r w:rsidRPr="00EC6C6B">
        <w:rPr>
          <w:spacing w:val="-3"/>
          <w:sz w:val="24"/>
          <w:szCs w:val="24"/>
        </w:rPr>
        <w:t>Evci</w:t>
      </w:r>
      <w:r w:rsidRPr="00EC6C6B">
        <w:rPr>
          <w:spacing w:val="18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çıkışları</w:t>
      </w:r>
      <w:r w:rsidRPr="00EC6C6B">
        <w:rPr>
          <w:spacing w:val="18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Cuma</w:t>
      </w:r>
      <w:r w:rsidRPr="00EC6C6B">
        <w:rPr>
          <w:spacing w:val="19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günü</w:t>
      </w:r>
      <w:r w:rsidRPr="00EC6C6B">
        <w:rPr>
          <w:spacing w:val="15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bayrak</w:t>
      </w:r>
      <w:r w:rsidRPr="00EC6C6B">
        <w:rPr>
          <w:spacing w:val="1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töreninden</w:t>
      </w:r>
      <w:r w:rsidRPr="00EC6C6B">
        <w:rPr>
          <w:spacing w:val="15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sonra</w:t>
      </w:r>
      <w:r w:rsidRPr="00EC6C6B">
        <w:rPr>
          <w:spacing w:val="13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başlayıp</w:t>
      </w:r>
      <w:r w:rsidRPr="00EC6C6B">
        <w:rPr>
          <w:spacing w:val="18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Pazar</w:t>
      </w:r>
      <w:r w:rsidRPr="00EC6C6B">
        <w:rPr>
          <w:spacing w:val="21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günü</w:t>
      </w:r>
      <w:r w:rsidRPr="00EC6C6B">
        <w:rPr>
          <w:spacing w:val="18"/>
          <w:sz w:val="24"/>
          <w:szCs w:val="24"/>
        </w:rPr>
        <w:t xml:space="preserve"> </w:t>
      </w:r>
      <w:r w:rsidRPr="00EC6C6B">
        <w:rPr>
          <w:spacing w:val="-6"/>
          <w:sz w:val="24"/>
          <w:szCs w:val="24"/>
        </w:rPr>
        <w:t>yemek</w:t>
      </w:r>
      <w:r w:rsidRPr="00EC6C6B">
        <w:rPr>
          <w:spacing w:val="17"/>
          <w:sz w:val="24"/>
          <w:szCs w:val="24"/>
        </w:rPr>
        <w:t xml:space="preserve"> </w:t>
      </w:r>
      <w:r w:rsidRPr="00EC6C6B">
        <w:rPr>
          <w:spacing w:val="-2"/>
          <w:sz w:val="24"/>
          <w:szCs w:val="24"/>
        </w:rPr>
        <w:t>saatiyle</w:t>
      </w:r>
      <w:r w:rsidRPr="00EC6C6B">
        <w:rPr>
          <w:spacing w:val="14"/>
          <w:sz w:val="24"/>
          <w:szCs w:val="24"/>
        </w:rPr>
        <w:t xml:space="preserve"> </w:t>
      </w:r>
      <w:r w:rsidRPr="00EC6C6B">
        <w:rPr>
          <w:spacing w:val="-1"/>
          <w:sz w:val="24"/>
          <w:szCs w:val="24"/>
        </w:rPr>
        <w:t>sona</w:t>
      </w:r>
      <w:r w:rsidRPr="00EC6C6B">
        <w:rPr>
          <w:spacing w:val="19"/>
          <w:sz w:val="24"/>
          <w:szCs w:val="24"/>
        </w:rPr>
        <w:t xml:space="preserve"> </w:t>
      </w:r>
      <w:r w:rsidRPr="00EC6C6B">
        <w:rPr>
          <w:spacing w:val="-3"/>
          <w:sz w:val="24"/>
          <w:szCs w:val="24"/>
        </w:rPr>
        <w:t>erecektir.</w:t>
      </w:r>
    </w:p>
    <w:p w:rsidR="00313CC5" w:rsidRPr="00EC6C6B" w:rsidRDefault="001B0307">
      <w:pPr>
        <w:pStyle w:val="GvdeMetni"/>
        <w:kinsoku w:val="0"/>
        <w:overflowPunct w:val="0"/>
        <w:spacing w:line="241" w:lineRule="auto"/>
        <w:ind w:right="104"/>
        <w:rPr>
          <w:spacing w:val="-2"/>
          <w:sz w:val="24"/>
          <w:szCs w:val="24"/>
        </w:rPr>
      </w:pPr>
      <w:r w:rsidRPr="00EC6C6B">
        <w:rPr>
          <w:sz w:val="24"/>
          <w:szCs w:val="24"/>
        </w:rPr>
        <w:t>4</w:t>
      </w:r>
      <w:r w:rsidR="00313CC5" w:rsidRPr="00EC6C6B">
        <w:rPr>
          <w:sz w:val="24"/>
          <w:szCs w:val="24"/>
        </w:rPr>
        <w:t xml:space="preserve">.  </w:t>
      </w:r>
      <w:r w:rsidR="00313CC5" w:rsidRPr="00EC6C6B">
        <w:rPr>
          <w:spacing w:val="4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Herhangi</w:t>
      </w:r>
      <w:r w:rsidR="00313CC5" w:rsidRPr="00EC6C6B">
        <w:rPr>
          <w:spacing w:val="51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bir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nedenle</w:t>
      </w:r>
      <w:r w:rsidR="00313CC5" w:rsidRPr="00EC6C6B">
        <w:rPr>
          <w:spacing w:val="51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zamanında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okula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gelemeyen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5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öğrenci</w:t>
      </w:r>
      <w:r w:rsidR="00313CC5" w:rsidRPr="00EC6C6B">
        <w:rPr>
          <w:sz w:val="24"/>
          <w:szCs w:val="24"/>
        </w:rPr>
        <w:t xml:space="preserve">  </w:t>
      </w:r>
      <w:r w:rsidR="00313CC5" w:rsidRPr="00EC6C6B">
        <w:rPr>
          <w:spacing w:val="-1"/>
          <w:sz w:val="24"/>
          <w:szCs w:val="24"/>
        </w:rPr>
        <w:t>için</w:t>
      </w:r>
      <w:r w:rsidR="00313CC5" w:rsidRPr="00EC6C6B">
        <w:rPr>
          <w:spacing w:val="5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durumu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5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velisi</w:t>
      </w:r>
      <w:r w:rsidR="00313CC5" w:rsidRPr="00EC6C6B">
        <w:rPr>
          <w:spacing w:val="51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Nöbetçi</w:t>
      </w:r>
      <w:r w:rsidR="00313CC5" w:rsidRPr="00EC6C6B">
        <w:rPr>
          <w:spacing w:val="51"/>
          <w:sz w:val="24"/>
          <w:szCs w:val="24"/>
        </w:rPr>
        <w:t xml:space="preserve"> </w:t>
      </w:r>
      <w:r w:rsidR="00313CC5" w:rsidRPr="00EC6C6B">
        <w:rPr>
          <w:spacing w:val="-1"/>
          <w:sz w:val="24"/>
          <w:szCs w:val="24"/>
        </w:rPr>
        <w:t>belletmen</w:t>
      </w:r>
      <w:r w:rsidR="00313CC5" w:rsidRPr="00EC6C6B">
        <w:rPr>
          <w:spacing w:val="75"/>
          <w:sz w:val="24"/>
          <w:szCs w:val="24"/>
        </w:rPr>
        <w:t xml:space="preserve"> </w:t>
      </w:r>
      <w:r w:rsidR="00313CC5" w:rsidRPr="00EC6C6B">
        <w:rPr>
          <w:spacing w:val="-3"/>
          <w:sz w:val="24"/>
          <w:szCs w:val="24"/>
        </w:rPr>
        <w:t>öğretmene</w:t>
      </w:r>
      <w:r w:rsidR="00313CC5" w:rsidRPr="00EC6C6B">
        <w:rPr>
          <w:spacing w:val="5"/>
          <w:sz w:val="24"/>
          <w:szCs w:val="24"/>
        </w:rPr>
        <w:t xml:space="preserve"> </w:t>
      </w:r>
      <w:r w:rsidR="00313CC5" w:rsidRPr="00EC6C6B">
        <w:rPr>
          <w:spacing w:val="-1"/>
          <w:sz w:val="24"/>
          <w:szCs w:val="24"/>
        </w:rPr>
        <w:t>iletecek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ve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ertesi</w:t>
      </w:r>
      <w:r w:rsidR="00313CC5" w:rsidRPr="00EC6C6B">
        <w:rPr>
          <w:spacing w:val="-4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gün</w:t>
      </w:r>
      <w:r w:rsidR="00313CC5" w:rsidRPr="00EC6C6B">
        <w:rPr>
          <w:spacing w:val="-3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yazılı</w:t>
      </w:r>
      <w:r w:rsidR="00313CC5" w:rsidRPr="00EC6C6B">
        <w:rPr>
          <w:spacing w:val="3"/>
          <w:sz w:val="24"/>
          <w:szCs w:val="24"/>
        </w:rPr>
        <w:t xml:space="preserve"> </w:t>
      </w:r>
      <w:r w:rsidR="00313CC5" w:rsidRPr="00EC6C6B">
        <w:rPr>
          <w:spacing w:val="-1"/>
          <w:sz w:val="24"/>
          <w:szCs w:val="24"/>
        </w:rPr>
        <w:t>olarak</w:t>
      </w:r>
      <w:r w:rsidR="00313CC5" w:rsidRPr="00EC6C6B">
        <w:rPr>
          <w:spacing w:val="-5"/>
          <w:sz w:val="24"/>
          <w:szCs w:val="24"/>
        </w:rPr>
        <w:t xml:space="preserve"> </w:t>
      </w:r>
      <w:r w:rsidR="00313CC5" w:rsidRPr="00EC6C6B">
        <w:rPr>
          <w:spacing w:val="-3"/>
          <w:sz w:val="24"/>
          <w:szCs w:val="24"/>
        </w:rPr>
        <w:t>mazeretini</w:t>
      </w:r>
      <w:r w:rsidR="00313CC5" w:rsidRPr="00EC6C6B">
        <w:rPr>
          <w:spacing w:val="-1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belgeleyerek</w:t>
      </w:r>
      <w:r w:rsidR="00313CC5" w:rsidRPr="00EC6C6B">
        <w:rPr>
          <w:sz w:val="24"/>
          <w:szCs w:val="24"/>
        </w:rPr>
        <w:t xml:space="preserve"> </w:t>
      </w:r>
      <w:r w:rsidR="00313CC5" w:rsidRPr="00EC6C6B">
        <w:rPr>
          <w:spacing w:val="-3"/>
          <w:sz w:val="24"/>
          <w:szCs w:val="24"/>
        </w:rPr>
        <w:t>okul</w:t>
      </w:r>
      <w:r w:rsidR="00313CC5" w:rsidRPr="00EC6C6B">
        <w:rPr>
          <w:spacing w:val="-2"/>
          <w:sz w:val="24"/>
          <w:szCs w:val="24"/>
        </w:rPr>
        <w:t xml:space="preserve"> idaresine</w:t>
      </w:r>
      <w:r w:rsidR="00313CC5" w:rsidRPr="00EC6C6B">
        <w:rPr>
          <w:spacing w:val="-5"/>
          <w:sz w:val="24"/>
          <w:szCs w:val="24"/>
        </w:rPr>
        <w:t xml:space="preserve"> </w:t>
      </w:r>
      <w:r w:rsidR="00313CC5" w:rsidRPr="00EC6C6B">
        <w:rPr>
          <w:spacing w:val="-2"/>
          <w:sz w:val="24"/>
          <w:szCs w:val="24"/>
        </w:rPr>
        <w:t>ulaştıracaktır.</w:t>
      </w:r>
    </w:p>
    <w:p w:rsidR="00313CC5" w:rsidRDefault="00313CC5">
      <w:pPr>
        <w:pStyle w:val="GvdeMetni"/>
        <w:kinsoku w:val="0"/>
        <w:overflowPunct w:val="0"/>
        <w:spacing w:line="241" w:lineRule="auto"/>
        <w:ind w:right="104"/>
        <w:rPr>
          <w:spacing w:val="-2"/>
        </w:rPr>
        <w:sectPr w:rsidR="00313CC5">
          <w:type w:val="continuous"/>
          <w:pgSz w:w="11900" w:h="16850"/>
          <w:pgMar w:top="1220" w:right="240" w:bottom="520" w:left="1140" w:header="708" w:footer="708" w:gutter="0"/>
          <w:cols w:space="708" w:equalWidth="0">
            <w:col w:w="1052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9"/>
        <w:ind w:left="0" w:firstLine="0"/>
      </w:pPr>
    </w:p>
    <w:p w:rsidR="00313CC5" w:rsidRDefault="00313CC5">
      <w:pPr>
        <w:pStyle w:val="Balk2"/>
        <w:kinsoku w:val="0"/>
        <w:overflowPunct w:val="0"/>
        <w:ind w:right="1559"/>
        <w:jc w:val="right"/>
        <w:rPr>
          <w:b w:val="0"/>
          <w:bCs w:val="0"/>
        </w:rPr>
      </w:pPr>
      <w:r>
        <w:rPr>
          <w:spacing w:val="-3"/>
          <w:w w:val="95"/>
        </w:rPr>
        <w:t>Form–4</w:t>
      </w:r>
    </w:p>
    <w:p w:rsidR="00313CC5" w:rsidRDefault="009F42DF">
      <w:pPr>
        <w:pStyle w:val="GvdeMetni"/>
        <w:kinsoku w:val="0"/>
        <w:overflowPunct w:val="0"/>
        <w:spacing w:line="200" w:lineRule="atLeast"/>
        <w:ind w:left="304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50610" cy="213360"/>
                <wp:effectExtent l="0" t="0" r="0" b="0"/>
                <wp:docPr id="3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213360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320" w:lineRule="exact"/>
                              <w:ind w:left="0" w:right="13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VELİ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İZİN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BELGESİ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91" o:spid="_x0000_s1081" type="#_x0000_t202" style="width:484.3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320" w:lineRule="exact"/>
                        <w:ind w:left="0" w:right="13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>VELİ</w:t>
                      </w:r>
                      <w:r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İZİN</w:t>
                      </w:r>
                      <w:r>
                        <w:rPr>
                          <w:b/>
                          <w:bCs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>BELGESİ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6"/>
          <w:szCs w:val="26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6"/>
          <w:szCs w:val="26"/>
        </w:rPr>
        <w:sectPr w:rsidR="00313CC5">
          <w:pgSz w:w="11900" w:h="16850"/>
          <w:pgMar w:top="1300" w:right="580" w:bottom="520" w:left="1160" w:header="595" w:footer="330" w:gutter="0"/>
          <w:cols w:space="708" w:equalWidth="0">
            <w:col w:w="10160"/>
          </w:cols>
          <w:noEndnote/>
        </w:sectPr>
      </w:pPr>
    </w:p>
    <w:p w:rsidR="00313CC5" w:rsidRDefault="00EC6C6B" w:rsidP="00E7286E">
      <w:pPr>
        <w:pStyle w:val="GvdeMetni"/>
        <w:kinsoku w:val="0"/>
        <w:overflowPunct w:val="0"/>
        <w:spacing w:before="69"/>
        <w:jc w:val="center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lastRenderedPageBreak/>
        <w:t xml:space="preserve">                             </w:t>
      </w:r>
      <w:r w:rsidR="00E7286E">
        <w:rPr>
          <w:b/>
          <w:bCs/>
          <w:spacing w:val="-2"/>
          <w:sz w:val="24"/>
          <w:szCs w:val="24"/>
        </w:rPr>
        <w:t>YALVAÇ</w:t>
      </w:r>
      <w:r w:rsidR="00313CC5">
        <w:rPr>
          <w:b/>
          <w:bCs/>
          <w:spacing w:val="-18"/>
          <w:sz w:val="24"/>
          <w:szCs w:val="24"/>
        </w:rPr>
        <w:t xml:space="preserve"> </w:t>
      </w:r>
      <w:r w:rsidR="00313CC5">
        <w:rPr>
          <w:b/>
          <w:bCs/>
          <w:spacing w:val="-1"/>
          <w:sz w:val="24"/>
          <w:szCs w:val="24"/>
        </w:rPr>
        <w:t>FEN</w:t>
      </w:r>
      <w:r w:rsidR="00313CC5">
        <w:rPr>
          <w:b/>
          <w:bCs/>
          <w:spacing w:val="-15"/>
          <w:sz w:val="24"/>
          <w:szCs w:val="24"/>
        </w:rPr>
        <w:t xml:space="preserve"> </w:t>
      </w:r>
      <w:r w:rsidR="00313CC5">
        <w:rPr>
          <w:b/>
          <w:bCs/>
          <w:spacing w:val="-2"/>
          <w:sz w:val="24"/>
          <w:szCs w:val="24"/>
        </w:rPr>
        <w:t>LİSESİ</w:t>
      </w:r>
      <w:r w:rsidR="00313CC5">
        <w:rPr>
          <w:b/>
          <w:bCs/>
          <w:spacing w:val="-17"/>
          <w:sz w:val="24"/>
          <w:szCs w:val="24"/>
        </w:rPr>
        <w:t xml:space="preserve"> </w:t>
      </w:r>
      <w:r w:rsidR="00E7286E">
        <w:rPr>
          <w:b/>
          <w:bCs/>
          <w:spacing w:val="-17"/>
          <w:sz w:val="24"/>
          <w:szCs w:val="24"/>
        </w:rPr>
        <w:t>M</w:t>
      </w:r>
      <w:r w:rsidR="00313CC5">
        <w:rPr>
          <w:b/>
          <w:bCs/>
          <w:spacing w:val="-1"/>
          <w:sz w:val="24"/>
          <w:szCs w:val="24"/>
        </w:rPr>
        <w:t>ÜDÜRLÜĞÜNE</w:t>
      </w:r>
    </w:p>
    <w:p w:rsidR="00313CC5" w:rsidRDefault="00313CC5">
      <w:pPr>
        <w:pStyle w:val="GvdeMetni"/>
        <w:kinsoku w:val="0"/>
        <w:overflowPunct w:val="0"/>
        <w:spacing w:before="2"/>
        <w:ind w:left="0" w:firstLine="0"/>
        <w:rPr>
          <w:b/>
          <w:bCs/>
          <w:sz w:val="30"/>
          <w:szCs w:val="30"/>
        </w:rPr>
      </w:pPr>
      <w:r>
        <w:rPr>
          <w:sz w:val="24"/>
          <w:szCs w:val="24"/>
        </w:rPr>
        <w:br w:type="column"/>
      </w:r>
    </w:p>
    <w:p w:rsidR="00313CC5" w:rsidRDefault="00313CC5">
      <w:pPr>
        <w:pStyle w:val="GvdeMetni"/>
        <w:kinsoku w:val="0"/>
        <w:overflowPunct w:val="0"/>
        <w:ind w:left="292" w:firstLine="0"/>
        <w:rPr>
          <w:sz w:val="24"/>
          <w:szCs w:val="24"/>
        </w:rPr>
      </w:pPr>
      <w:r>
        <w:rPr>
          <w:b/>
          <w:bCs/>
          <w:spacing w:val="-56"/>
          <w:w w:val="93"/>
          <w:sz w:val="24"/>
          <w:szCs w:val="24"/>
          <w:u w:val="thick"/>
        </w:rPr>
        <w:t xml:space="preserve"> </w:t>
      </w:r>
      <w:r w:rsidR="00E7286E">
        <w:rPr>
          <w:b/>
          <w:bCs/>
          <w:w w:val="90"/>
          <w:sz w:val="24"/>
          <w:szCs w:val="24"/>
          <w:u w:val="thick"/>
        </w:rPr>
        <w:t>YALVAÇ</w:t>
      </w:r>
    </w:p>
    <w:p w:rsidR="00313CC5" w:rsidRDefault="00313CC5">
      <w:pPr>
        <w:pStyle w:val="GvdeMetni"/>
        <w:kinsoku w:val="0"/>
        <w:overflowPunct w:val="0"/>
        <w:ind w:left="292" w:firstLine="0"/>
        <w:rPr>
          <w:sz w:val="24"/>
          <w:szCs w:val="24"/>
        </w:rPr>
        <w:sectPr w:rsidR="00313CC5">
          <w:type w:val="continuous"/>
          <w:pgSz w:w="11900" w:h="16850"/>
          <w:pgMar w:top="1220" w:right="580" w:bottom="520" w:left="1160" w:header="708" w:footer="708" w:gutter="0"/>
          <w:cols w:num="2" w:space="708" w:equalWidth="0">
            <w:col w:w="6728" w:space="40"/>
            <w:col w:w="3392"/>
          </w:cols>
          <w:noEndnote/>
        </w:sectPr>
      </w:pPr>
    </w:p>
    <w:p w:rsidR="00313CC5" w:rsidRDefault="009F42DF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413385</wp:posOffset>
                </wp:positionV>
                <wp:extent cx="673100" cy="673100"/>
                <wp:effectExtent l="0" t="0" r="0" b="0"/>
                <wp:wrapNone/>
                <wp:docPr id="2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5640" cy="675640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92" o:spid="_x0000_s1082" style="position:absolute;margin-left:63.3pt;margin-top:32.55pt;width:53pt;height:5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5640" cy="675640"/>
                            <wp:effectExtent l="0" t="0" r="0" b="0"/>
                            <wp:docPr id="50" name="Resi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6135370</wp:posOffset>
                </wp:positionH>
                <wp:positionV relativeFrom="page">
                  <wp:posOffset>394970</wp:posOffset>
                </wp:positionV>
                <wp:extent cx="685800" cy="673100"/>
                <wp:effectExtent l="0" t="0" r="0" b="0"/>
                <wp:wrapNone/>
                <wp:docPr id="2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93" o:spid="_x0000_s1083" style="position:absolute;margin-left:483.1pt;margin-top:31.1pt;width:54pt;height:53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3"/>
        <w:ind w:left="0" w:firstLine="0"/>
        <w:rPr>
          <w:b/>
          <w:bCs/>
          <w:sz w:val="19"/>
          <w:szCs w:val="19"/>
        </w:rPr>
      </w:pPr>
    </w:p>
    <w:p w:rsidR="00313CC5" w:rsidRDefault="00313CC5">
      <w:pPr>
        <w:pStyle w:val="Balk3"/>
        <w:kinsoku w:val="0"/>
        <w:overflowPunct w:val="0"/>
        <w:spacing w:line="360" w:lineRule="auto"/>
        <w:ind w:left="256" w:right="107" w:firstLine="705"/>
        <w:jc w:val="both"/>
        <w:rPr>
          <w:spacing w:val="-1"/>
        </w:rPr>
      </w:pPr>
      <w:r>
        <w:rPr>
          <w:spacing w:val="-2"/>
        </w:rPr>
        <w:t>Velayetim</w:t>
      </w:r>
      <w:r>
        <w:rPr>
          <w:spacing w:val="58"/>
        </w:rPr>
        <w:t xml:space="preserve"> </w:t>
      </w:r>
      <w:r>
        <w:rPr>
          <w:spacing w:val="-1"/>
        </w:rPr>
        <w:t>altında</w:t>
      </w:r>
      <w:r>
        <w:rPr>
          <w:spacing w:val="3"/>
        </w:rPr>
        <w:t xml:space="preserve"> </w:t>
      </w:r>
      <w:r>
        <w:rPr>
          <w:spacing w:val="-2"/>
        </w:rPr>
        <w:t>bulunan</w:t>
      </w:r>
      <w:r>
        <w:rPr>
          <w:spacing w:val="55"/>
        </w:rPr>
        <w:t xml:space="preserve"> </w:t>
      </w:r>
      <w:r>
        <w:t>oğlum/Kızım</w:t>
      </w:r>
      <w:r>
        <w:rPr>
          <w:spacing w:val="56"/>
        </w:rPr>
        <w:t xml:space="preserve"> </w:t>
      </w:r>
      <w:r>
        <w:t xml:space="preserve">……………………………………… </w:t>
      </w:r>
      <w:r>
        <w:rPr>
          <w:spacing w:val="-3"/>
        </w:rPr>
        <w:t>‘nın</w:t>
      </w:r>
      <w:r>
        <w:t xml:space="preserve"> </w:t>
      </w:r>
      <w:r w:rsidR="00E7286E">
        <w:t>YALVAÇ</w:t>
      </w:r>
      <w:r>
        <w:rPr>
          <w:spacing w:val="28"/>
        </w:rPr>
        <w:t xml:space="preserve"> </w:t>
      </w:r>
      <w:r>
        <w:rPr>
          <w:spacing w:val="-1"/>
        </w:rPr>
        <w:t>FEN</w:t>
      </w:r>
      <w:r>
        <w:rPr>
          <w:spacing w:val="11"/>
        </w:rPr>
        <w:t xml:space="preserve"> </w:t>
      </w:r>
      <w:r>
        <w:rPr>
          <w:spacing w:val="-2"/>
        </w:rPr>
        <w:t>Lisesi’ni</w:t>
      </w:r>
      <w:r>
        <w:rPr>
          <w:spacing w:val="7"/>
        </w:rPr>
        <w:t xml:space="preserve"> </w:t>
      </w:r>
      <w:r>
        <w:t>kazanması</w:t>
      </w:r>
      <w:r>
        <w:rPr>
          <w:spacing w:val="12"/>
        </w:rPr>
        <w:t xml:space="preserve"> </w:t>
      </w:r>
      <w:r>
        <w:rPr>
          <w:spacing w:val="-2"/>
        </w:rPr>
        <w:t>sebebiyle</w:t>
      </w:r>
      <w:r>
        <w:rPr>
          <w:spacing w:val="13"/>
        </w:rPr>
        <w:t xml:space="preserve"> </w:t>
      </w:r>
      <w:r>
        <w:rPr>
          <w:spacing w:val="-1"/>
        </w:rPr>
        <w:t>öğrenim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süresince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okulun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düzenlediği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her</w:t>
      </w:r>
      <w:r>
        <w:rPr>
          <w:spacing w:val="11"/>
        </w:rPr>
        <w:t xml:space="preserve"> </w:t>
      </w:r>
      <w:r>
        <w:t xml:space="preserve">türlü </w:t>
      </w:r>
      <w:r>
        <w:rPr>
          <w:spacing w:val="12"/>
        </w:rPr>
        <w:t xml:space="preserve"> </w:t>
      </w:r>
      <w:r>
        <w:rPr>
          <w:spacing w:val="-2"/>
        </w:rPr>
        <w:t>gezi,</w:t>
      </w:r>
      <w:r>
        <w:rPr>
          <w:spacing w:val="14"/>
        </w:rPr>
        <w:t xml:space="preserve"> </w:t>
      </w:r>
      <w:r>
        <w:t>gözlem</w:t>
      </w:r>
      <w:r>
        <w:rPr>
          <w:spacing w:val="58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rPr>
          <w:spacing w:val="-2"/>
        </w:rPr>
        <w:t>incelemelere</w:t>
      </w:r>
      <w:r>
        <w:rPr>
          <w:spacing w:val="56"/>
        </w:rPr>
        <w:t xml:space="preserve"> </w:t>
      </w:r>
      <w:r>
        <w:rPr>
          <w:spacing w:val="-1"/>
        </w:rPr>
        <w:t>katılmasına,</w:t>
      </w:r>
      <w:r>
        <w:rPr>
          <w:spacing w:val="57"/>
        </w:rPr>
        <w:t xml:space="preserve"> </w:t>
      </w:r>
      <w:r>
        <w:rPr>
          <w:spacing w:val="-1"/>
        </w:rPr>
        <w:t>okulca</w:t>
      </w:r>
      <w:r>
        <w:rPr>
          <w:spacing w:val="56"/>
        </w:rPr>
        <w:t xml:space="preserve"> </w:t>
      </w:r>
      <w:r>
        <w:rPr>
          <w:spacing w:val="-2"/>
        </w:rPr>
        <w:t>düzenlenen</w:t>
      </w:r>
      <w:r>
        <w:rPr>
          <w:spacing w:val="2"/>
        </w:rPr>
        <w:t xml:space="preserve"> </w:t>
      </w:r>
      <w:r>
        <w:rPr>
          <w:spacing w:val="-1"/>
        </w:rPr>
        <w:t>her</w:t>
      </w:r>
      <w:r>
        <w:rPr>
          <w:spacing w:val="54"/>
        </w:rPr>
        <w:t xml:space="preserve"> </w:t>
      </w:r>
      <w:r>
        <w:rPr>
          <w:spacing w:val="-2"/>
        </w:rPr>
        <w:t>türlü</w:t>
      </w:r>
      <w:r>
        <w:rPr>
          <w:spacing w:val="55"/>
        </w:rPr>
        <w:t xml:space="preserve"> </w:t>
      </w:r>
      <w:r>
        <w:rPr>
          <w:spacing w:val="-2"/>
        </w:rPr>
        <w:t>antrenman,</w:t>
      </w:r>
      <w:r>
        <w:rPr>
          <w:spacing w:val="4"/>
        </w:rPr>
        <w:t xml:space="preserve"> </w:t>
      </w:r>
      <w:r>
        <w:rPr>
          <w:spacing w:val="-2"/>
        </w:rPr>
        <w:t>müsabakalar,</w:t>
      </w:r>
      <w:r>
        <w:rPr>
          <w:spacing w:val="7"/>
        </w:rPr>
        <w:t xml:space="preserve"> </w:t>
      </w:r>
      <w:r>
        <w:rPr>
          <w:spacing w:val="-3"/>
        </w:rPr>
        <w:t>yarışmalar</w:t>
      </w:r>
      <w:r>
        <w:rPr>
          <w:spacing w:val="6"/>
        </w:rPr>
        <w:t xml:space="preserve"> </w:t>
      </w:r>
      <w:r>
        <w:t>ve</w:t>
      </w:r>
      <w:r>
        <w:rPr>
          <w:spacing w:val="81"/>
        </w:rPr>
        <w:t xml:space="preserve"> </w:t>
      </w:r>
      <w:r>
        <w:rPr>
          <w:spacing w:val="-1"/>
        </w:rPr>
        <w:t>laboratu</w:t>
      </w:r>
      <w:r w:rsidR="00EC6C6B">
        <w:rPr>
          <w:spacing w:val="-1"/>
        </w:rPr>
        <w:t>v</w:t>
      </w:r>
      <w:r>
        <w:rPr>
          <w:spacing w:val="-1"/>
        </w:rPr>
        <w:t>ar</w:t>
      </w:r>
      <w:r>
        <w:rPr>
          <w:spacing w:val="37"/>
        </w:rPr>
        <w:t xml:space="preserve"> </w:t>
      </w:r>
      <w:r>
        <w:rPr>
          <w:spacing w:val="-2"/>
        </w:rPr>
        <w:t>çalışmalarına;</w:t>
      </w:r>
      <w:r>
        <w:rPr>
          <w:spacing w:val="41"/>
        </w:rPr>
        <w:t xml:space="preserve"> </w:t>
      </w:r>
      <w:r>
        <w:rPr>
          <w:spacing w:val="-1"/>
        </w:rPr>
        <w:t>hafta</w:t>
      </w:r>
      <w:r>
        <w:rPr>
          <w:spacing w:val="35"/>
        </w:rPr>
        <w:t xml:space="preserve"> </w:t>
      </w:r>
      <w:r>
        <w:rPr>
          <w:spacing w:val="-1"/>
        </w:rPr>
        <w:t>sonları</w:t>
      </w:r>
      <w:r>
        <w:rPr>
          <w:spacing w:val="34"/>
        </w:rPr>
        <w:t xml:space="preserve"> </w:t>
      </w:r>
      <w:r>
        <w:rPr>
          <w:spacing w:val="-1"/>
        </w:rPr>
        <w:t>evci</w:t>
      </w:r>
      <w:r>
        <w:rPr>
          <w:spacing w:val="38"/>
        </w:rPr>
        <w:t xml:space="preserve"> </w:t>
      </w:r>
      <w:r>
        <w:rPr>
          <w:spacing w:val="-3"/>
        </w:rPr>
        <w:t>ve</w:t>
      </w:r>
      <w:r>
        <w:rPr>
          <w:spacing w:val="39"/>
        </w:rPr>
        <w:t xml:space="preserve"> </w:t>
      </w:r>
      <w:r>
        <w:t>çarşı</w:t>
      </w:r>
      <w:r>
        <w:rPr>
          <w:spacing w:val="34"/>
        </w:rPr>
        <w:t xml:space="preserve"> </w:t>
      </w:r>
      <w:r>
        <w:rPr>
          <w:spacing w:val="-2"/>
        </w:rPr>
        <w:t>izinleri</w:t>
      </w:r>
      <w:r>
        <w:rPr>
          <w:spacing w:val="36"/>
        </w:rPr>
        <w:t xml:space="preserve"> </w:t>
      </w:r>
      <w:r>
        <w:rPr>
          <w:spacing w:val="-3"/>
        </w:rPr>
        <w:t>ile</w:t>
      </w:r>
      <w:r>
        <w:rPr>
          <w:spacing w:val="35"/>
        </w:rPr>
        <w:t xml:space="preserve"> </w:t>
      </w:r>
      <w:r>
        <w:t>okuldan</w:t>
      </w:r>
      <w:r>
        <w:rPr>
          <w:spacing w:val="38"/>
        </w:rPr>
        <w:t xml:space="preserve"> </w:t>
      </w:r>
      <w:r>
        <w:rPr>
          <w:spacing w:val="-2"/>
        </w:rPr>
        <w:t>ayrılmasına;</w:t>
      </w:r>
      <w:r>
        <w:rPr>
          <w:spacing w:val="34"/>
        </w:rPr>
        <w:t xml:space="preserve"> </w:t>
      </w:r>
      <w:r>
        <w:rPr>
          <w:spacing w:val="-1"/>
        </w:rPr>
        <w:t>Hafta</w:t>
      </w:r>
      <w:r>
        <w:rPr>
          <w:spacing w:val="42"/>
        </w:rPr>
        <w:t xml:space="preserve"> </w:t>
      </w:r>
      <w:r>
        <w:rPr>
          <w:spacing w:val="-2"/>
        </w:rPr>
        <w:t>içi</w:t>
      </w:r>
      <w:r>
        <w:rPr>
          <w:spacing w:val="34"/>
        </w:rPr>
        <w:t xml:space="preserve"> </w:t>
      </w:r>
      <w:r>
        <w:rPr>
          <w:spacing w:val="-1"/>
        </w:rPr>
        <w:t>ders</w:t>
      </w:r>
      <w:r>
        <w:rPr>
          <w:spacing w:val="78"/>
        </w:rPr>
        <w:t xml:space="preserve"> </w:t>
      </w:r>
      <w:r>
        <w:rPr>
          <w:spacing w:val="-2"/>
        </w:rPr>
        <w:t>zamanı</w:t>
      </w:r>
      <w:r>
        <w:rPr>
          <w:spacing w:val="22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ders</w:t>
      </w:r>
      <w:r>
        <w:rPr>
          <w:spacing w:val="19"/>
        </w:rPr>
        <w:t xml:space="preserve"> </w:t>
      </w:r>
      <w:r>
        <w:rPr>
          <w:spacing w:val="-1"/>
        </w:rPr>
        <w:t>dışı</w:t>
      </w:r>
      <w:r>
        <w:rPr>
          <w:spacing w:val="19"/>
        </w:rPr>
        <w:t xml:space="preserve"> </w:t>
      </w:r>
      <w:r>
        <w:rPr>
          <w:spacing w:val="-1"/>
        </w:rPr>
        <w:t>zamanlarda</w:t>
      </w:r>
      <w:r>
        <w:rPr>
          <w:spacing w:val="30"/>
        </w:rPr>
        <w:t xml:space="preserve"> </w:t>
      </w:r>
      <w:r>
        <w:rPr>
          <w:spacing w:val="-2"/>
        </w:rPr>
        <w:t>verilecek</w:t>
      </w:r>
      <w:r>
        <w:rPr>
          <w:spacing w:val="26"/>
        </w:rPr>
        <w:t xml:space="preserve"> </w:t>
      </w:r>
      <w:r>
        <w:rPr>
          <w:spacing w:val="-3"/>
        </w:rPr>
        <w:t>her</w:t>
      </w:r>
      <w:r>
        <w:rPr>
          <w:spacing w:val="28"/>
        </w:rPr>
        <w:t xml:space="preserve"> </w:t>
      </w:r>
      <w:r>
        <w:t>türlü</w:t>
      </w:r>
      <w:r>
        <w:rPr>
          <w:spacing w:val="26"/>
        </w:rPr>
        <w:t xml:space="preserve"> </w:t>
      </w:r>
      <w:r>
        <w:rPr>
          <w:spacing w:val="-3"/>
        </w:rPr>
        <w:t>izinler</w:t>
      </w:r>
      <w:r>
        <w:rPr>
          <w:spacing w:val="30"/>
        </w:rPr>
        <w:t xml:space="preserve"> </w:t>
      </w:r>
      <w:r>
        <w:rPr>
          <w:spacing w:val="-3"/>
        </w:rPr>
        <w:t>için</w:t>
      </w:r>
      <w:r>
        <w:rPr>
          <w:spacing w:val="24"/>
        </w:rPr>
        <w:t xml:space="preserve"> </w:t>
      </w:r>
      <w:r>
        <w:rPr>
          <w:spacing w:val="-1"/>
        </w:rPr>
        <w:t>(öğle</w:t>
      </w:r>
      <w:r>
        <w:rPr>
          <w:spacing w:val="16"/>
        </w:rPr>
        <w:t xml:space="preserve"> </w:t>
      </w:r>
      <w:r>
        <w:t>arası</w:t>
      </w:r>
      <w:r>
        <w:rPr>
          <w:spacing w:val="22"/>
        </w:rPr>
        <w:t xml:space="preserve"> </w:t>
      </w:r>
      <w:r>
        <w:rPr>
          <w:spacing w:val="-4"/>
        </w:rPr>
        <w:t>ve</w:t>
      </w:r>
      <w:r>
        <w:rPr>
          <w:spacing w:val="23"/>
        </w:rPr>
        <w:t xml:space="preserve"> </w:t>
      </w:r>
      <w:r>
        <w:t>ders</w:t>
      </w:r>
      <w:r>
        <w:rPr>
          <w:spacing w:val="24"/>
        </w:rPr>
        <w:t xml:space="preserve"> </w:t>
      </w:r>
      <w:r>
        <w:rPr>
          <w:spacing w:val="-1"/>
        </w:rPr>
        <w:t>bitiminde</w:t>
      </w:r>
      <w:r>
        <w:rPr>
          <w:spacing w:val="23"/>
        </w:rPr>
        <w:t xml:space="preserve"> </w:t>
      </w:r>
      <w:r>
        <w:rPr>
          <w:spacing w:val="-1"/>
        </w:rPr>
        <w:t>etütlere</w:t>
      </w:r>
      <w:r>
        <w:rPr>
          <w:spacing w:val="47"/>
        </w:rPr>
        <w:t xml:space="preserve"> </w:t>
      </w:r>
      <w:r>
        <w:rPr>
          <w:spacing w:val="-1"/>
        </w:rPr>
        <w:t>kadar</w:t>
      </w:r>
      <w:r>
        <w:rPr>
          <w:spacing w:val="59"/>
        </w:rPr>
        <w:t xml:space="preserve"> </w:t>
      </w:r>
      <w:r>
        <w:rPr>
          <w:spacing w:val="-2"/>
        </w:rPr>
        <w:t>olan</w:t>
      </w:r>
      <w:r>
        <w:t xml:space="preserve"> </w:t>
      </w:r>
      <w:r>
        <w:rPr>
          <w:spacing w:val="-3"/>
        </w:rPr>
        <w:t>izinler</w:t>
      </w:r>
      <w:r>
        <w:rPr>
          <w:spacing w:val="59"/>
        </w:rPr>
        <w:t xml:space="preserve"> </w:t>
      </w:r>
      <w:r>
        <w:rPr>
          <w:spacing w:val="-1"/>
        </w:rPr>
        <w:t>dâhil</w:t>
      </w:r>
      <w:r>
        <w:rPr>
          <w:spacing w:val="58"/>
        </w:rPr>
        <w:t xml:space="preserve"> </w:t>
      </w:r>
      <w:r>
        <w:rPr>
          <w:spacing w:val="-2"/>
        </w:rPr>
        <w:t>olmak</w:t>
      </w:r>
      <w:r>
        <w:t xml:space="preserve"> </w:t>
      </w:r>
      <w:r>
        <w:rPr>
          <w:spacing w:val="-1"/>
        </w:rPr>
        <w:t>üzere);</w:t>
      </w:r>
      <w:r>
        <w:rPr>
          <w:spacing w:val="58"/>
        </w:rPr>
        <w:t xml:space="preserve"> </w:t>
      </w:r>
      <w:r>
        <w:rPr>
          <w:spacing w:val="-1"/>
        </w:rPr>
        <w:t>Yarıyıl</w:t>
      </w:r>
      <w:r>
        <w:rPr>
          <w:spacing w:val="58"/>
        </w:rPr>
        <w:t xml:space="preserve"> </w:t>
      </w:r>
      <w:r>
        <w:rPr>
          <w:spacing w:val="-2"/>
        </w:rPr>
        <w:t>dinlenme</w:t>
      </w:r>
      <w:r>
        <w:rPr>
          <w:spacing w:val="59"/>
        </w:rPr>
        <w:t xml:space="preserve"> </w:t>
      </w:r>
      <w:r>
        <w:rPr>
          <w:spacing w:val="-2"/>
        </w:rPr>
        <w:t>tatili,</w:t>
      </w:r>
      <w:r>
        <w:rPr>
          <w:spacing w:val="4"/>
        </w:rPr>
        <w:t xml:space="preserve"> </w:t>
      </w:r>
      <w:r>
        <w:rPr>
          <w:spacing w:val="-2"/>
        </w:rPr>
        <w:t>bayram</w:t>
      </w:r>
      <w:r>
        <w:rPr>
          <w:spacing w:val="58"/>
        </w:rPr>
        <w:t xml:space="preserve"> </w:t>
      </w:r>
      <w:r>
        <w:rPr>
          <w:spacing w:val="-2"/>
        </w:rPr>
        <w:t>tatili,</w:t>
      </w:r>
      <w:r>
        <w:rPr>
          <w:spacing w:val="2"/>
        </w:rPr>
        <w:t xml:space="preserve"> </w:t>
      </w:r>
      <w:r>
        <w:rPr>
          <w:spacing w:val="-1"/>
        </w:rPr>
        <w:t>hafta</w:t>
      </w:r>
      <w:r>
        <w:rPr>
          <w:spacing w:val="59"/>
        </w:rPr>
        <w:t xml:space="preserve"> </w:t>
      </w:r>
      <w:r>
        <w:rPr>
          <w:spacing w:val="-2"/>
        </w:rPr>
        <w:t>sonu</w:t>
      </w:r>
      <w:r>
        <w:t xml:space="preserve"> </w:t>
      </w:r>
      <w:r>
        <w:rPr>
          <w:spacing w:val="-1"/>
        </w:rPr>
        <w:t>tatili</w:t>
      </w:r>
      <w:r>
        <w:rPr>
          <w:spacing w:val="55"/>
        </w:rPr>
        <w:t xml:space="preserve"> </w:t>
      </w:r>
      <w:r>
        <w:rPr>
          <w:spacing w:val="-3"/>
        </w:rPr>
        <w:t>ve</w:t>
      </w:r>
      <w:r>
        <w:rPr>
          <w:spacing w:val="77"/>
        </w:rPr>
        <w:t xml:space="preserve"> </w:t>
      </w:r>
      <w:r>
        <w:rPr>
          <w:spacing w:val="-1"/>
        </w:rPr>
        <w:t>benzeri</w:t>
      </w:r>
      <w:r>
        <w:rPr>
          <w:spacing w:val="29"/>
        </w:rPr>
        <w:t xml:space="preserve"> </w:t>
      </w:r>
      <w:r>
        <w:rPr>
          <w:spacing w:val="-3"/>
        </w:rPr>
        <w:t>her</w:t>
      </w:r>
      <w:r>
        <w:rPr>
          <w:spacing w:val="32"/>
        </w:rPr>
        <w:t xml:space="preserve"> </w:t>
      </w:r>
      <w:r>
        <w:rPr>
          <w:spacing w:val="-2"/>
        </w:rPr>
        <w:t>türlü</w:t>
      </w:r>
      <w:r>
        <w:rPr>
          <w:spacing w:val="31"/>
        </w:rPr>
        <w:t xml:space="preserve"> </w:t>
      </w:r>
      <w:r>
        <w:rPr>
          <w:spacing w:val="-1"/>
        </w:rPr>
        <w:t>tatilde</w:t>
      </w:r>
      <w:r>
        <w:rPr>
          <w:spacing w:val="30"/>
        </w:rPr>
        <w:t xml:space="preserve"> </w:t>
      </w:r>
      <w:r>
        <w:rPr>
          <w:spacing w:val="-1"/>
        </w:rPr>
        <w:t>okuldan</w:t>
      </w:r>
      <w:r>
        <w:rPr>
          <w:spacing w:val="26"/>
        </w:rPr>
        <w:t xml:space="preserve"> </w:t>
      </w:r>
      <w:r>
        <w:rPr>
          <w:spacing w:val="-1"/>
        </w:rPr>
        <w:t>ayrılmasına;</w:t>
      </w:r>
      <w:r>
        <w:rPr>
          <w:spacing w:val="29"/>
        </w:rPr>
        <w:t xml:space="preserve"> </w:t>
      </w:r>
      <w:r>
        <w:rPr>
          <w:spacing w:val="-1"/>
        </w:rPr>
        <w:t>Disiplin</w:t>
      </w:r>
      <w:r>
        <w:rPr>
          <w:spacing w:val="31"/>
        </w:rPr>
        <w:t xml:space="preserve"> </w:t>
      </w:r>
      <w:r>
        <w:t>cezası</w:t>
      </w:r>
      <w:r>
        <w:rPr>
          <w:spacing w:val="29"/>
        </w:rPr>
        <w:t xml:space="preserve"> </w:t>
      </w:r>
      <w:r>
        <w:rPr>
          <w:spacing w:val="-2"/>
        </w:rPr>
        <w:t>nedeniyle</w:t>
      </w:r>
      <w:r>
        <w:rPr>
          <w:spacing w:val="30"/>
        </w:rPr>
        <w:t xml:space="preserve"> </w:t>
      </w:r>
      <w:r>
        <w:t>okuldan</w:t>
      </w:r>
      <w:r>
        <w:rPr>
          <w:spacing w:val="26"/>
        </w:rPr>
        <w:t xml:space="preserve"> </w:t>
      </w:r>
      <w:r>
        <w:t>eve</w:t>
      </w:r>
      <w:r>
        <w:rPr>
          <w:spacing w:val="32"/>
        </w:rPr>
        <w:t xml:space="preserve"> </w:t>
      </w:r>
      <w:r>
        <w:rPr>
          <w:spacing w:val="-2"/>
        </w:rPr>
        <w:t>gelmesine</w:t>
      </w:r>
      <w:r>
        <w:rPr>
          <w:spacing w:val="35"/>
        </w:rPr>
        <w:t xml:space="preserve"> </w:t>
      </w:r>
      <w:r>
        <w:rPr>
          <w:spacing w:val="-3"/>
        </w:rPr>
        <w:t>izin</w:t>
      </w:r>
      <w:r>
        <w:rPr>
          <w:spacing w:val="58"/>
        </w:rPr>
        <w:t xml:space="preserve"> </w:t>
      </w:r>
      <w:r>
        <w:rPr>
          <w:spacing w:val="-2"/>
        </w:rPr>
        <w:t>veriyor</w:t>
      </w:r>
      <w:r>
        <w:rPr>
          <w:spacing w:val="-1"/>
        </w:rPr>
        <w:t xml:space="preserve"> </w:t>
      </w:r>
      <w:r>
        <w:rPr>
          <w:spacing w:val="-3"/>
        </w:rPr>
        <w:t>her</w:t>
      </w:r>
      <w:r>
        <w:rPr>
          <w:spacing w:val="-1"/>
        </w:rPr>
        <w:t xml:space="preserve"> </w:t>
      </w:r>
      <w:r>
        <w:rPr>
          <w:spacing w:val="-2"/>
        </w:rPr>
        <w:t>türlü</w:t>
      </w:r>
      <w:r>
        <w:rPr>
          <w:spacing w:val="-3"/>
        </w:rPr>
        <w:t xml:space="preserve"> </w:t>
      </w:r>
      <w:r>
        <w:rPr>
          <w:spacing w:val="-2"/>
        </w:rPr>
        <w:t>sorumluluğu</w:t>
      </w:r>
      <w:r>
        <w:rPr>
          <w:spacing w:val="-3"/>
        </w:rPr>
        <w:t xml:space="preserve"> </w:t>
      </w:r>
      <w:r>
        <w:rPr>
          <w:spacing w:val="-1"/>
        </w:rPr>
        <w:t>kabul</w:t>
      </w:r>
      <w:r>
        <w:rPr>
          <w:spacing w:val="-7"/>
        </w:rPr>
        <w:t xml:space="preserve"> </w:t>
      </w:r>
      <w:r>
        <w:rPr>
          <w:spacing w:val="-4"/>
        </w:rPr>
        <w:t>ve</w:t>
      </w:r>
      <w:r>
        <w:rPr>
          <w:spacing w:val="1"/>
        </w:rPr>
        <w:t xml:space="preserve"> </w:t>
      </w:r>
      <w:r>
        <w:rPr>
          <w:spacing w:val="-2"/>
        </w:rPr>
        <w:t>beyan</w:t>
      </w:r>
      <w:r>
        <w:rPr>
          <w:spacing w:val="-8"/>
        </w:rPr>
        <w:t xml:space="preserve"> </w:t>
      </w:r>
      <w:r>
        <w:rPr>
          <w:spacing w:val="-1"/>
        </w:rPr>
        <w:t>ediyorum.</w:t>
      </w:r>
    </w:p>
    <w:p w:rsidR="00313CC5" w:rsidRDefault="00313CC5">
      <w:pPr>
        <w:pStyle w:val="GvdeMetni"/>
        <w:kinsoku w:val="0"/>
        <w:overflowPunct w:val="0"/>
        <w:spacing w:before="4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ind w:left="961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Gereğini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bilgilerinize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arz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ederim.</w: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ind w:left="4400" w:firstLine="0"/>
        <w:jc w:val="center"/>
        <w:rPr>
          <w:sz w:val="24"/>
          <w:szCs w:val="24"/>
        </w:rPr>
      </w:pPr>
      <w:r>
        <w:rPr>
          <w:sz w:val="24"/>
          <w:szCs w:val="24"/>
        </w:rPr>
        <w:t>…....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/…....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7"/>
          <w:sz w:val="24"/>
          <w:szCs w:val="24"/>
        </w:rPr>
        <w:t xml:space="preserve"> </w:t>
      </w:r>
      <w:r w:rsidR="007059D4">
        <w:rPr>
          <w:sz w:val="24"/>
          <w:szCs w:val="24"/>
        </w:rPr>
        <w:t>20</w:t>
      </w:r>
      <w:r w:rsidR="001B0307">
        <w:rPr>
          <w:sz w:val="24"/>
          <w:szCs w:val="24"/>
        </w:rPr>
        <w:t>2</w:t>
      </w:r>
      <w:r w:rsidR="0045784D">
        <w:rPr>
          <w:sz w:val="24"/>
          <w:szCs w:val="24"/>
        </w:rPr>
        <w:t>3</w: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ind w:left="5759" w:right="1361" w:firstLine="0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………………………………..</w:t>
      </w:r>
    </w:p>
    <w:p w:rsidR="00313CC5" w:rsidRPr="00EC6C6B" w:rsidRDefault="00313CC5">
      <w:pPr>
        <w:pStyle w:val="GvdeMetni"/>
        <w:kinsoku w:val="0"/>
        <w:overflowPunct w:val="0"/>
        <w:spacing w:before="7"/>
        <w:ind w:left="5746" w:right="1361" w:firstLine="0"/>
        <w:jc w:val="center"/>
      </w:pPr>
      <w:r w:rsidRPr="00EC6C6B">
        <w:rPr>
          <w:spacing w:val="-3"/>
        </w:rPr>
        <w:t>Veli</w:t>
      </w:r>
      <w:r w:rsidRPr="00EC6C6B">
        <w:rPr>
          <w:spacing w:val="1"/>
        </w:rPr>
        <w:t xml:space="preserve"> </w:t>
      </w:r>
      <w:r w:rsidRPr="00EC6C6B">
        <w:rPr>
          <w:spacing w:val="-2"/>
        </w:rPr>
        <w:t>Adı</w:t>
      </w:r>
      <w:r w:rsidRPr="00EC6C6B">
        <w:rPr>
          <w:spacing w:val="-3"/>
        </w:rPr>
        <w:t xml:space="preserve"> </w:t>
      </w:r>
      <w:r w:rsidRPr="00EC6C6B">
        <w:rPr>
          <w:spacing w:val="-1"/>
        </w:rPr>
        <w:t>Soyadı</w:t>
      </w:r>
      <w:r w:rsidRPr="00EC6C6B">
        <w:rPr>
          <w:spacing w:val="-4"/>
        </w:rPr>
        <w:t xml:space="preserve"> </w:t>
      </w:r>
      <w:r w:rsidRPr="00EC6C6B">
        <w:rPr>
          <w:spacing w:val="-3"/>
        </w:rPr>
        <w:t>ve</w:t>
      </w:r>
      <w:r w:rsidRPr="00EC6C6B">
        <w:rPr>
          <w:spacing w:val="-6"/>
        </w:rPr>
        <w:t xml:space="preserve"> </w:t>
      </w:r>
      <w:r w:rsidRPr="00EC6C6B">
        <w:rPr>
          <w:spacing w:val="-1"/>
        </w:rPr>
        <w:t>İmzası</w:t>
      </w:r>
    </w:p>
    <w:p w:rsidR="00313CC5" w:rsidRDefault="00313CC5">
      <w:pPr>
        <w:pStyle w:val="GvdeMetni"/>
        <w:kinsoku w:val="0"/>
        <w:overflowPunct w:val="0"/>
        <w:spacing w:before="7"/>
        <w:ind w:left="5746" w:right="1361" w:firstLine="0"/>
        <w:jc w:val="center"/>
        <w:rPr>
          <w:sz w:val="16"/>
          <w:szCs w:val="16"/>
        </w:rPr>
        <w:sectPr w:rsidR="00313CC5">
          <w:type w:val="continuous"/>
          <w:pgSz w:w="11900" w:h="16850"/>
          <w:pgMar w:top="1220" w:right="580" w:bottom="520" w:left="1160" w:header="708" w:footer="708" w:gutter="0"/>
          <w:cols w:space="708" w:equalWidth="0">
            <w:col w:w="1016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9"/>
        <w:ind w:left="0" w:firstLine="0"/>
      </w:pPr>
    </w:p>
    <w:p w:rsidR="00313CC5" w:rsidRDefault="005F569E">
      <w:pPr>
        <w:pStyle w:val="Balk2"/>
        <w:kinsoku w:val="0"/>
        <w:overflowPunct w:val="0"/>
        <w:ind w:right="1763"/>
        <w:jc w:val="right"/>
        <w:rPr>
          <w:b w:val="0"/>
          <w:bCs w:val="0"/>
        </w:rPr>
      </w:pPr>
      <w:r>
        <w:rPr>
          <w:spacing w:val="-3"/>
        </w:rPr>
        <w:t>F</w:t>
      </w:r>
      <w:r w:rsidR="00313CC5">
        <w:rPr>
          <w:spacing w:val="-3"/>
        </w:rPr>
        <w:t>orm–6</w:t>
      </w:r>
    </w:p>
    <w:p w:rsidR="00313CC5" w:rsidRDefault="009F42DF">
      <w:pPr>
        <w:pStyle w:val="GvdeMetni"/>
        <w:kinsoku w:val="0"/>
        <w:overflowPunct w:val="0"/>
        <w:spacing w:line="200" w:lineRule="atLeast"/>
        <w:ind w:left="305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75375" cy="210185"/>
                <wp:effectExtent l="0" t="0" r="0" b="0"/>
                <wp:docPr id="2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21018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317" w:lineRule="exact"/>
                              <w:ind w:left="0" w:right="18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VELİ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TAYİN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BELGESİ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94" o:spid="_x0000_s1084" type="#_x0000_t202" style="width:486.25pt;height:1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317" w:lineRule="exact"/>
                        <w:ind w:left="0" w:right="18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>VELİ</w:t>
                      </w:r>
                      <w:r>
                        <w:rPr>
                          <w:b/>
                          <w:bCs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>TAYİN</w:t>
                      </w:r>
                      <w:r>
                        <w:rPr>
                          <w:b/>
                          <w:bCs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8"/>
                          <w:szCs w:val="28"/>
                        </w:rPr>
                        <w:t>BELGESİ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  <w:sectPr w:rsidR="00313CC5">
          <w:pgSz w:w="11900" w:h="16850"/>
          <w:pgMar w:top="1300" w:right="400" w:bottom="520" w:left="1140" w:header="595" w:footer="330" w:gutter="0"/>
          <w:cols w:space="708" w:equalWidth="0">
            <w:col w:w="10360"/>
          </w:cols>
          <w:noEndnote/>
        </w:sectPr>
      </w:pPr>
    </w:p>
    <w:p w:rsidR="00313CC5" w:rsidRDefault="00E7286E" w:rsidP="00E7286E">
      <w:pPr>
        <w:pStyle w:val="GvdeMetni"/>
        <w:kinsoku w:val="0"/>
        <w:overflowPunct w:val="0"/>
        <w:spacing w:before="196"/>
        <w:jc w:val="center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lastRenderedPageBreak/>
        <w:t xml:space="preserve">YALVAÇ </w:t>
      </w:r>
      <w:r w:rsidR="00313CC5">
        <w:rPr>
          <w:b/>
          <w:bCs/>
          <w:spacing w:val="-18"/>
          <w:sz w:val="24"/>
          <w:szCs w:val="24"/>
        </w:rPr>
        <w:t xml:space="preserve"> </w:t>
      </w:r>
      <w:r w:rsidR="00313CC5">
        <w:rPr>
          <w:b/>
          <w:bCs/>
          <w:spacing w:val="-1"/>
          <w:sz w:val="24"/>
          <w:szCs w:val="24"/>
        </w:rPr>
        <w:t>FEN</w:t>
      </w:r>
      <w:r w:rsidR="00313CC5">
        <w:rPr>
          <w:b/>
          <w:bCs/>
          <w:spacing w:val="-15"/>
          <w:sz w:val="24"/>
          <w:szCs w:val="24"/>
        </w:rPr>
        <w:t xml:space="preserve"> </w:t>
      </w:r>
      <w:r w:rsidR="00313CC5">
        <w:rPr>
          <w:b/>
          <w:bCs/>
          <w:spacing w:val="-2"/>
          <w:sz w:val="24"/>
          <w:szCs w:val="24"/>
        </w:rPr>
        <w:t>LİSESİ</w:t>
      </w:r>
      <w:r w:rsidR="00313CC5">
        <w:rPr>
          <w:b/>
          <w:bCs/>
          <w:spacing w:val="-17"/>
          <w:sz w:val="24"/>
          <w:szCs w:val="24"/>
        </w:rPr>
        <w:t xml:space="preserve"> </w:t>
      </w:r>
      <w:r w:rsidR="00313CC5">
        <w:rPr>
          <w:b/>
          <w:bCs/>
          <w:spacing w:val="-1"/>
          <w:sz w:val="24"/>
          <w:szCs w:val="24"/>
        </w:rPr>
        <w:t>MÜDÜRLÜĞÜNE</w:t>
      </w: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4"/>
          <w:szCs w:val="24"/>
        </w:rPr>
      </w:pPr>
      <w:r>
        <w:rPr>
          <w:sz w:val="24"/>
          <w:szCs w:val="24"/>
        </w:rPr>
        <w:br w:type="column"/>
      </w:r>
    </w:p>
    <w:p w:rsidR="00313CC5" w:rsidRDefault="00313CC5">
      <w:pPr>
        <w:pStyle w:val="GvdeMetni"/>
        <w:kinsoku w:val="0"/>
        <w:overflowPunct w:val="0"/>
        <w:spacing w:before="196"/>
        <w:ind w:left="13" w:firstLine="0"/>
        <w:rPr>
          <w:sz w:val="24"/>
          <w:szCs w:val="24"/>
        </w:rPr>
      </w:pPr>
      <w:r>
        <w:rPr>
          <w:b/>
          <w:bCs/>
          <w:spacing w:val="-60"/>
          <w:sz w:val="24"/>
          <w:szCs w:val="24"/>
          <w:u w:val="thick"/>
        </w:rPr>
        <w:t xml:space="preserve"> </w:t>
      </w:r>
      <w:r w:rsidR="00E7286E">
        <w:rPr>
          <w:b/>
          <w:bCs/>
          <w:spacing w:val="-2"/>
          <w:sz w:val="24"/>
          <w:szCs w:val="24"/>
          <w:u w:val="thick"/>
        </w:rPr>
        <w:t>YALVAÇ</w:t>
      </w:r>
    </w:p>
    <w:p w:rsidR="00313CC5" w:rsidRDefault="00313CC5">
      <w:pPr>
        <w:pStyle w:val="GvdeMetni"/>
        <w:kinsoku w:val="0"/>
        <w:overflowPunct w:val="0"/>
        <w:spacing w:before="196"/>
        <w:ind w:left="13" w:firstLine="0"/>
        <w:rPr>
          <w:sz w:val="24"/>
          <w:szCs w:val="24"/>
        </w:rPr>
        <w:sectPr w:rsidR="00313CC5">
          <w:type w:val="continuous"/>
          <w:pgSz w:w="11900" w:h="16850"/>
          <w:pgMar w:top="1220" w:right="400" w:bottom="520" w:left="1140" w:header="708" w:footer="708" w:gutter="0"/>
          <w:cols w:num="2" w:space="708" w:equalWidth="0">
            <w:col w:w="6748" w:space="40"/>
            <w:col w:w="3572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13CC5" w:rsidRDefault="00313CC5">
      <w:pPr>
        <w:pStyle w:val="Balk3"/>
        <w:tabs>
          <w:tab w:val="left" w:pos="1608"/>
          <w:tab w:val="left" w:pos="2544"/>
          <w:tab w:val="left" w:pos="3692"/>
          <w:tab w:val="left" w:pos="4582"/>
          <w:tab w:val="left" w:pos="5818"/>
          <w:tab w:val="left" w:pos="7715"/>
          <w:tab w:val="left" w:pos="8968"/>
        </w:tabs>
        <w:kinsoku w:val="0"/>
        <w:overflowPunct w:val="0"/>
        <w:spacing w:before="192"/>
        <w:ind w:left="720"/>
        <w:rPr>
          <w:spacing w:val="-1"/>
        </w:rPr>
      </w:pPr>
      <w:r>
        <w:rPr>
          <w:spacing w:val="-2"/>
        </w:rPr>
        <w:t>Yatılı</w:t>
      </w:r>
      <w:r>
        <w:rPr>
          <w:spacing w:val="-2"/>
        </w:rPr>
        <w:tab/>
        <w:t>olarak</w:t>
      </w:r>
      <w:r>
        <w:rPr>
          <w:spacing w:val="-2"/>
        </w:rPr>
        <w:tab/>
      </w:r>
      <w:r>
        <w:t>öğrenim</w:t>
      </w:r>
      <w:r>
        <w:tab/>
      </w:r>
      <w:r>
        <w:rPr>
          <w:spacing w:val="-1"/>
        </w:rPr>
        <w:t>gören</w:t>
      </w:r>
      <w:r>
        <w:rPr>
          <w:spacing w:val="-1"/>
        </w:rPr>
        <w:tab/>
      </w:r>
      <w:r>
        <w:rPr>
          <w:spacing w:val="-2"/>
        </w:rPr>
        <w:t>okulunuz</w:t>
      </w:r>
      <w:r>
        <w:rPr>
          <w:spacing w:val="-2"/>
        </w:rPr>
        <w:tab/>
      </w:r>
      <w:r>
        <w:rPr>
          <w:spacing w:val="-1"/>
        </w:rPr>
        <w:t>……..sınıfından</w:t>
      </w:r>
      <w:r>
        <w:rPr>
          <w:spacing w:val="-1"/>
        </w:rPr>
        <w:tab/>
        <w:t>…....nolu</w:t>
      </w:r>
      <w:r>
        <w:rPr>
          <w:spacing w:val="-1"/>
        </w:rPr>
        <w:tab/>
        <w:t>oğlum/Kızım</w:t>
      </w:r>
    </w:p>
    <w:p w:rsidR="00313CC5" w:rsidRDefault="00313CC5">
      <w:pPr>
        <w:pStyle w:val="GvdeMetni"/>
        <w:kinsoku w:val="0"/>
        <w:overflowPunct w:val="0"/>
        <w:ind w:left="276" w:right="113" w:firstLine="0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.............……………………….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‟nın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Ortaöğretim</w:t>
      </w:r>
      <w:r>
        <w:rPr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Kurumları</w:t>
      </w:r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Yönetmeliği‟nin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27.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madde</w:t>
      </w:r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hükmüne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göre</w:t>
      </w:r>
      <w:r w:rsidR="0045784D">
        <w:rPr>
          <w:spacing w:val="-1"/>
          <w:sz w:val="24"/>
          <w:szCs w:val="24"/>
        </w:rPr>
        <w:t xml:space="preserve"> öğrenci okuldan mezun olana kadar</w:t>
      </w:r>
      <w:bookmarkStart w:id="2" w:name="_GoBack"/>
      <w:bookmarkEnd w:id="2"/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Okul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İdaresinin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velisi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olmasını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istiyorum.</w:t>
      </w:r>
    </w:p>
    <w:p w:rsidR="00EC6C6B" w:rsidRDefault="00EC6C6B">
      <w:pPr>
        <w:pStyle w:val="GvdeMetni"/>
        <w:kinsoku w:val="0"/>
        <w:overflowPunct w:val="0"/>
        <w:ind w:left="276" w:right="113" w:firstLine="0"/>
        <w:rPr>
          <w:spacing w:val="-2"/>
          <w:sz w:val="24"/>
          <w:szCs w:val="24"/>
        </w:rPr>
      </w:pPr>
    </w:p>
    <w:p w:rsidR="00313CC5" w:rsidRDefault="00313CC5">
      <w:pPr>
        <w:pStyle w:val="GvdeMetni"/>
        <w:kinsoku w:val="0"/>
        <w:overflowPunct w:val="0"/>
        <w:spacing w:line="269" w:lineRule="exact"/>
        <w:ind w:left="981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Gereğini </w:t>
      </w:r>
      <w:r>
        <w:rPr>
          <w:spacing w:val="-1"/>
          <w:sz w:val="24"/>
          <w:szCs w:val="24"/>
        </w:rPr>
        <w:t>bilgilerinize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arz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ederim.</w: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1"/>
        <w:ind w:left="0" w:firstLine="0"/>
        <w:rPr>
          <w:sz w:val="23"/>
          <w:szCs w:val="23"/>
        </w:rPr>
      </w:pPr>
    </w:p>
    <w:p w:rsidR="00313CC5" w:rsidRDefault="00313CC5">
      <w:pPr>
        <w:pStyle w:val="GvdeMetni"/>
        <w:kinsoku w:val="0"/>
        <w:overflowPunct w:val="0"/>
        <w:spacing w:before="1"/>
        <w:ind w:left="0" w:firstLine="0"/>
        <w:rPr>
          <w:sz w:val="23"/>
          <w:szCs w:val="23"/>
        </w:rPr>
        <w:sectPr w:rsidR="00313CC5">
          <w:type w:val="continuous"/>
          <w:pgSz w:w="11900" w:h="16850"/>
          <w:pgMar w:top="1220" w:right="400" w:bottom="520" w:left="1140" w:header="708" w:footer="708" w:gutter="0"/>
          <w:cols w:space="708" w:equalWidth="0">
            <w:col w:w="1036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ind w:left="0" w:firstLine="0"/>
      </w:pPr>
    </w:p>
    <w:p w:rsidR="00313CC5" w:rsidRDefault="00313CC5">
      <w:pPr>
        <w:pStyle w:val="GvdeMetni"/>
        <w:kinsoku w:val="0"/>
        <w:overflowPunct w:val="0"/>
        <w:spacing w:before="7"/>
        <w:ind w:left="0" w:firstLine="0"/>
        <w:rPr>
          <w:sz w:val="29"/>
          <w:szCs w:val="29"/>
        </w:rPr>
      </w:pPr>
    </w:p>
    <w:p w:rsidR="00313CC5" w:rsidRDefault="00313CC5">
      <w:pPr>
        <w:pStyle w:val="Balk4"/>
        <w:kinsoku w:val="0"/>
        <w:overflowPunct w:val="0"/>
        <w:spacing w:line="264" w:lineRule="exact"/>
        <w:rPr>
          <w:spacing w:val="-1"/>
        </w:rPr>
      </w:pPr>
      <w:r>
        <w:rPr>
          <w:spacing w:val="-1"/>
        </w:rPr>
        <w:t>Adres:……………………..</w:t>
      </w:r>
    </w:p>
    <w:p w:rsidR="00313CC5" w:rsidRDefault="00313CC5">
      <w:pPr>
        <w:pStyle w:val="GvdeMetni"/>
        <w:kinsoku w:val="0"/>
        <w:overflowPunct w:val="0"/>
        <w:spacing w:line="264" w:lineRule="exact"/>
        <w:ind w:left="276" w:firstLine="0"/>
        <w:rPr>
          <w:spacing w:val="-1"/>
          <w:sz w:val="23"/>
          <w:szCs w:val="23"/>
        </w:rPr>
      </w:pPr>
      <w:r>
        <w:rPr>
          <w:spacing w:val="-1"/>
          <w:sz w:val="23"/>
          <w:szCs w:val="23"/>
        </w:rPr>
        <w:t>…………………………….</w:t>
      </w:r>
    </w:p>
    <w:p w:rsidR="00313CC5" w:rsidRDefault="00313CC5">
      <w:pPr>
        <w:pStyle w:val="GvdeMetni"/>
        <w:kinsoku w:val="0"/>
        <w:overflowPunct w:val="0"/>
        <w:spacing w:before="4"/>
        <w:ind w:left="276" w:firstLine="0"/>
        <w:rPr>
          <w:spacing w:val="-1"/>
          <w:sz w:val="23"/>
          <w:szCs w:val="23"/>
        </w:rPr>
      </w:pPr>
      <w:r>
        <w:rPr>
          <w:spacing w:val="-1"/>
          <w:sz w:val="23"/>
          <w:szCs w:val="23"/>
        </w:rPr>
        <w:t>…………………………….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Tel:………………………..</w:t>
      </w:r>
    </w:p>
    <w:p w:rsidR="00313CC5" w:rsidRDefault="00313CC5">
      <w:pPr>
        <w:pStyle w:val="GvdeMetni"/>
        <w:kinsoku w:val="0"/>
        <w:overflowPunct w:val="0"/>
        <w:spacing w:before="70" w:line="304" w:lineRule="auto"/>
        <w:ind w:left="794" w:right="1219" w:hanging="519"/>
        <w:rPr>
          <w:spacing w:val="-3"/>
          <w:sz w:val="23"/>
          <w:szCs w:val="23"/>
        </w:rPr>
      </w:pPr>
      <w:r>
        <w:rPr>
          <w:sz w:val="24"/>
          <w:szCs w:val="24"/>
        </w:rPr>
        <w:br w:type="column"/>
      </w:r>
      <w:r>
        <w:rPr>
          <w:spacing w:val="-1"/>
          <w:sz w:val="23"/>
          <w:szCs w:val="23"/>
        </w:rPr>
        <w:lastRenderedPageBreak/>
        <w:t>Veli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Adı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Soyadı</w:t>
      </w:r>
      <w:r>
        <w:rPr>
          <w:spacing w:val="24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İmza</w:t>
      </w:r>
    </w:p>
    <w:p w:rsidR="00313CC5" w:rsidRDefault="00313CC5">
      <w:pPr>
        <w:pStyle w:val="GvdeMetni"/>
        <w:kinsoku w:val="0"/>
        <w:overflowPunct w:val="0"/>
        <w:spacing w:before="70" w:line="304" w:lineRule="auto"/>
        <w:ind w:left="794" w:right="1219" w:hanging="519"/>
        <w:rPr>
          <w:spacing w:val="-3"/>
          <w:sz w:val="23"/>
          <w:szCs w:val="23"/>
        </w:rPr>
        <w:sectPr w:rsidR="00313CC5">
          <w:type w:val="continuous"/>
          <w:pgSz w:w="11900" w:h="16850"/>
          <w:pgMar w:top="1220" w:right="400" w:bottom="520" w:left="1140" w:header="708" w:footer="708" w:gutter="0"/>
          <w:cols w:num="2" w:space="708" w:equalWidth="0">
            <w:col w:w="2864" w:space="4510"/>
            <w:col w:w="2986"/>
          </w:cols>
          <w:noEndnote/>
        </w:sectPr>
      </w:pPr>
    </w:p>
    <w:p w:rsidR="00313CC5" w:rsidRDefault="009F42DF">
      <w:pPr>
        <w:pStyle w:val="GvdeMetni"/>
        <w:kinsoku w:val="0"/>
        <w:overflowPunct w:val="0"/>
        <w:ind w:left="0" w:firstLine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140970</wp:posOffset>
                </wp:positionV>
                <wp:extent cx="673100" cy="673100"/>
                <wp:effectExtent l="0" t="0" r="0" b="0"/>
                <wp:wrapNone/>
                <wp:docPr id="2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5640" cy="675640"/>
                                  <wp:effectExtent l="0" t="0" r="0" b="0"/>
                                  <wp:docPr id="55" name="Resi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95" o:spid="_x0000_s1085" style="position:absolute;margin-left:62.4pt;margin-top:11.1pt;width:53pt;height:5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5640" cy="675640"/>
                            <wp:effectExtent l="0" t="0" r="0" b="0"/>
                            <wp:docPr id="55" name="Resi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90170</wp:posOffset>
                </wp:positionV>
                <wp:extent cx="685800" cy="673100"/>
                <wp:effectExtent l="0" t="0" r="0" b="0"/>
                <wp:wrapNone/>
                <wp:docPr id="2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</w:p>
                          <w:p w:rsidR="0045784D" w:rsidRDefault="00457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96" o:spid="_x0000_s1086" style="position:absolute;margin-left:459.1pt;margin-top:7.1pt;width:54pt;height:5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" o:allowincell="f" filled="f" stroked="f">
                <v:textbox inset="0,0,0,0">
                  <w:txbxContent>
                    <w:p w:rsidR="000C00B2" w:rsidRDefault="000C00B2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</w:p>
                    <w:p w:rsidR="000C00B2" w:rsidRDefault="000C00B2"/>
                  </w:txbxContent>
                </v:textbox>
                <w10:wrap anchorx="page" anchory="page"/>
              </v:rect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ind w:left="0" w:firstLine="0"/>
        <w:rPr>
          <w:sz w:val="20"/>
          <w:szCs w:val="20"/>
        </w:rPr>
      </w:pPr>
    </w:p>
    <w:p w:rsidR="00313CC5" w:rsidRDefault="00313CC5">
      <w:pPr>
        <w:pStyle w:val="GvdeMetni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60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1640840"/>
                <wp:effectExtent l="0" t="0" r="0" b="0"/>
                <wp:docPr id="2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1640840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54"/>
                              <w:ind w:left="11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AÇIKLAMA:</w:t>
                            </w: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215" w:lineRule="exact"/>
                              <w:ind w:left="1440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MİLLÎ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EĞİTİM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BAKANLIĞI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ORTAÖĞRETİM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KURUMLARI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YÖNETMELİĞİ</w:t>
                            </w: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261" w:lineRule="exact"/>
                              <w:ind w:left="542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velisi</w:t>
                            </w: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" w:line="250" w:lineRule="auto"/>
                              <w:ind w:left="542" w:right="65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MADDE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34-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(1)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Öğrenci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velisi,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öğrencinin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anne,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baba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veya yasal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sorumluluğunu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üstlenen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kişi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olup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eğitim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spacing w:val="57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öğretim</w:t>
                            </w:r>
                            <w:r>
                              <w:rPr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süresince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her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öğrencinin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bir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velisi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bulunur.</w:t>
                            </w: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237" w:lineRule="auto"/>
                              <w:ind w:left="554" w:right="209" w:firstLine="7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(2)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Pansiyonlu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okullarda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yatılı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öğrencilerin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eğitim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öğretimle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ilgili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0"/>
                                <w:szCs w:val="20"/>
                              </w:rPr>
                              <w:t>iş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işlemleriyle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sınırlı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olmak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üzere,</w:t>
                            </w:r>
                            <w:r>
                              <w:rPr>
                                <w:spacing w:val="11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velinin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yazılı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iznine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bağlı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olarak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okul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yöneticilerinden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birisi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öğrenci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velisi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olarak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ilişkilendirilir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97" o:spid="_x0000_s1087" type="#_x0000_t202" style="width:500.15pt;height:1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54"/>
                        <w:ind w:left="110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AÇIKLAMA:</w:t>
                      </w: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215" w:lineRule="exact"/>
                        <w:ind w:left="1440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0"/>
                          <w:szCs w:val="20"/>
                        </w:rPr>
                        <w:t>MİLLÎ</w:t>
                      </w:r>
                      <w:r>
                        <w:rPr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  <w:sz w:val="20"/>
                          <w:szCs w:val="20"/>
                        </w:rPr>
                        <w:t>EĞİTİM</w:t>
                      </w:r>
                      <w:r>
                        <w:rPr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0"/>
                          <w:szCs w:val="20"/>
                        </w:rPr>
                        <w:t>BAKANLIĞI</w:t>
                      </w:r>
                      <w:r>
                        <w:rPr>
                          <w:b/>
                          <w:bCs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ORTAÖĞRETİM</w:t>
                      </w:r>
                      <w:r>
                        <w:rPr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KURUMLARI</w:t>
                      </w:r>
                      <w:r>
                        <w:rPr>
                          <w:b/>
                          <w:bCs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0"/>
                          <w:szCs w:val="20"/>
                        </w:rPr>
                        <w:t>YÖNETMELİĞİ</w:t>
                      </w: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261" w:lineRule="exact"/>
                        <w:ind w:left="542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Öğrenci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velisi</w:t>
                      </w: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" w:line="250" w:lineRule="auto"/>
                        <w:ind w:left="542" w:right="65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MADDE</w:t>
                      </w:r>
                      <w:r>
                        <w:rPr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34-</w:t>
                      </w:r>
                      <w:r>
                        <w:rPr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(1)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Öğrenci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velisi,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öğrencinin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anne,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baba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veya yasal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sorumluluğunu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üstlenen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kişi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olup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eğitim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spacing w:val="57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öğretim</w:t>
                      </w:r>
                      <w:r>
                        <w:rPr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süresince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her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öğrencinin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bir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velisi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bulunur.</w:t>
                      </w: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237" w:lineRule="auto"/>
                        <w:ind w:left="554" w:right="209" w:firstLine="7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(2)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Pansiyonlu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okullarda</w:t>
                      </w:r>
                      <w:r>
                        <w:rPr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yatılı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öğrencilerin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eğitim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öğretimle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ilgili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1"/>
                          <w:sz w:val="20"/>
                          <w:szCs w:val="20"/>
                        </w:rPr>
                        <w:t>iş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işlemleriyle</w:t>
                      </w:r>
                      <w:r>
                        <w:rPr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sınırlı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olmak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üzere,</w:t>
                      </w:r>
                      <w:r>
                        <w:rPr>
                          <w:spacing w:val="119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velinin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yazılı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iznine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bağlı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olarak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okul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yöneticilerinden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birisi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öğrenci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velisi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olarak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ilişkilendirilir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line="200" w:lineRule="atLeast"/>
        <w:ind w:left="160" w:firstLine="0"/>
        <w:rPr>
          <w:sz w:val="20"/>
          <w:szCs w:val="20"/>
        </w:rPr>
        <w:sectPr w:rsidR="00313CC5">
          <w:type w:val="continuous"/>
          <w:pgSz w:w="11900" w:h="16850"/>
          <w:pgMar w:top="1220" w:right="400" w:bottom="520" w:left="1140" w:header="708" w:footer="708" w:gutter="0"/>
          <w:cols w:space="708" w:equalWidth="0">
            <w:col w:w="10360"/>
          </w:cols>
          <w:noEndnote/>
        </w:sectPr>
      </w:pP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66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325755"/>
                <wp:effectExtent l="0" t="0" r="0" b="0"/>
                <wp:docPr id="2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32575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19"/>
                              <w:ind w:left="1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PANSİYONER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ÖĞRENCİLERİNİN</w:t>
                            </w: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3"/>
                              <w:ind w:left="0" w:right="1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PANSİYONLA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İLGİLİ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OLARAK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UYMAKLA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YÜKÜMLÜ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OLDUKLARI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HUSUSLAR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01" o:spid="_x0000_s1088" type="#_x0000_t202" style="width:500.15pt;height: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19"/>
                        <w:ind w:left="1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pacing w:val="-2"/>
                          <w:w w:val="95"/>
                          <w:sz w:val="20"/>
                          <w:szCs w:val="20"/>
                        </w:rPr>
                        <w:t>PANSİYONER</w:t>
                      </w: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2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ÖĞRENCİLERİNİN</w:t>
                      </w: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3"/>
                        <w:ind w:left="0" w:right="1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PANSİYONLA</w:t>
                      </w:r>
                      <w:r>
                        <w:rPr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İLGİLİ</w:t>
                      </w:r>
                      <w:r>
                        <w:rPr>
                          <w:b/>
                          <w:bCs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0"/>
                          <w:szCs w:val="20"/>
                        </w:rPr>
                        <w:t>OLARAK</w:t>
                      </w:r>
                      <w:r>
                        <w:rPr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UYMAKLA</w:t>
                      </w:r>
                      <w:r>
                        <w:rPr>
                          <w:b/>
                          <w:bCs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YÜKÜMLÜ</w:t>
                      </w:r>
                      <w:r>
                        <w:rPr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OLDUKLARI</w:t>
                      </w:r>
                      <w:r>
                        <w:rPr>
                          <w:b/>
                          <w:bCs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0"/>
                          <w:szCs w:val="20"/>
                        </w:rPr>
                        <w:t>HUSUSLAR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3CC5" w:rsidRDefault="00313CC5">
      <w:pPr>
        <w:pStyle w:val="GvdeMetni"/>
        <w:kinsoku w:val="0"/>
        <w:overflowPunct w:val="0"/>
        <w:spacing w:before="11"/>
        <w:ind w:left="0" w:firstLine="0"/>
        <w:rPr>
          <w:sz w:val="12"/>
          <w:szCs w:val="12"/>
        </w:rPr>
      </w:pP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72"/>
        <w:ind w:hanging="360"/>
        <w:rPr>
          <w:spacing w:val="-1"/>
        </w:rPr>
      </w:pPr>
      <w:r w:rsidRPr="00EC6C6B">
        <w:rPr>
          <w:spacing w:val="-1"/>
        </w:rPr>
        <w:t>Pansiyon</w:t>
      </w:r>
      <w:r w:rsidRPr="00EC6C6B">
        <w:rPr>
          <w:spacing w:val="-3"/>
        </w:rPr>
        <w:t xml:space="preserve"> vakit</w:t>
      </w:r>
      <w:r w:rsidRPr="00EC6C6B">
        <w:rPr>
          <w:spacing w:val="3"/>
        </w:rPr>
        <w:t xml:space="preserve"> </w:t>
      </w:r>
      <w:r w:rsidRPr="00EC6C6B">
        <w:rPr>
          <w:spacing w:val="-1"/>
        </w:rPr>
        <w:t>çizelgesine</w:t>
      </w:r>
      <w:r w:rsidRPr="00EC6C6B">
        <w:rPr>
          <w:spacing w:val="-2"/>
        </w:rPr>
        <w:t xml:space="preserve"> kesinlikle</w:t>
      </w:r>
      <w:r w:rsidRPr="00EC6C6B">
        <w:rPr>
          <w:spacing w:val="-5"/>
        </w:rPr>
        <w:t xml:space="preserve"> </w:t>
      </w:r>
      <w:r w:rsidRPr="00EC6C6B">
        <w:rPr>
          <w:spacing w:val="-1"/>
        </w:rPr>
        <w:t>uyulacaktır,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spacing w:val="-2"/>
        </w:rPr>
      </w:pPr>
      <w:r w:rsidRPr="00EC6C6B">
        <w:rPr>
          <w:spacing w:val="-2"/>
        </w:rPr>
        <w:t>Yataklar</w:t>
      </w:r>
      <w:r w:rsidRPr="00EC6C6B">
        <w:rPr>
          <w:spacing w:val="5"/>
        </w:rPr>
        <w:t xml:space="preserve"> </w:t>
      </w:r>
      <w:r w:rsidRPr="00EC6C6B">
        <w:rPr>
          <w:spacing w:val="-3"/>
        </w:rPr>
        <w:t>düzeltilmiş</w:t>
      </w:r>
      <w:r w:rsidRPr="00EC6C6B">
        <w:rPr>
          <w:spacing w:val="3"/>
        </w:rPr>
        <w:t xml:space="preserve"> </w:t>
      </w:r>
      <w:r w:rsidRPr="00EC6C6B">
        <w:rPr>
          <w:spacing w:val="-1"/>
        </w:rPr>
        <w:t>vaziyette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bulundurulacaktır,</w:t>
      </w:r>
    </w:p>
    <w:p w:rsidR="006F6ADC" w:rsidRPr="00EC6C6B" w:rsidRDefault="006F6ADC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spacing w:val="-2"/>
        </w:rPr>
      </w:pPr>
      <w:r w:rsidRPr="00EC6C6B">
        <w:rPr>
          <w:spacing w:val="-2"/>
        </w:rPr>
        <w:t xml:space="preserve">Katlara </w:t>
      </w:r>
      <w:r w:rsidRPr="00EC6C6B">
        <w:rPr>
          <w:b/>
          <w:bCs/>
          <w:spacing w:val="-2"/>
        </w:rPr>
        <w:t xml:space="preserve">kesinlikle </w:t>
      </w:r>
      <w:r w:rsidRPr="00EC6C6B">
        <w:rPr>
          <w:spacing w:val="-2"/>
        </w:rPr>
        <w:t>ayakkabı ile çıkılmayacak, ayakkabılar ayakkabı odasında çıkarılacaktır.</w:t>
      </w:r>
      <w:r w:rsidR="00EC6C6B" w:rsidRPr="00EC6C6B">
        <w:rPr>
          <w:spacing w:val="-2"/>
        </w:rPr>
        <w:t xml:space="preserve"> </w:t>
      </w:r>
      <w:r w:rsidRPr="00EC6C6B">
        <w:rPr>
          <w:spacing w:val="-2"/>
        </w:rPr>
        <w:t>Odada ayakkabı tes</w:t>
      </w:r>
      <w:r w:rsidR="00EC6C6B" w:rsidRPr="00EC6C6B">
        <w:rPr>
          <w:spacing w:val="-2"/>
        </w:rPr>
        <w:t>p</w:t>
      </w:r>
      <w:r w:rsidRPr="00EC6C6B">
        <w:rPr>
          <w:spacing w:val="-2"/>
        </w:rPr>
        <w:t>it edilirse tutanak tutulur ve olay disiplin kurulunda görüşülür.</w:t>
      </w:r>
    </w:p>
    <w:p w:rsidR="006F6ADC" w:rsidRPr="00EC6C6B" w:rsidRDefault="006F6ADC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spacing w:val="-2"/>
        </w:rPr>
      </w:pPr>
      <w:r w:rsidRPr="00EC6C6B">
        <w:rPr>
          <w:spacing w:val="-2"/>
        </w:rPr>
        <w:t>Yoklama esnasında her öğrenci kendi odasında bulunacak, odasında bulunmayan öğrenci yok yazılacaktır.</w:t>
      </w:r>
    </w:p>
    <w:p w:rsidR="006F6ADC" w:rsidRPr="00EC6C6B" w:rsidRDefault="006F6ADC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spacing w:val="-2"/>
        </w:rPr>
      </w:pPr>
      <w:r w:rsidRPr="00EC6C6B">
        <w:rPr>
          <w:spacing w:val="-2"/>
        </w:rPr>
        <w:t xml:space="preserve">Her gün saat </w:t>
      </w:r>
      <w:r w:rsidRPr="00EC6C6B">
        <w:rPr>
          <w:b/>
          <w:bCs/>
          <w:spacing w:val="-2"/>
        </w:rPr>
        <w:t>23:30’da</w:t>
      </w:r>
      <w:r w:rsidRPr="00EC6C6B">
        <w:rPr>
          <w:spacing w:val="-2"/>
        </w:rPr>
        <w:t xml:space="preserve"> pansiyonun ışıkları kapatılır.</w:t>
      </w:r>
      <w:r w:rsidR="00EC6C6B" w:rsidRPr="00EC6C6B">
        <w:rPr>
          <w:spacing w:val="-2"/>
        </w:rPr>
        <w:t xml:space="preserve"> </w:t>
      </w:r>
      <w:r w:rsidRPr="00EC6C6B">
        <w:rPr>
          <w:spacing w:val="-2"/>
        </w:rPr>
        <w:t>ders çalışmak isteyen öğrenciler nöbetçi öğretmenden izin alarak etüt salonunda en geç 01:00’a kadar ders çalışabilir.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8"/>
        <w:ind w:right="291" w:hanging="360"/>
        <w:rPr>
          <w:spacing w:val="-2"/>
        </w:rPr>
      </w:pPr>
      <w:r w:rsidRPr="00EC6C6B">
        <w:rPr>
          <w:spacing w:val="-1"/>
        </w:rPr>
        <w:t>Etütlerde</w:t>
      </w:r>
      <w:r w:rsidRPr="00EC6C6B">
        <w:t xml:space="preserve"> </w:t>
      </w:r>
      <w:r w:rsidRPr="00EC6C6B">
        <w:rPr>
          <w:spacing w:val="27"/>
        </w:rPr>
        <w:t xml:space="preserve"> </w:t>
      </w:r>
      <w:r w:rsidRPr="00EC6C6B">
        <w:rPr>
          <w:spacing w:val="-4"/>
        </w:rPr>
        <w:t>her</w:t>
      </w:r>
      <w:r w:rsidRPr="00EC6C6B">
        <w:t xml:space="preserve"> </w:t>
      </w:r>
      <w:r w:rsidRPr="00EC6C6B">
        <w:rPr>
          <w:spacing w:val="37"/>
        </w:rPr>
        <w:t xml:space="preserve"> </w:t>
      </w:r>
      <w:r w:rsidRPr="00EC6C6B">
        <w:t xml:space="preserve">ne </w:t>
      </w:r>
      <w:r w:rsidRPr="00EC6C6B">
        <w:rPr>
          <w:spacing w:val="22"/>
        </w:rPr>
        <w:t xml:space="preserve"> </w:t>
      </w:r>
      <w:r w:rsidRPr="00EC6C6B">
        <w:rPr>
          <w:spacing w:val="-1"/>
        </w:rPr>
        <w:t>şekilde</w:t>
      </w:r>
      <w:r w:rsidRPr="00EC6C6B">
        <w:t xml:space="preserve"> </w:t>
      </w:r>
      <w:r w:rsidRPr="00EC6C6B">
        <w:rPr>
          <w:spacing w:val="24"/>
        </w:rPr>
        <w:t xml:space="preserve"> </w:t>
      </w:r>
      <w:r w:rsidRPr="00EC6C6B">
        <w:rPr>
          <w:spacing w:val="-1"/>
        </w:rPr>
        <w:t>olursa</w:t>
      </w:r>
      <w:r w:rsidRPr="00EC6C6B">
        <w:t xml:space="preserve"> </w:t>
      </w:r>
      <w:r w:rsidRPr="00EC6C6B">
        <w:rPr>
          <w:spacing w:val="29"/>
        </w:rPr>
        <w:t xml:space="preserve"> </w:t>
      </w:r>
      <w:r w:rsidRPr="00EC6C6B">
        <w:rPr>
          <w:spacing w:val="-2"/>
        </w:rPr>
        <w:t>olsun</w:t>
      </w:r>
      <w:r w:rsidRPr="00EC6C6B">
        <w:t xml:space="preserve"> </w:t>
      </w:r>
      <w:r w:rsidRPr="00EC6C6B">
        <w:rPr>
          <w:spacing w:val="29"/>
        </w:rPr>
        <w:t xml:space="preserve"> </w:t>
      </w:r>
      <w:r w:rsidRPr="00EC6C6B">
        <w:rPr>
          <w:spacing w:val="-3"/>
        </w:rPr>
        <w:t>müzik</w:t>
      </w:r>
      <w:r w:rsidRPr="00EC6C6B">
        <w:t xml:space="preserve"> </w:t>
      </w:r>
      <w:r w:rsidRPr="00EC6C6B">
        <w:rPr>
          <w:spacing w:val="26"/>
        </w:rPr>
        <w:t xml:space="preserve"> </w:t>
      </w:r>
      <w:r w:rsidRPr="00EC6C6B">
        <w:rPr>
          <w:spacing w:val="-2"/>
        </w:rPr>
        <w:t>çalınmayacak,</w:t>
      </w:r>
      <w:r w:rsidRPr="00EC6C6B">
        <w:t xml:space="preserve"> </w:t>
      </w:r>
      <w:r w:rsidRPr="00EC6C6B">
        <w:rPr>
          <w:spacing w:val="31"/>
        </w:rPr>
        <w:t xml:space="preserve"> </w:t>
      </w:r>
      <w:r w:rsidR="00292231" w:rsidRPr="00EC6C6B">
        <w:rPr>
          <w:spacing w:val="-1"/>
        </w:rPr>
        <w:t>telefon</w:t>
      </w:r>
      <w:r w:rsidRPr="00EC6C6B">
        <w:t xml:space="preserve"> </w:t>
      </w:r>
      <w:r w:rsidRPr="00EC6C6B">
        <w:rPr>
          <w:spacing w:val="27"/>
        </w:rPr>
        <w:t xml:space="preserve"> </w:t>
      </w:r>
      <w:r w:rsidR="00292231" w:rsidRPr="00EC6C6B">
        <w:rPr>
          <w:spacing w:val="-2"/>
        </w:rPr>
        <w:t>getirilmeyecek</w:t>
      </w:r>
      <w:r w:rsidRPr="00EC6C6B">
        <w:rPr>
          <w:spacing w:val="-2"/>
        </w:rPr>
        <w:t>,</w:t>
      </w:r>
      <w:r w:rsidRPr="00EC6C6B">
        <w:rPr>
          <w:spacing w:val="57"/>
        </w:rPr>
        <w:t xml:space="preserve"> </w:t>
      </w:r>
      <w:r w:rsidRPr="00EC6C6B">
        <w:rPr>
          <w:spacing w:val="-2"/>
        </w:rPr>
        <w:t>yoklamalarda</w:t>
      </w:r>
      <w:r w:rsidRPr="00EC6C6B">
        <w:rPr>
          <w:spacing w:val="5"/>
        </w:rPr>
        <w:t xml:space="preserve"> </w:t>
      </w:r>
      <w:r w:rsidRPr="00EC6C6B">
        <w:rPr>
          <w:spacing w:val="-3"/>
        </w:rPr>
        <w:t>hazır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bulunulacaktır,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spacing w:val="-2"/>
        </w:rPr>
      </w:pPr>
      <w:r w:rsidRPr="00EC6C6B">
        <w:rPr>
          <w:spacing w:val="-1"/>
        </w:rPr>
        <w:t>Etüt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 xml:space="preserve">suresince </w:t>
      </w:r>
      <w:r w:rsidRPr="00EC6C6B">
        <w:rPr>
          <w:spacing w:val="-3"/>
        </w:rPr>
        <w:t>her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öğrenci</w:t>
      </w:r>
      <w:r w:rsidRPr="00EC6C6B">
        <w:rPr>
          <w:spacing w:val="3"/>
        </w:rPr>
        <w:t xml:space="preserve"> </w:t>
      </w:r>
      <w:r w:rsidRPr="00EC6C6B">
        <w:rPr>
          <w:spacing w:val="-3"/>
        </w:rPr>
        <w:t>kendi</w:t>
      </w:r>
      <w:r w:rsidRPr="00EC6C6B">
        <w:rPr>
          <w:spacing w:val="3"/>
        </w:rPr>
        <w:t xml:space="preserve"> </w:t>
      </w:r>
      <w:r w:rsidRPr="00EC6C6B">
        <w:rPr>
          <w:spacing w:val="-3"/>
        </w:rPr>
        <w:t>etüt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salonunda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bulunacaktır,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30"/>
        <w:ind w:left="982"/>
        <w:rPr>
          <w:spacing w:val="-2"/>
        </w:rPr>
      </w:pPr>
      <w:r w:rsidRPr="00EC6C6B">
        <w:rPr>
          <w:spacing w:val="-3"/>
        </w:rPr>
        <w:t>Bıçak,</w:t>
      </w:r>
      <w:r w:rsidRPr="00EC6C6B">
        <w:rPr>
          <w:spacing w:val="5"/>
        </w:rPr>
        <w:t xml:space="preserve"> </w:t>
      </w:r>
      <w:r w:rsidRPr="00EC6C6B">
        <w:rPr>
          <w:spacing w:val="-1"/>
        </w:rPr>
        <w:t>çatal,</w:t>
      </w:r>
      <w:r w:rsidRPr="00EC6C6B">
        <w:t xml:space="preserve"> </w:t>
      </w:r>
      <w:r w:rsidRPr="00EC6C6B">
        <w:rPr>
          <w:spacing w:val="-3"/>
        </w:rPr>
        <w:t>kaşık,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bardak,</w:t>
      </w:r>
      <w:r w:rsidRPr="00EC6C6B">
        <w:rPr>
          <w:spacing w:val="2"/>
        </w:rPr>
        <w:t xml:space="preserve"> </w:t>
      </w:r>
      <w:r w:rsidRPr="00EC6C6B">
        <w:t>tabak</w:t>
      </w:r>
      <w:r w:rsidRPr="00EC6C6B">
        <w:rPr>
          <w:spacing w:val="-5"/>
        </w:rPr>
        <w:t xml:space="preserve"> </w:t>
      </w:r>
      <w:r w:rsidRPr="00EC6C6B">
        <w:rPr>
          <w:spacing w:val="-3"/>
        </w:rPr>
        <w:t>gibi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yemekhane</w:t>
      </w:r>
      <w:r w:rsidRPr="00EC6C6B">
        <w:t xml:space="preserve"> </w:t>
      </w:r>
      <w:r w:rsidRPr="00EC6C6B">
        <w:rPr>
          <w:spacing w:val="-1"/>
        </w:rPr>
        <w:t>demirbaş</w:t>
      </w:r>
      <w:r w:rsidRPr="00EC6C6B">
        <w:rPr>
          <w:spacing w:val="3"/>
        </w:rPr>
        <w:t xml:space="preserve"> </w:t>
      </w:r>
      <w:r w:rsidRPr="00EC6C6B">
        <w:rPr>
          <w:spacing w:val="-3"/>
        </w:rPr>
        <w:t>eşyaları</w:t>
      </w:r>
      <w:r w:rsidRPr="00EC6C6B">
        <w:rPr>
          <w:spacing w:val="-2"/>
        </w:rPr>
        <w:t xml:space="preserve"> </w:t>
      </w:r>
      <w:r w:rsidR="00292231" w:rsidRPr="00EC6C6B">
        <w:rPr>
          <w:spacing w:val="-2"/>
        </w:rPr>
        <w:t>odalara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getirilmeyecektir,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8"/>
        <w:ind w:right="313" w:hanging="360"/>
        <w:rPr>
          <w:spacing w:val="-2"/>
        </w:rPr>
      </w:pPr>
      <w:r w:rsidRPr="00EC6C6B">
        <w:rPr>
          <w:spacing w:val="-2"/>
        </w:rPr>
        <w:t>Yemekhanede</w:t>
      </w:r>
      <w:r w:rsidRPr="00EC6C6B">
        <w:t xml:space="preserve"> </w:t>
      </w:r>
      <w:r w:rsidRPr="00EC6C6B">
        <w:rPr>
          <w:spacing w:val="42"/>
        </w:rPr>
        <w:t xml:space="preserve"> </w:t>
      </w:r>
      <w:r w:rsidRPr="00EC6C6B">
        <w:rPr>
          <w:spacing w:val="-2"/>
        </w:rPr>
        <w:t>verilen</w:t>
      </w:r>
      <w:r w:rsidRPr="00EC6C6B">
        <w:t xml:space="preserve"> </w:t>
      </w:r>
      <w:r w:rsidRPr="00EC6C6B">
        <w:rPr>
          <w:spacing w:val="38"/>
        </w:rPr>
        <w:t xml:space="preserve"> </w:t>
      </w:r>
      <w:r w:rsidRPr="00EC6C6B">
        <w:rPr>
          <w:spacing w:val="-2"/>
        </w:rPr>
        <w:t>yemek</w:t>
      </w:r>
      <w:r w:rsidRPr="00EC6C6B">
        <w:t xml:space="preserve"> </w:t>
      </w:r>
      <w:r w:rsidRPr="00EC6C6B">
        <w:rPr>
          <w:spacing w:val="38"/>
        </w:rPr>
        <w:t xml:space="preserve"> </w:t>
      </w:r>
      <w:r w:rsidRPr="00EC6C6B">
        <w:rPr>
          <w:spacing w:val="-2"/>
        </w:rPr>
        <w:t>ve</w:t>
      </w:r>
      <w:r w:rsidRPr="00EC6C6B">
        <w:t xml:space="preserve"> </w:t>
      </w:r>
      <w:r w:rsidRPr="00EC6C6B">
        <w:rPr>
          <w:spacing w:val="44"/>
        </w:rPr>
        <w:t xml:space="preserve"> </w:t>
      </w:r>
      <w:r w:rsidRPr="00EC6C6B">
        <w:rPr>
          <w:spacing w:val="-3"/>
        </w:rPr>
        <w:t>meyveler</w:t>
      </w:r>
      <w:r w:rsidRPr="00EC6C6B">
        <w:t xml:space="preserve"> </w:t>
      </w:r>
      <w:r w:rsidRPr="00EC6C6B">
        <w:rPr>
          <w:spacing w:val="46"/>
        </w:rPr>
        <w:t xml:space="preserve"> </w:t>
      </w:r>
      <w:r w:rsidRPr="00EC6C6B">
        <w:rPr>
          <w:spacing w:val="-2"/>
        </w:rPr>
        <w:t>yemekhanede</w:t>
      </w:r>
      <w:r w:rsidRPr="00EC6C6B">
        <w:t xml:space="preserve"> </w:t>
      </w:r>
      <w:r w:rsidRPr="00EC6C6B">
        <w:rPr>
          <w:spacing w:val="41"/>
        </w:rPr>
        <w:t xml:space="preserve"> </w:t>
      </w:r>
      <w:r w:rsidRPr="00EC6C6B">
        <w:rPr>
          <w:spacing w:val="-2"/>
        </w:rPr>
        <w:t>yenil</w:t>
      </w:r>
      <w:r w:rsidR="00292231" w:rsidRPr="00EC6C6B">
        <w:rPr>
          <w:spacing w:val="-2"/>
        </w:rPr>
        <w:t>e</w:t>
      </w:r>
      <w:r w:rsidRPr="00EC6C6B">
        <w:rPr>
          <w:spacing w:val="-2"/>
        </w:rPr>
        <w:t>cek</w:t>
      </w:r>
      <w:r w:rsidRPr="00EC6C6B">
        <w:t xml:space="preserve"> </w:t>
      </w:r>
      <w:r w:rsidRPr="00EC6C6B">
        <w:rPr>
          <w:spacing w:val="38"/>
        </w:rPr>
        <w:t xml:space="preserve"> </w:t>
      </w:r>
      <w:r w:rsidRPr="00EC6C6B">
        <w:rPr>
          <w:spacing w:val="-2"/>
        </w:rPr>
        <w:t>ve</w:t>
      </w:r>
      <w:r w:rsidRPr="00EC6C6B">
        <w:t xml:space="preserve"> </w:t>
      </w:r>
      <w:r w:rsidRPr="00EC6C6B">
        <w:rPr>
          <w:spacing w:val="36"/>
        </w:rPr>
        <w:t xml:space="preserve"> </w:t>
      </w:r>
      <w:r w:rsidRPr="00EC6C6B">
        <w:rPr>
          <w:spacing w:val="-1"/>
        </w:rPr>
        <w:t>pansiyon</w:t>
      </w:r>
      <w:r w:rsidRPr="00EC6C6B">
        <w:t xml:space="preserve"> </w:t>
      </w:r>
      <w:r w:rsidRPr="00EC6C6B">
        <w:rPr>
          <w:spacing w:val="39"/>
        </w:rPr>
        <w:t xml:space="preserve"> </w:t>
      </w:r>
      <w:r w:rsidRPr="00EC6C6B">
        <w:rPr>
          <w:spacing w:val="-2"/>
        </w:rPr>
        <w:t>odalarına</w:t>
      </w:r>
      <w:r w:rsidRPr="00EC6C6B">
        <w:rPr>
          <w:spacing w:val="59"/>
        </w:rPr>
        <w:t xml:space="preserve"> </w:t>
      </w:r>
      <w:r w:rsidRPr="00EC6C6B">
        <w:rPr>
          <w:spacing w:val="-2"/>
        </w:rPr>
        <w:t>çıkarılmayacaktır.</w:t>
      </w:r>
      <w:r w:rsidRPr="00EC6C6B">
        <w:rPr>
          <w:spacing w:val="5"/>
        </w:rPr>
        <w:t xml:space="preserve"> 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right="313" w:hanging="360"/>
        <w:rPr>
          <w:spacing w:val="-2"/>
        </w:rPr>
      </w:pPr>
      <w:r w:rsidRPr="00EC6C6B">
        <w:rPr>
          <w:spacing w:val="-2"/>
        </w:rPr>
        <w:t>Okulun</w:t>
      </w:r>
      <w:r w:rsidRPr="00EC6C6B">
        <w:rPr>
          <w:spacing w:val="50"/>
        </w:rPr>
        <w:t xml:space="preserve"> </w:t>
      </w:r>
      <w:r w:rsidRPr="00EC6C6B">
        <w:rPr>
          <w:spacing w:val="-2"/>
        </w:rPr>
        <w:t>elektrik</w:t>
      </w:r>
      <w:r w:rsidRPr="00EC6C6B">
        <w:rPr>
          <w:spacing w:val="48"/>
        </w:rPr>
        <w:t xml:space="preserve"> </w:t>
      </w:r>
      <w:r w:rsidRPr="00EC6C6B">
        <w:rPr>
          <w:spacing w:val="-2"/>
        </w:rPr>
        <w:t>düzeniyle</w:t>
      </w:r>
      <w:r w:rsidRPr="00EC6C6B">
        <w:rPr>
          <w:spacing w:val="41"/>
        </w:rPr>
        <w:t xml:space="preserve"> </w:t>
      </w:r>
      <w:r w:rsidRPr="00EC6C6B">
        <w:rPr>
          <w:spacing w:val="-2"/>
        </w:rPr>
        <w:t>(tamir</w:t>
      </w:r>
      <w:r w:rsidRPr="00EC6C6B">
        <w:t xml:space="preserve"> </w:t>
      </w:r>
      <w:r w:rsidRPr="00EC6C6B">
        <w:rPr>
          <w:spacing w:val="1"/>
        </w:rPr>
        <w:t xml:space="preserve"> </w:t>
      </w:r>
      <w:r w:rsidRPr="00EC6C6B">
        <w:rPr>
          <w:spacing w:val="-3"/>
        </w:rPr>
        <w:t>maksadıyla</w:t>
      </w:r>
      <w:r w:rsidRPr="00EC6C6B">
        <w:rPr>
          <w:spacing w:val="53"/>
        </w:rPr>
        <w:t xml:space="preserve"> </w:t>
      </w:r>
      <w:r w:rsidRPr="00EC6C6B">
        <w:rPr>
          <w:spacing w:val="-3"/>
        </w:rPr>
        <w:t>da</w:t>
      </w:r>
      <w:r w:rsidRPr="00EC6C6B">
        <w:rPr>
          <w:spacing w:val="53"/>
        </w:rPr>
        <w:t xml:space="preserve"> </w:t>
      </w:r>
      <w:r w:rsidRPr="00EC6C6B">
        <w:t>olsa)</w:t>
      </w:r>
      <w:r w:rsidRPr="00EC6C6B">
        <w:rPr>
          <w:spacing w:val="49"/>
        </w:rPr>
        <w:t xml:space="preserve"> </w:t>
      </w:r>
      <w:r w:rsidRPr="00EC6C6B">
        <w:rPr>
          <w:spacing w:val="-3"/>
        </w:rPr>
        <w:t>oynanmayacak,</w:t>
      </w:r>
      <w:r w:rsidRPr="00EC6C6B">
        <w:rPr>
          <w:spacing w:val="53"/>
        </w:rPr>
        <w:t xml:space="preserve"> </w:t>
      </w:r>
      <w:r w:rsidRPr="00EC6C6B">
        <w:rPr>
          <w:spacing w:val="-1"/>
        </w:rPr>
        <w:t>zaruret</w:t>
      </w:r>
      <w:r w:rsidRPr="00EC6C6B">
        <w:rPr>
          <w:spacing w:val="51"/>
        </w:rPr>
        <w:t xml:space="preserve"> </w:t>
      </w:r>
      <w:r w:rsidRPr="00EC6C6B">
        <w:rPr>
          <w:spacing w:val="-2"/>
        </w:rPr>
        <w:t>halinde</w:t>
      </w:r>
      <w:r w:rsidRPr="00EC6C6B">
        <w:rPr>
          <w:spacing w:val="43"/>
        </w:rPr>
        <w:t xml:space="preserve"> </w:t>
      </w:r>
      <w:r w:rsidRPr="00EC6C6B">
        <w:rPr>
          <w:spacing w:val="-2"/>
        </w:rPr>
        <w:t>sorumlu</w:t>
      </w:r>
      <w:r w:rsidRPr="00EC6C6B">
        <w:rPr>
          <w:spacing w:val="55"/>
        </w:rPr>
        <w:t xml:space="preserve"> </w:t>
      </w:r>
      <w:r w:rsidRPr="00EC6C6B">
        <w:rPr>
          <w:spacing w:val="1"/>
        </w:rPr>
        <w:t>ve</w:t>
      </w:r>
      <w:r w:rsidRPr="00EC6C6B">
        <w:rPr>
          <w:spacing w:val="87"/>
        </w:rPr>
        <w:t xml:space="preserve"> </w:t>
      </w:r>
      <w:r w:rsidRPr="00EC6C6B">
        <w:rPr>
          <w:spacing w:val="-2"/>
        </w:rPr>
        <w:t>görevlilere</w:t>
      </w:r>
      <w:r w:rsidRPr="00EC6C6B">
        <w:rPr>
          <w:spacing w:val="-7"/>
        </w:rPr>
        <w:t xml:space="preserve"> </w:t>
      </w:r>
      <w:r w:rsidRPr="00EC6C6B">
        <w:rPr>
          <w:spacing w:val="-1"/>
        </w:rPr>
        <w:t>anında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bilgi</w:t>
      </w:r>
      <w:r w:rsidRPr="00EC6C6B">
        <w:rPr>
          <w:spacing w:val="-1"/>
        </w:rPr>
        <w:t xml:space="preserve"> </w:t>
      </w:r>
      <w:r w:rsidRPr="00EC6C6B">
        <w:rPr>
          <w:spacing w:val="-2"/>
        </w:rPr>
        <w:t>verecektir,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right="313" w:hanging="360"/>
        <w:rPr>
          <w:spacing w:val="-2"/>
        </w:rPr>
      </w:pPr>
      <w:r w:rsidRPr="00EC6C6B">
        <w:rPr>
          <w:spacing w:val="-2"/>
        </w:rPr>
        <w:t>Özellikle</w:t>
      </w:r>
      <w:r w:rsidRPr="00EC6C6B">
        <w:rPr>
          <w:spacing w:val="1"/>
        </w:rPr>
        <w:t xml:space="preserve"> odalarda</w:t>
      </w:r>
      <w:r w:rsidRPr="00EC6C6B">
        <w:rPr>
          <w:spacing w:val="4"/>
        </w:rPr>
        <w:t xml:space="preserve"> </w:t>
      </w:r>
      <w:r w:rsidRPr="00EC6C6B">
        <w:rPr>
          <w:spacing w:val="5"/>
        </w:rPr>
        <w:t>ısıtıcı,</w:t>
      </w:r>
      <w:r w:rsidRPr="00EC6C6B">
        <w:rPr>
          <w:spacing w:val="-3"/>
        </w:rPr>
        <w:t xml:space="preserve"> </w:t>
      </w:r>
      <w:r w:rsidRPr="00EC6C6B">
        <w:rPr>
          <w:spacing w:val="9"/>
        </w:rPr>
        <w:t>ocak,</w:t>
      </w:r>
      <w:r w:rsidRPr="00EC6C6B">
        <w:t xml:space="preserve"> </w:t>
      </w:r>
      <w:r w:rsidRPr="00EC6C6B">
        <w:rPr>
          <w:spacing w:val="5"/>
        </w:rPr>
        <w:t>teyp,</w:t>
      </w:r>
      <w:r w:rsidRPr="00EC6C6B">
        <w:t xml:space="preserve"> </w:t>
      </w:r>
      <w:r w:rsidRPr="00EC6C6B">
        <w:rPr>
          <w:spacing w:val="14"/>
        </w:rPr>
        <w:t xml:space="preserve"> </w:t>
      </w:r>
      <w:r w:rsidRPr="00EC6C6B">
        <w:rPr>
          <w:spacing w:val="-2"/>
        </w:rPr>
        <w:t>v.s.</w:t>
      </w:r>
      <w:r w:rsidRPr="00EC6C6B">
        <w:t xml:space="preserve"> </w:t>
      </w:r>
      <w:r w:rsidRPr="00EC6C6B">
        <w:rPr>
          <w:spacing w:val="8"/>
        </w:rPr>
        <w:t xml:space="preserve"> </w:t>
      </w:r>
      <w:r w:rsidRPr="00EC6C6B">
        <w:rPr>
          <w:spacing w:val="-2"/>
        </w:rPr>
        <w:t>gibi</w:t>
      </w:r>
      <w:r w:rsidRPr="00EC6C6B">
        <w:rPr>
          <w:spacing w:val="1"/>
        </w:rPr>
        <w:t xml:space="preserve"> </w:t>
      </w:r>
      <w:r w:rsidRPr="00EC6C6B">
        <w:rPr>
          <w:spacing w:val="8"/>
        </w:rPr>
        <w:t>elektrikli</w:t>
      </w:r>
      <w:r w:rsidRPr="00EC6C6B">
        <w:t xml:space="preserve"> </w:t>
      </w:r>
      <w:r w:rsidRPr="00EC6C6B">
        <w:rPr>
          <w:spacing w:val="17"/>
        </w:rPr>
        <w:t xml:space="preserve"> </w:t>
      </w:r>
      <w:r w:rsidRPr="00EC6C6B">
        <w:rPr>
          <w:spacing w:val="-1"/>
        </w:rPr>
        <w:t>araçla</w:t>
      </w:r>
      <w:r w:rsidRPr="00EC6C6B">
        <w:t xml:space="preserve"> 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kullanılmayacaktır,</w:t>
      </w:r>
      <w:r w:rsidRPr="00EC6C6B">
        <w:t xml:space="preserve"> </w:t>
      </w:r>
      <w:r w:rsidRPr="00EC6C6B">
        <w:rPr>
          <w:spacing w:val="7"/>
        </w:rPr>
        <w:t xml:space="preserve"> </w:t>
      </w:r>
      <w:r w:rsidRPr="00EC6C6B">
        <w:rPr>
          <w:spacing w:val="-2"/>
        </w:rPr>
        <w:t>(Belirlenenler</w:t>
      </w:r>
      <w:r w:rsidRPr="00EC6C6B">
        <w:rPr>
          <w:spacing w:val="64"/>
        </w:rPr>
        <w:t xml:space="preserve"> </w:t>
      </w:r>
      <w:r w:rsidRPr="00EC6C6B">
        <w:rPr>
          <w:spacing w:val="-2"/>
        </w:rPr>
        <w:t>anında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toplanacaktır.)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6"/>
        <w:ind w:left="982"/>
        <w:rPr>
          <w:spacing w:val="-2"/>
        </w:rPr>
      </w:pPr>
      <w:r w:rsidRPr="00EC6C6B">
        <w:rPr>
          <w:spacing w:val="-2"/>
        </w:rPr>
        <w:t>Çöpler</w:t>
      </w:r>
      <w:r w:rsidRPr="00EC6C6B">
        <w:rPr>
          <w:spacing w:val="5"/>
        </w:rPr>
        <w:t xml:space="preserve"> </w:t>
      </w:r>
      <w:r w:rsidRPr="00EC6C6B">
        <w:rPr>
          <w:spacing w:val="-4"/>
        </w:rPr>
        <w:t>veya</w:t>
      </w:r>
      <w:r w:rsidRPr="00EC6C6B">
        <w:rPr>
          <w:spacing w:val="5"/>
        </w:rPr>
        <w:t xml:space="preserve"> </w:t>
      </w:r>
      <w:r w:rsidRPr="00EC6C6B">
        <w:rPr>
          <w:spacing w:val="-1"/>
        </w:rPr>
        <w:t>atık</w:t>
      </w:r>
      <w:r w:rsidRPr="00EC6C6B">
        <w:t xml:space="preserve"> </w:t>
      </w:r>
      <w:r w:rsidRPr="00EC6C6B">
        <w:rPr>
          <w:spacing w:val="-3"/>
        </w:rPr>
        <w:t>maddeler</w:t>
      </w:r>
      <w:r w:rsidRPr="00EC6C6B">
        <w:rPr>
          <w:spacing w:val="3"/>
        </w:rPr>
        <w:t xml:space="preserve"> </w:t>
      </w:r>
      <w:r w:rsidRPr="00EC6C6B">
        <w:rPr>
          <w:spacing w:val="-1"/>
        </w:rPr>
        <w:t>yerlere</w:t>
      </w:r>
      <w:r w:rsidRPr="00EC6C6B">
        <w:t xml:space="preserve"> </w:t>
      </w:r>
      <w:r w:rsidRPr="00EC6C6B">
        <w:rPr>
          <w:spacing w:val="-1"/>
        </w:rPr>
        <w:t>ve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bilhassa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pencerelerden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dışarıya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atılmayacaktır,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left="982"/>
        <w:rPr>
          <w:spacing w:val="-2"/>
        </w:rPr>
      </w:pPr>
      <w:r w:rsidRPr="00EC6C6B">
        <w:rPr>
          <w:spacing w:val="-2"/>
        </w:rPr>
        <w:t>Pansiyonda;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valiz ve</w:t>
      </w:r>
      <w:r w:rsidRPr="00EC6C6B">
        <w:t xml:space="preserve"> </w:t>
      </w:r>
      <w:r w:rsidRPr="00EC6C6B">
        <w:rPr>
          <w:spacing w:val="-2"/>
        </w:rPr>
        <w:t>dolapların</w:t>
      </w:r>
      <w:r w:rsidRPr="00EC6C6B">
        <w:t xml:space="preserve"> </w:t>
      </w:r>
      <w:r w:rsidRPr="00EC6C6B">
        <w:rPr>
          <w:spacing w:val="-1"/>
        </w:rPr>
        <w:t>içinde</w:t>
      </w:r>
      <w:r w:rsidRPr="00EC6C6B">
        <w:rPr>
          <w:spacing w:val="-2"/>
        </w:rPr>
        <w:t xml:space="preserve"> </w:t>
      </w:r>
      <w:r w:rsidRPr="00EC6C6B">
        <w:rPr>
          <w:spacing w:val="-3"/>
        </w:rPr>
        <w:t>yiyecek-içecek,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bulundurulmayacaktır,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8"/>
        <w:ind w:left="982"/>
        <w:rPr>
          <w:spacing w:val="-2"/>
        </w:rPr>
      </w:pPr>
      <w:r w:rsidRPr="00EC6C6B">
        <w:rPr>
          <w:spacing w:val="-2"/>
        </w:rPr>
        <w:t>Pansiyonda;</w:t>
      </w:r>
      <w:r w:rsidRPr="00EC6C6B">
        <w:rPr>
          <w:spacing w:val="46"/>
        </w:rPr>
        <w:t xml:space="preserve"> </w:t>
      </w:r>
      <w:r w:rsidRPr="00EC6C6B">
        <w:rPr>
          <w:spacing w:val="-3"/>
        </w:rPr>
        <w:t>valiz</w:t>
      </w:r>
      <w:r w:rsidRPr="00EC6C6B">
        <w:rPr>
          <w:spacing w:val="46"/>
        </w:rPr>
        <w:t xml:space="preserve"> </w:t>
      </w:r>
      <w:r w:rsidRPr="00EC6C6B">
        <w:rPr>
          <w:spacing w:val="-2"/>
        </w:rPr>
        <w:t>ve</w:t>
      </w:r>
      <w:r w:rsidRPr="00EC6C6B">
        <w:rPr>
          <w:spacing w:val="43"/>
        </w:rPr>
        <w:t xml:space="preserve"> </w:t>
      </w:r>
      <w:r w:rsidRPr="00EC6C6B">
        <w:rPr>
          <w:spacing w:val="-1"/>
        </w:rPr>
        <w:t>dolapların</w:t>
      </w:r>
      <w:r w:rsidRPr="00EC6C6B">
        <w:rPr>
          <w:spacing w:val="43"/>
        </w:rPr>
        <w:t xml:space="preserve"> </w:t>
      </w:r>
      <w:r w:rsidRPr="00EC6C6B">
        <w:rPr>
          <w:spacing w:val="-2"/>
        </w:rPr>
        <w:t>içinde</w:t>
      </w:r>
      <w:r w:rsidRPr="00EC6C6B">
        <w:rPr>
          <w:spacing w:val="46"/>
        </w:rPr>
        <w:t xml:space="preserve"> </w:t>
      </w:r>
      <w:r w:rsidRPr="00EC6C6B">
        <w:rPr>
          <w:spacing w:val="-1"/>
        </w:rPr>
        <w:t>yasak</w:t>
      </w:r>
      <w:r w:rsidRPr="00EC6C6B">
        <w:rPr>
          <w:spacing w:val="43"/>
        </w:rPr>
        <w:t xml:space="preserve"> </w:t>
      </w:r>
      <w:r w:rsidRPr="00EC6C6B">
        <w:rPr>
          <w:spacing w:val="-3"/>
        </w:rPr>
        <w:t>yayın,</w:t>
      </w:r>
      <w:r w:rsidRPr="00EC6C6B">
        <w:rPr>
          <w:spacing w:val="48"/>
        </w:rPr>
        <w:t xml:space="preserve"> </w:t>
      </w:r>
      <w:r w:rsidRPr="00EC6C6B">
        <w:rPr>
          <w:spacing w:val="-1"/>
        </w:rPr>
        <w:t>sigara,</w:t>
      </w:r>
      <w:r w:rsidRPr="00EC6C6B">
        <w:rPr>
          <w:spacing w:val="48"/>
        </w:rPr>
        <w:t xml:space="preserve"> </w:t>
      </w:r>
      <w:r w:rsidRPr="00EC6C6B">
        <w:rPr>
          <w:spacing w:val="-3"/>
        </w:rPr>
        <w:t>içki</w:t>
      </w:r>
      <w:r w:rsidRPr="00EC6C6B">
        <w:rPr>
          <w:spacing w:val="46"/>
        </w:rPr>
        <w:t xml:space="preserve"> </w:t>
      </w:r>
      <w:r w:rsidRPr="00EC6C6B">
        <w:rPr>
          <w:spacing w:val="-2"/>
        </w:rPr>
        <w:t>gibi</w:t>
      </w:r>
      <w:r w:rsidRPr="00EC6C6B">
        <w:rPr>
          <w:spacing w:val="42"/>
        </w:rPr>
        <w:t xml:space="preserve"> </w:t>
      </w:r>
      <w:r w:rsidRPr="00EC6C6B">
        <w:rPr>
          <w:spacing w:val="-2"/>
        </w:rPr>
        <w:t>şeyler</w:t>
      </w:r>
      <w:r w:rsidRPr="00EC6C6B">
        <w:rPr>
          <w:spacing w:val="46"/>
        </w:rPr>
        <w:t xml:space="preserve"> </w:t>
      </w:r>
      <w:r w:rsidRPr="00EC6C6B">
        <w:rPr>
          <w:spacing w:val="-2"/>
        </w:rPr>
        <w:t>bulundurulmayacaktır,</w:t>
      </w:r>
    </w:p>
    <w:p w:rsidR="00313CC5" w:rsidRPr="00EC6C6B" w:rsidRDefault="00313CC5">
      <w:pPr>
        <w:pStyle w:val="Balk5"/>
        <w:kinsoku w:val="0"/>
        <w:overflowPunct w:val="0"/>
        <w:spacing w:before="6"/>
        <w:ind w:left="996"/>
        <w:rPr>
          <w:b w:val="0"/>
          <w:bCs w:val="0"/>
        </w:rPr>
      </w:pPr>
      <w:r w:rsidRPr="00EC6C6B">
        <w:rPr>
          <w:b w:val="0"/>
          <w:bCs w:val="0"/>
          <w:spacing w:val="-2"/>
        </w:rPr>
        <w:t>(tespiti</w:t>
      </w:r>
      <w:r w:rsidRPr="00EC6C6B">
        <w:rPr>
          <w:b w:val="0"/>
          <w:bCs w:val="0"/>
          <w:spacing w:val="3"/>
        </w:rPr>
        <w:t xml:space="preserve"> </w:t>
      </w:r>
      <w:r w:rsidRPr="00EC6C6B">
        <w:rPr>
          <w:b w:val="0"/>
          <w:bCs w:val="0"/>
          <w:spacing w:val="-2"/>
        </w:rPr>
        <w:t>halinde pansiyonla</w:t>
      </w:r>
      <w:r w:rsidRPr="00EC6C6B">
        <w:rPr>
          <w:b w:val="0"/>
          <w:bCs w:val="0"/>
        </w:rPr>
        <w:t xml:space="preserve"> </w:t>
      </w:r>
      <w:r w:rsidRPr="00EC6C6B">
        <w:rPr>
          <w:b w:val="0"/>
          <w:bCs w:val="0"/>
          <w:spacing w:val="-2"/>
        </w:rPr>
        <w:t>ilişiği</w:t>
      </w:r>
      <w:r w:rsidRPr="00EC6C6B">
        <w:rPr>
          <w:b w:val="0"/>
          <w:bCs w:val="0"/>
          <w:spacing w:val="3"/>
        </w:rPr>
        <w:t xml:space="preserve"> </w:t>
      </w:r>
      <w:r w:rsidRPr="00EC6C6B">
        <w:rPr>
          <w:b w:val="0"/>
          <w:bCs w:val="0"/>
          <w:spacing w:val="-2"/>
        </w:rPr>
        <w:t>kesilir.)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35" w:line="250" w:lineRule="exact"/>
        <w:ind w:right="291" w:hanging="360"/>
        <w:rPr>
          <w:spacing w:val="-2"/>
        </w:rPr>
      </w:pPr>
      <w:r w:rsidRPr="00EC6C6B">
        <w:rPr>
          <w:spacing w:val="-2"/>
        </w:rPr>
        <w:t>Odada</w:t>
      </w:r>
      <w:r w:rsidRPr="00EC6C6B">
        <w:t xml:space="preserve"> </w:t>
      </w:r>
      <w:r w:rsidRPr="00EC6C6B">
        <w:rPr>
          <w:spacing w:val="29"/>
        </w:rPr>
        <w:t xml:space="preserve"> </w:t>
      </w:r>
      <w:r w:rsidRPr="00EC6C6B">
        <w:rPr>
          <w:spacing w:val="-2"/>
        </w:rPr>
        <w:t>geçirilen</w:t>
      </w:r>
      <w:r w:rsidRPr="00EC6C6B">
        <w:t xml:space="preserve"> </w:t>
      </w:r>
      <w:r w:rsidRPr="00EC6C6B">
        <w:rPr>
          <w:spacing w:val="17"/>
        </w:rPr>
        <w:t xml:space="preserve"> </w:t>
      </w:r>
      <w:r w:rsidRPr="00EC6C6B">
        <w:rPr>
          <w:spacing w:val="-1"/>
        </w:rPr>
        <w:t>zaman</w:t>
      </w:r>
      <w:r w:rsidRPr="00EC6C6B">
        <w:t xml:space="preserve"> </w:t>
      </w:r>
      <w:r w:rsidRPr="00EC6C6B">
        <w:rPr>
          <w:spacing w:val="19"/>
        </w:rPr>
        <w:t xml:space="preserve"> </w:t>
      </w:r>
      <w:r w:rsidRPr="00EC6C6B">
        <w:rPr>
          <w:spacing w:val="-1"/>
        </w:rPr>
        <w:t>dışında</w:t>
      </w:r>
      <w:r w:rsidRPr="00EC6C6B">
        <w:t xml:space="preserve"> </w:t>
      </w:r>
      <w:r w:rsidRPr="00EC6C6B">
        <w:rPr>
          <w:spacing w:val="27"/>
        </w:rPr>
        <w:t xml:space="preserve"> </w:t>
      </w:r>
      <w:r w:rsidRPr="00EC6C6B">
        <w:rPr>
          <w:spacing w:val="-2"/>
        </w:rPr>
        <w:t>herkesin</w:t>
      </w:r>
      <w:r w:rsidRPr="00EC6C6B">
        <w:t xml:space="preserve"> </w:t>
      </w:r>
      <w:r w:rsidRPr="00EC6C6B">
        <w:rPr>
          <w:spacing w:val="17"/>
        </w:rPr>
        <w:t xml:space="preserve"> </w:t>
      </w:r>
      <w:r w:rsidRPr="00EC6C6B">
        <w:rPr>
          <w:spacing w:val="-2"/>
        </w:rPr>
        <w:t>ulaşabileceği</w:t>
      </w:r>
      <w:r w:rsidRPr="00EC6C6B">
        <w:t xml:space="preserve"> </w:t>
      </w:r>
      <w:r w:rsidRPr="00EC6C6B">
        <w:rPr>
          <w:spacing w:val="25"/>
        </w:rPr>
        <w:t xml:space="preserve"> </w:t>
      </w:r>
      <w:r w:rsidRPr="00EC6C6B">
        <w:rPr>
          <w:spacing w:val="-1"/>
        </w:rPr>
        <w:t>yerlerde</w:t>
      </w:r>
      <w:r w:rsidRPr="00EC6C6B">
        <w:t xml:space="preserve"> </w:t>
      </w:r>
      <w:r w:rsidRPr="00EC6C6B">
        <w:rPr>
          <w:spacing w:val="15"/>
        </w:rPr>
        <w:t xml:space="preserve"> </w:t>
      </w:r>
      <w:r w:rsidRPr="00EC6C6B">
        <w:rPr>
          <w:spacing w:val="-1"/>
        </w:rPr>
        <w:t>cep</w:t>
      </w:r>
      <w:r w:rsidRPr="00EC6C6B">
        <w:t xml:space="preserve"> </w:t>
      </w:r>
      <w:r w:rsidRPr="00EC6C6B">
        <w:rPr>
          <w:spacing w:val="24"/>
        </w:rPr>
        <w:t xml:space="preserve"> </w:t>
      </w:r>
      <w:r w:rsidRPr="00EC6C6B">
        <w:rPr>
          <w:spacing w:val="-2"/>
        </w:rPr>
        <w:t>telefonu,</w:t>
      </w:r>
      <w:r w:rsidRPr="00EC6C6B">
        <w:t xml:space="preserve"> </w:t>
      </w:r>
      <w:r w:rsidRPr="00EC6C6B">
        <w:rPr>
          <w:spacing w:val="24"/>
        </w:rPr>
        <w:t xml:space="preserve"> </w:t>
      </w:r>
      <w:r w:rsidRPr="00EC6C6B">
        <w:rPr>
          <w:spacing w:val="-1"/>
        </w:rPr>
        <w:t>değerli</w:t>
      </w:r>
      <w:r w:rsidRPr="00EC6C6B">
        <w:t xml:space="preserve"> </w:t>
      </w:r>
      <w:r w:rsidRPr="00EC6C6B">
        <w:rPr>
          <w:spacing w:val="25"/>
        </w:rPr>
        <w:t xml:space="preserve"> </w:t>
      </w:r>
      <w:r w:rsidRPr="00EC6C6B">
        <w:rPr>
          <w:spacing w:val="-3"/>
        </w:rPr>
        <w:t>eşya</w:t>
      </w:r>
      <w:r w:rsidRPr="00EC6C6B">
        <w:t xml:space="preserve"> </w:t>
      </w:r>
      <w:r w:rsidRPr="00EC6C6B">
        <w:rPr>
          <w:spacing w:val="27"/>
        </w:rPr>
        <w:t xml:space="preserve"> </w:t>
      </w:r>
      <w:r w:rsidRPr="00EC6C6B">
        <w:t>gibi</w:t>
      </w:r>
      <w:r w:rsidRPr="00EC6C6B">
        <w:rPr>
          <w:spacing w:val="75"/>
        </w:rPr>
        <w:t xml:space="preserve"> </w:t>
      </w:r>
      <w:r w:rsidRPr="00EC6C6B">
        <w:rPr>
          <w:spacing w:val="-3"/>
        </w:rPr>
        <w:t>malzemeler</w:t>
      </w:r>
      <w:r w:rsidRPr="00EC6C6B">
        <w:rPr>
          <w:spacing w:val="8"/>
        </w:rPr>
        <w:t xml:space="preserve"> </w:t>
      </w:r>
      <w:r w:rsidRPr="00EC6C6B">
        <w:rPr>
          <w:spacing w:val="-2"/>
        </w:rPr>
        <w:t>bulundurulmayacaktır,</w:t>
      </w:r>
      <w:r w:rsidRPr="00EC6C6B">
        <w:rPr>
          <w:spacing w:val="2"/>
        </w:rPr>
        <w:t xml:space="preserve"> </w:t>
      </w:r>
      <w:r w:rsidRPr="00EC6C6B">
        <w:rPr>
          <w:spacing w:val="-3"/>
        </w:rPr>
        <w:t>(kaybı</w:t>
      </w:r>
      <w:r w:rsidRPr="00EC6C6B">
        <w:rPr>
          <w:spacing w:val="-1"/>
        </w:rPr>
        <w:t xml:space="preserve"> </w:t>
      </w:r>
      <w:r w:rsidRPr="00EC6C6B">
        <w:rPr>
          <w:spacing w:val="-2"/>
        </w:rPr>
        <w:t>durumunda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sorumluluk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tamamen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öğrencidedir.)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18"/>
        <w:ind w:right="291" w:hanging="360"/>
        <w:rPr>
          <w:spacing w:val="-6"/>
        </w:rPr>
      </w:pPr>
      <w:r w:rsidRPr="00EC6C6B">
        <w:rPr>
          <w:spacing w:val="-3"/>
        </w:rPr>
        <w:t>Cep</w:t>
      </w:r>
      <w:r w:rsidRPr="00EC6C6B">
        <w:t xml:space="preserve"> </w:t>
      </w:r>
      <w:r w:rsidRPr="00EC6C6B">
        <w:rPr>
          <w:spacing w:val="24"/>
        </w:rPr>
        <w:t xml:space="preserve"> </w:t>
      </w:r>
      <w:r w:rsidRPr="00EC6C6B">
        <w:rPr>
          <w:spacing w:val="-1"/>
        </w:rPr>
        <w:t>telefonlar</w:t>
      </w:r>
      <w:r w:rsidR="0051120F" w:rsidRPr="00EC6C6B">
        <w:rPr>
          <w:spacing w:val="-1"/>
        </w:rPr>
        <w:t>ı</w:t>
      </w:r>
      <w:r w:rsidRPr="00EC6C6B">
        <w:rPr>
          <w:spacing w:val="27"/>
        </w:rPr>
        <w:t xml:space="preserve"> </w:t>
      </w:r>
      <w:r w:rsidRPr="00EC6C6B">
        <w:rPr>
          <w:spacing w:val="-2"/>
        </w:rPr>
        <w:t>etütler</w:t>
      </w:r>
      <w:r w:rsidR="0051120F" w:rsidRPr="00EC6C6B">
        <w:rPr>
          <w:spacing w:val="-2"/>
        </w:rPr>
        <w:t xml:space="preserve">e asla getirilmeyecektir. </w:t>
      </w:r>
      <w:r w:rsidRPr="00EC6C6B">
        <w:rPr>
          <w:spacing w:val="-2"/>
        </w:rPr>
        <w:t>(Uymayanların</w:t>
      </w:r>
      <w:r w:rsidRPr="00EC6C6B">
        <w:t xml:space="preserve"> </w:t>
      </w:r>
      <w:r w:rsidRPr="00EC6C6B">
        <w:rPr>
          <w:spacing w:val="17"/>
        </w:rPr>
        <w:t xml:space="preserve"> </w:t>
      </w:r>
      <w:r w:rsidRPr="00EC6C6B">
        <w:rPr>
          <w:spacing w:val="-1"/>
        </w:rPr>
        <w:t>telefonları</w:t>
      </w:r>
      <w:r w:rsidRPr="00EC6C6B">
        <w:t xml:space="preserve"> </w:t>
      </w:r>
      <w:r w:rsidRPr="00EC6C6B">
        <w:rPr>
          <w:spacing w:val="13"/>
        </w:rPr>
        <w:t xml:space="preserve"> </w:t>
      </w:r>
      <w:r w:rsidRPr="00EC6C6B">
        <w:rPr>
          <w:spacing w:val="-6"/>
        </w:rPr>
        <w:t>belletmen</w:t>
      </w:r>
      <w:r w:rsidRPr="00EC6C6B">
        <w:rPr>
          <w:spacing w:val="73"/>
        </w:rPr>
        <w:t xml:space="preserve"> </w:t>
      </w:r>
      <w:r w:rsidRPr="00EC6C6B">
        <w:rPr>
          <w:spacing w:val="-6"/>
        </w:rPr>
        <w:t>öğretmenler</w:t>
      </w:r>
      <w:r w:rsidRPr="00EC6C6B">
        <w:rPr>
          <w:spacing w:val="-12"/>
        </w:rPr>
        <w:t xml:space="preserve"> </w:t>
      </w:r>
      <w:r w:rsidRPr="00EC6C6B">
        <w:rPr>
          <w:spacing w:val="-5"/>
        </w:rPr>
        <w:t>tarafından</w:t>
      </w:r>
      <w:r w:rsidRPr="00EC6C6B">
        <w:rPr>
          <w:spacing w:val="-12"/>
        </w:rPr>
        <w:t xml:space="preserve"> </w:t>
      </w:r>
      <w:r w:rsidRPr="00EC6C6B">
        <w:rPr>
          <w:spacing w:val="-6"/>
        </w:rPr>
        <w:t>idareye</w:t>
      </w:r>
      <w:r w:rsidRPr="00EC6C6B">
        <w:rPr>
          <w:spacing w:val="-10"/>
        </w:rPr>
        <w:t xml:space="preserve"> </w:t>
      </w:r>
      <w:r w:rsidR="009F2F0C" w:rsidRPr="00EC6C6B">
        <w:rPr>
          <w:spacing w:val="-5"/>
        </w:rPr>
        <w:t>tesli</w:t>
      </w:r>
      <w:r w:rsidRPr="00EC6C6B">
        <w:rPr>
          <w:spacing w:val="-5"/>
        </w:rPr>
        <w:t>m</w:t>
      </w:r>
      <w:r w:rsidRPr="00EC6C6B">
        <w:rPr>
          <w:spacing w:val="-14"/>
        </w:rPr>
        <w:t xml:space="preserve"> </w:t>
      </w:r>
      <w:r w:rsidRPr="00EC6C6B">
        <w:rPr>
          <w:spacing w:val="-6"/>
        </w:rPr>
        <w:t>edilecek</w:t>
      </w:r>
      <w:r w:rsidR="0051120F" w:rsidRPr="00EC6C6B">
        <w:rPr>
          <w:spacing w:val="-6"/>
        </w:rPr>
        <w:t xml:space="preserve"> ve disiplin işlemi uygulanacaktır</w:t>
      </w:r>
      <w:r w:rsidRPr="00EC6C6B">
        <w:rPr>
          <w:spacing w:val="-6"/>
        </w:rPr>
        <w:t>.)</w:t>
      </w:r>
    </w:p>
    <w:p w:rsidR="00313CC5" w:rsidRPr="00EC6C6B" w:rsidRDefault="00292231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45" w:line="250" w:lineRule="exact"/>
        <w:ind w:right="291" w:hanging="360"/>
        <w:rPr>
          <w:spacing w:val="-2"/>
        </w:rPr>
      </w:pPr>
      <w:r w:rsidRPr="00EC6C6B">
        <w:rPr>
          <w:spacing w:val="-2"/>
        </w:rPr>
        <w:t>Pansiyonun</w:t>
      </w:r>
      <w:r w:rsidR="00313CC5" w:rsidRPr="00EC6C6B">
        <w:rPr>
          <w:spacing w:val="45"/>
        </w:rPr>
        <w:t xml:space="preserve"> </w:t>
      </w:r>
      <w:r w:rsidR="00313CC5" w:rsidRPr="00EC6C6B">
        <w:rPr>
          <w:spacing w:val="-2"/>
        </w:rPr>
        <w:t>elektrik</w:t>
      </w:r>
      <w:r w:rsidR="00313CC5" w:rsidRPr="00EC6C6B">
        <w:rPr>
          <w:spacing w:val="39"/>
        </w:rPr>
        <w:t xml:space="preserve"> </w:t>
      </w:r>
      <w:r w:rsidR="00313CC5" w:rsidRPr="00EC6C6B">
        <w:rPr>
          <w:spacing w:val="-2"/>
        </w:rPr>
        <w:t>ve</w:t>
      </w:r>
      <w:r w:rsidR="00313CC5" w:rsidRPr="00EC6C6B">
        <w:rPr>
          <w:spacing w:val="34"/>
        </w:rPr>
        <w:t xml:space="preserve"> </w:t>
      </w:r>
      <w:r w:rsidR="00313CC5" w:rsidRPr="00EC6C6B">
        <w:t>su</w:t>
      </w:r>
      <w:r w:rsidR="00313CC5" w:rsidRPr="00EC6C6B">
        <w:rPr>
          <w:spacing w:val="41"/>
        </w:rPr>
        <w:t xml:space="preserve"> </w:t>
      </w:r>
      <w:r w:rsidR="00313CC5" w:rsidRPr="00EC6C6B">
        <w:rPr>
          <w:spacing w:val="-1"/>
        </w:rPr>
        <w:t>sarfiyatının</w:t>
      </w:r>
      <w:r w:rsidR="00313CC5" w:rsidRPr="00EC6C6B">
        <w:rPr>
          <w:spacing w:val="41"/>
        </w:rPr>
        <w:t xml:space="preserve"> </w:t>
      </w:r>
      <w:r w:rsidR="00313CC5" w:rsidRPr="00EC6C6B">
        <w:rPr>
          <w:spacing w:val="-2"/>
        </w:rPr>
        <w:t>önlenmesi</w:t>
      </w:r>
      <w:r w:rsidR="00313CC5" w:rsidRPr="00EC6C6B">
        <w:rPr>
          <w:spacing w:val="42"/>
        </w:rPr>
        <w:t xml:space="preserve"> </w:t>
      </w:r>
      <w:r w:rsidR="00313CC5" w:rsidRPr="00EC6C6B">
        <w:rPr>
          <w:spacing w:val="-1"/>
        </w:rPr>
        <w:t>için</w:t>
      </w:r>
      <w:r w:rsidR="00313CC5" w:rsidRPr="00EC6C6B">
        <w:rPr>
          <w:spacing w:val="33"/>
        </w:rPr>
        <w:t xml:space="preserve"> </w:t>
      </w:r>
      <w:r w:rsidR="00313CC5" w:rsidRPr="00EC6C6B">
        <w:rPr>
          <w:spacing w:val="-1"/>
        </w:rPr>
        <w:t>anahtar</w:t>
      </w:r>
      <w:r w:rsidR="00313CC5" w:rsidRPr="00EC6C6B">
        <w:rPr>
          <w:spacing w:val="44"/>
        </w:rPr>
        <w:t xml:space="preserve"> </w:t>
      </w:r>
      <w:r w:rsidR="00313CC5" w:rsidRPr="00EC6C6B">
        <w:rPr>
          <w:spacing w:val="-4"/>
        </w:rPr>
        <w:t>ve</w:t>
      </w:r>
      <w:r w:rsidR="00313CC5" w:rsidRPr="00EC6C6B">
        <w:rPr>
          <w:spacing w:val="38"/>
        </w:rPr>
        <w:t xml:space="preserve"> </w:t>
      </w:r>
      <w:r w:rsidR="00313CC5" w:rsidRPr="00EC6C6B">
        <w:rPr>
          <w:spacing w:val="-2"/>
        </w:rPr>
        <w:t>musluklar</w:t>
      </w:r>
      <w:r w:rsidR="00313CC5" w:rsidRPr="00EC6C6B">
        <w:rPr>
          <w:spacing w:val="44"/>
        </w:rPr>
        <w:t xml:space="preserve"> </w:t>
      </w:r>
      <w:r w:rsidR="00313CC5" w:rsidRPr="00EC6C6B">
        <w:rPr>
          <w:spacing w:val="-2"/>
        </w:rPr>
        <w:t>kullanılmadığı</w:t>
      </w:r>
      <w:r w:rsidR="00313CC5" w:rsidRPr="00EC6C6B">
        <w:rPr>
          <w:spacing w:val="42"/>
        </w:rPr>
        <w:t xml:space="preserve"> </w:t>
      </w:r>
      <w:r w:rsidR="00313CC5" w:rsidRPr="00EC6C6B">
        <w:rPr>
          <w:spacing w:val="-1"/>
        </w:rPr>
        <w:t>durumlarda</w:t>
      </w:r>
      <w:r w:rsidR="00313CC5" w:rsidRPr="00EC6C6B">
        <w:rPr>
          <w:spacing w:val="53"/>
        </w:rPr>
        <w:t xml:space="preserve"> </w:t>
      </w:r>
      <w:r w:rsidR="00313CC5" w:rsidRPr="00EC6C6B">
        <w:rPr>
          <w:spacing w:val="-2"/>
        </w:rPr>
        <w:t>kapalı</w:t>
      </w:r>
      <w:r w:rsidR="00313CC5" w:rsidRPr="00EC6C6B">
        <w:rPr>
          <w:spacing w:val="-4"/>
        </w:rPr>
        <w:t xml:space="preserve"> </w:t>
      </w:r>
      <w:r w:rsidR="00313CC5" w:rsidRPr="00EC6C6B">
        <w:rPr>
          <w:spacing w:val="-2"/>
        </w:rPr>
        <w:t>tutulacak,</w:t>
      </w:r>
      <w:r w:rsidR="00313CC5" w:rsidRPr="00EC6C6B">
        <w:rPr>
          <w:spacing w:val="5"/>
        </w:rPr>
        <w:t xml:space="preserve"> </w:t>
      </w:r>
      <w:r w:rsidR="00313CC5" w:rsidRPr="00EC6C6B">
        <w:rPr>
          <w:spacing w:val="-2"/>
        </w:rPr>
        <w:t>tuvalet,</w:t>
      </w:r>
      <w:r w:rsidR="00313CC5" w:rsidRPr="00EC6C6B">
        <w:rPr>
          <w:spacing w:val="2"/>
        </w:rPr>
        <w:t xml:space="preserve"> </w:t>
      </w:r>
      <w:r w:rsidR="00313CC5" w:rsidRPr="00EC6C6B">
        <w:rPr>
          <w:spacing w:val="-3"/>
        </w:rPr>
        <w:t xml:space="preserve">banyo </w:t>
      </w:r>
      <w:r w:rsidR="00313CC5" w:rsidRPr="00EC6C6B">
        <w:rPr>
          <w:spacing w:val="-2"/>
        </w:rPr>
        <w:t>ve</w:t>
      </w:r>
      <w:r w:rsidR="00313CC5" w:rsidRPr="00EC6C6B">
        <w:t xml:space="preserve"> </w:t>
      </w:r>
      <w:r w:rsidR="00313CC5" w:rsidRPr="00EC6C6B">
        <w:rPr>
          <w:spacing w:val="-2"/>
        </w:rPr>
        <w:t>lavabolar</w:t>
      </w:r>
      <w:r w:rsidR="00313CC5" w:rsidRPr="00EC6C6B">
        <w:rPr>
          <w:spacing w:val="3"/>
        </w:rPr>
        <w:t xml:space="preserve"> </w:t>
      </w:r>
      <w:r w:rsidR="00313CC5" w:rsidRPr="00EC6C6B">
        <w:rPr>
          <w:spacing w:val="-4"/>
        </w:rPr>
        <w:t>temiz</w:t>
      </w:r>
      <w:r w:rsidR="00313CC5" w:rsidRPr="00EC6C6B">
        <w:rPr>
          <w:spacing w:val="-2"/>
        </w:rPr>
        <w:t xml:space="preserve"> ve</w:t>
      </w:r>
      <w:r w:rsidR="00313CC5" w:rsidRPr="00EC6C6B">
        <w:t xml:space="preserve"> </w:t>
      </w:r>
      <w:r w:rsidR="00313CC5" w:rsidRPr="00EC6C6B">
        <w:rPr>
          <w:spacing w:val="-1"/>
        </w:rPr>
        <w:t>düzenli</w:t>
      </w:r>
      <w:r w:rsidR="00313CC5" w:rsidRPr="00EC6C6B">
        <w:rPr>
          <w:spacing w:val="-2"/>
        </w:rPr>
        <w:t xml:space="preserve"> kullanılacaktır,</w:t>
      </w:r>
    </w:p>
    <w:p w:rsidR="00313CC5" w:rsidRPr="00EC6C6B" w:rsidRDefault="00292231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right="313" w:hanging="360"/>
        <w:rPr>
          <w:spacing w:val="-1"/>
        </w:rPr>
      </w:pPr>
      <w:r w:rsidRPr="00EC6C6B">
        <w:rPr>
          <w:spacing w:val="-2"/>
        </w:rPr>
        <w:t>Pansiyon</w:t>
      </w:r>
      <w:r w:rsidR="00313CC5" w:rsidRPr="00EC6C6B">
        <w:rPr>
          <w:spacing w:val="15"/>
        </w:rPr>
        <w:t xml:space="preserve"> </w:t>
      </w:r>
      <w:r w:rsidR="00313CC5" w:rsidRPr="00EC6C6B">
        <w:rPr>
          <w:spacing w:val="-1"/>
        </w:rPr>
        <w:t>binası</w:t>
      </w:r>
      <w:r w:rsidR="00313CC5" w:rsidRPr="00EC6C6B">
        <w:t xml:space="preserve"> </w:t>
      </w:r>
      <w:r w:rsidR="00313CC5" w:rsidRPr="00EC6C6B">
        <w:rPr>
          <w:spacing w:val="20"/>
        </w:rPr>
        <w:t xml:space="preserve"> </w:t>
      </w:r>
      <w:r w:rsidR="00313CC5" w:rsidRPr="00EC6C6B">
        <w:rPr>
          <w:spacing w:val="-2"/>
        </w:rPr>
        <w:t>ve</w:t>
      </w:r>
      <w:r w:rsidR="00313CC5" w:rsidRPr="00EC6C6B">
        <w:t xml:space="preserve"> </w:t>
      </w:r>
      <w:r w:rsidR="00313CC5" w:rsidRPr="00EC6C6B">
        <w:rPr>
          <w:spacing w:val="18"/>
        </w:rPr>
        <w:t xml:space="preserve"> </w:t>
      </w:r>
      <w:r w:rsidR="00313CC5" w:rsidRPr="00EC6C6B">
        <w:rPr>
          <w:spacing w:val="-2"/>
        </w:rPr>
        <w:t>tamamlayıcı</w:t>
      </w:r>
      <w:r w:rsidR="00313CC5" w:rsidRPr="00EC6C6B">
        <w:t xml:space="preserve"> </w:t>
      </w:r>
      <w:r w:rsidR="00313CC5" w:rsidRPr="00EC6C6B">
        <w:rPr>
          <w:spacing w:val="25"/>
        </w:rPr>
        <w:t xml:space="preserve"> </w:t>
      </w:r>
      <w:r w:rsidR="00313CC5" w:rsidRPr="00EC6C6B">
        <w:rPr>
          <w:spacing w:val="-2"/>
        </w:rPr>
        <w:t>kısımlardaki</w:t>
      </w:r>
      <w:r w:rsidR="00313CC5" w:rsidRPr="00EC6C6B">
        <w:t xml:space="preserve"> </w:t>
      </w:r>
      <w:r w:rsidR="00313CC5" w:rsidRPr="00EC6C6B">
        <w:rPr>
          <w:spacing w:val="20"/>
        </w:rPr>
        <w:t xml:space="preserve"> </w:t>
      </w:r>
      <w:r w:rsidR="00313CC5" w:rsidRPr="00EC6C6B">
        <w:rPr>
          <w:spacing w:val="-2"/>
        </w:rPr>
        <w:t>eşyalar</w:t>
      </w:r>
      <w:r w:rsidR="00313CC5" w:rsidRPr="00EC6C6B">
        <w:t xml:space="preserve"> </w:t>
      </w:r>
      <w:r w:rsidR="00313CC5" w:rsidRPr="00EC6C6B">
        <w:rPr>
          <w:spacing w:val="22"/>
        </w:rPr>
        <w:t xml:space="preserve"> </w:t>
      </w:r>
      <w:r w:rsidR="00313CC5" w:rsidRPr="00EC6C6B">
        <w:rPr>
          <w:spacing w:val="-2"/>
        </w:rPr>
        <w:t>özenle</w:t>
      </w:r>
      <w:r w:rsidR="00313CC5" w:rsidRPr="00EC6C6B">
        <w:t xml:space="preserve"> </w:t>
      </w:r>
      <w:r w:rsidR="00313CC5" w:rsidRPr="00EC6C6B">
        <w:rPr>
          <w:spacing w:val="22"/>
        </w:rPr>
        <w:t xml:space="preserve"> </w:t>
      </w:r>
      <w:r w:rsidR="00313CC5" w:rsidRPr="00EC6C6B">
        <w:rPr>
          <w:spacing w:val="-2"/>
        </w:rPr>
        <w:t>kullanılacaktır,</w:t>
      </w:r>
      <w:r w:rsidR="00313CC5" w:rsidRPr="00EC6C6B">
        <w:t xml:space="preserve"> </w:t>
      </w:r>
      <w:r w:rsidR="00313CC5" w:rsidRPr="00EC6C6B">
        <w:rPr>
          <w:spacing w:val="19"/>
        </w:rPr>
        <w:t xml:space="preserve"> </w:t>
      </w:r>
      <w:r w:rsidR="00313CC5" w:rsidRPr="00EC6C6B">
        <w:rPr>
          <w:spacing w:val="-2"/>
        </w:rPr>
        <w:t>(kasıt,</w:t>
      </w:r>
      <w:r w:rsidR="00313CC5" w:rsidRPr="00EC6C6B">
        <w:t xml:space="preserve"> </w:t>
      </w:r>
      <w:r w:rsidR="00313CC5" w:rsidRPr="00EC6C6B">
        <w:rPr>
          <w:spacing w:val="19"/>
        </w:rPr>
        <w:t xml:space="preserve"> </w:t>
      </w:r>
      <w:r w:rsidR="00313CC5" w:rsidRPr="00EC6C6B">
        <w:rPr>
          <w:spacing w:val="-2"/>
        </w:rPr>
        <w:t>ihmal</w:t>
      </w:r>
      <w:r w:rsidR="00313CC5" w:rsidRPr="00EC6C6B">
        <w:t xml:space="preserve"> </w:t>
      </w:r>
      <w:r w:rsidR="00313CC5" w:rsidRPr="00EC6C6B">
        <w:rPr>
          <w:spacing w:val="20"/>
        </w:rPr>
        <w:t xml:space="preserve"> </w:t>
      </w:r>
      <w:r w:rsidR="00313CC5" w:rsidRPr="00EC6C6B">
        <w:rPr>
          <w:spacing w:val="-2"/>
        </w:rPr>
        <w:t>ve</w:t>
      </w:r>
      <w:r w:rsidR="00313CC5" w:rsidRPr="00EC6C6B">
        <w:t xml:space="preserve"> </w:t>
      </w:r>
      <w:r w:rsidR="00313CC5" w:rsidRPr="00EC6C6B">
        <w:rPr>
          <w:spacing w:val="22"/>
        </w:rPr>
        <w:t xml:space="preserve"> </w:t>
      </w:r>
      <w:r w:rsidR="00313CC5" w:rsidRPr="00EC6C6B">
        <w:rPr>
          <w:spacing w:val="-2"/>
        </w:rPr>
        <w:t>kusur</w:t>
      </w:r>
      <w:r w:rsidR="00313CC5" w:rsidRPr="00EC6C6B">
        <w:rPr>
          <w:spacing w:val="83"/>
        </w:rPr>
        <w:t xml:space="preserve"> </w:t>
      </w:r>
      <w:r w:rsidR="00313CC5" w:rsidRPr="00EC6C6B">
        <w:rPr>
          <w:spacing w:val="-1"/>
        </w:rPr>
        <w:t>nedeniyle</w:t>
      </w:r>
      <w:r w:rsidR="00313CC5" w:rsidRPr="00EC6C6B">
        <w:t xml:space="preserve"> </w:t>
      </w:r>
      <w:r w:rsidR="00313CC5" w:rsidRPr="00EC6C6B">
        <w:rPr>
          <w:spacing w:val="-2"/>
        </w:rPr>
        <w:t>verilen</w:t>
      </w:r>
      <w:r w:rsidR="00313CC5" w:rsidRPr="00EC6C6B">
        <w:rPr>
          <w:spacing w:val="-5"/>
        </w:rPr>
        <w:t xml:space="preserve"> </w:t>
      </w:r>
      <w:r w:rsidR="00313CC5" w:rsidRPr="00EC6C6B">
        <w:rPr>
          <w:spacing w:val="-2"/>
        </w:rPr>
        <w:t>zararlar</w:t>
      </w:r>
      <w:r w:rsidR="00313CC5" w:rsidRPr="00EC6C6B">
        <w:rPr>
          <w:spacing w:val="1"/>
        </w:rPr>
        <w:t xml:space="preserve"> </w:t>
      </w:r>
      <w:r w:rsidR="00313CC5" w:rsidRPr="00EC6C6B">
        <w:rPr>
          <w:spacing w:val="-2"/>
        </w:rPr>
        <w:t>ayrıca</w:t>
      </w:r>
      <w:r w:rsidR="00313CC5" w:rsidRPr="00EC6C6B">
        <w:rPr>
          <w:spacing w:val="5"/>
        </w:rPr>
        <w:t xml:space="preserve"> </w:t>
      </w:r>
      <w:r w:rsidR="00313CC5" w:rsidRPr="00EC6C6B">
        <w:rPr>
          <w:spacing w:val="-3"/>
        </w:rPr>
        <w:t xml:space="preserve">tazmin </w:t>
      </w:r>
      <w:r w:rsidR="00313CC5" w:rsidRPr="00EC6C6B">
        <w:rPr>
          <w:spacing w:val="-1"/>
        </w:rPr>
        <w:t>ettirilir.)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8"/>
        <w:ind w:right="313" w:hanging="360"/>
        <w:rPr>
          <w:spacing w:val="-2"/>
        </w:rPr>
      </w:pPr>
      <w:r w:rsidRPr="00EC6C6B">
        <w:rPr>
          <w:spacing w:val="-2"/>
        </w:rPr>
        <w:t>Ders</w:t>
      </w:r>
      <w:r w:rsidRPr="00EC6C6B">
        <w:t xml:space="preserve"> </w:t>
      </w:r>
      <w:r w:rsidRPr="00EC6C6B">
        <w:rPr>
          <w:spacing w:val="15"/>
        </w:rPr>
        <w:t xml:space="preserve"> </w:t>
      </w:r>
      <w:r w:rsidRPr="00EC6C6B">
        <w:rPr>
          <w:spacing w:val="-2"/>
        </w:rPr>
        <w:t>saatlerinde</w:t>
      </w:r>
      <w:r w:rsidRPr="00EC6C6B">
        <w:t xml:space="preserve"> </w:t>
      </w:r>
      <w:r w:rsidRPr="00EC6C6B">
        <w:rPr>
          <w:spacing w:val="8"/>
        </w:rPr>
        <w:t xml:space="preserve"> </w:t>
      </w:r>
      <w:r w:rsidRPr="00EC6C6B">
        <w:rPr>
          <w:spacing w:val="-1"/>
        </w:rPr>
        <w:t>pansiyon</w:t>
      </w:r>
      <w:r w:rsidRPr="00EC6C6B">
        <w:t xml:space="preserve"> </w:t>
      </w:r>
      <w:r w:rsidRPr="00EC6C6B">
        <w:rPr>
          <w:spacing w:val="12"/>
        </w:rPr>
        <w:t xml:space="preserve"> </w:t>
      </w:r>
      <w:r w:rsidRPr="00EC6C6B">
        <w:rPr>
          <w:spacing w:val="-2"/>
        </w:rPr>
        <w:t>kapalı</w:t>
      </w:r>
      <w:r w:rsidRPr="00EC6C6B">
        <w:t xml:space="preserve"> </w:t>
      </w:r>
      <w:r w:rsidRPr="00EC6C6B">
        <w:rPr>
          <w:spacing w:val="15"/>
        </w:rPr>
        <w:t xml:space="preserve"> </w:t>
      </w:r>
      <w:r w:rsidRPr="00EC6C6B">
        <w:rPr>
          <w:spacing w:val="-2"/>
        </w:rPr>
        <w:t>olduğundan</w:t>
      </w:r>
      <w:r w:rsidRPr="00EC6C6B">
        <w:t xml:space="preserve"> </w:t>
      </w:r>
      <w:r w:rsidRPr="00EC6C6B">
        <w:rPr>
          <w:spacing w:val="10"/>
        </w:rPr>
        <w:t xml:space="preserve"> </w:t>
      </w:r>
      <w:r w:rsidRPr="00EC6C6B">
        <w:t xml:space="preserve">bu </w:t>
      </w:r>
      <w:r w:rsidRPr="00EC6C6B">
        <w:rPr>
          <w:spacing w:val="12"/>
        </w:rPr>
        <w:t xml:space="preserve"> </w:t>
      </w:r>
      <w:r w:rsidRPr="00EC6C6B">
        <w:rPr>
          <w:spacing w:val="-2"/>
        </w:rPr>
        <w:t>saatler</w:t>
      </w:r>
      <w:r w:rsidRPr="00EC6C6B">
        <w:t xml:space="preserve"> </w:t>
      </w:r>
      <w:r w:rsidRPr="00EC6C6B">
        <w:rPr>
          <w:spacing w:val="15"/>
        </w:rPr>
        <w:t xml:space="preserve"> </w:t>
      </w:r>
      <w:r w:rsidRPr="00EC6C6B">
        <w:rPr>
          <w:spacing w:val="-1"/>
        </w:rPr>
        <w:t>içerisinde</w:t>
      </w:r>
      <w:r w:rsidRPr="00EC6C6B">
        <w:t xml:space="preserve"> </w:t>
      </w:r>
      <w:r w:rsidRPr="00EC6C6B">
        <w:rPr>
          <w:spacing w:val="18"/>
        </w:rPr>
        <w:t xml:space="preserve"> </w:t>
      </w:r>
      <w:r w:rsidRPr="00EC6C6B">
        <w:rPr>
          <w:spacing w:val="-2"/>
        </w:rPr>
        <w:t>herhangi</w:t>
      </w:r>
      <w:r w:rsidRPr="00EC6C6B">
        <w:t xml:space="preserve"> </w:t>
      </w:r>
      <w:r w:rsidRPr="00EC6C6B">
        <w:rPr>
          <w:spacing w:val="13"/>
        </w:rPr>
        <w:t xml:space="preserve"> </w:t>
      </w:r>
      <w:r w:rsidRPr="00EC6C6B">
        <w:rPr>
          <w:spacing w:val="-2"/>
        </w:rPr>
        <w:t>bir</w:t>
      </w:r>
      <w:r w:rsidRPr="00EC6C6B">
        <w:t xml:space="preserve"> </w:t>
      </w:r>
      <w:r w:rsidRPr="00EC6C6B">
        <w:rPr>
          <w:spacing w:val="20"/>
        </w:rPr>
        <w:t xml:space="preserve"> </w:t>
      </w:r>
      <w:r w:rsidRPr="00EC6C6B">
        <w:t xml:space="preserve">şey </w:t>
      </w:r>
      <w:r w:rsidRPr="00EC6C6B">
        <w:rPr>
          <w:spacing w:val="7"/>
        </w:rPr>
        <w:t xml:space="preserve"> </w:t>
      </w:r>
      <w:r w:rsidRPr="00EC6C6B">
        <w:rPr>
          <w:spacing w:val="-1"/>
        </w:rPr>
        <w:t>almak</w:t>
      </w:r>
      <w:r w:rsidRPr="00EC6C6B">
        <w:t xml:space="preserve"> </w:t>
      </w:r>
      <w:r w:rsidRPr="00EC6C6B">
        <w:rPr>
          <w:spacing w:val="12"/>
        </w:rPr>
        <w:t xml:space="preserve"> </w:t>
      </w:r>
      <w:r w:rsidRPr="00EC6C6B">
        <w:t>için</w:t>
      </w:r>
      <w:r w:rsidRPr="00EC6C6B">
        <w:rPr>
          <w:spacing w:val="81"/>
        </w:rPr>
        <w:t xml:space="preserve"> </w:t>
      </w:r>
      <w:r w:rsidRPr="00EC6C6B">
        <w:rPr>
          <w:spacing w:val="-2"/>
        </w:rPr>
        <w:t>pansiyona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izinsiz girilmeyecektir,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 w:line="237" w:lineRule="auto"/>
        <w:ind w:right="211" w:hanging="360"/>
        <w:jc w:val="both"/>
        <w:rPr>
          <w:spacing w:val="-1"/>
        </w:rPr>
      </w:pPr>
      <w:r w:rsidRPr="00EC6C6B">
        <w:rPr>
          <w:spacing w:val="-1"/>
        </w:rPr>
        <w:t>Pansiyon</w:t>
      </w:r>
      <w:r w:rsidRPr="00EC6C6B">
        <w:rPr>
          <w:spacing w:val="19"/>
        </w:rPr>
        <w:t xml:space="preserve"> </w:t>
      </w:r>
      <w:r w:rsidRPr="00EC6C6B">
        <w:rPr>
          <w:spacing w:val="-2"/>
        </w:rPr>
        <w:t>yatakhane</w:t>
      </w:r>
      <w:r w:rsidRPr="00EC6C6B">
        <w:rPr>
          <w:spacing w:val="17"/>
        </w:rPr>
        <w:t xml:space="preserve"> </w:t>
      </w:r>
      <w:r w:rsidRPr="00EC6C6B">
        <w:rPr>
          <w:spacing w:val="-3"/>
        </w:rPr>
        <w:t>kısmına</w:t>
      </w:r>
      <w:r w:rsidRPr="00EC6C6B">
        <w:rPr>
          <w:spacing w:val="19"/>
        </w:rPr>
        <w:t xml:space="preserve"> </w:t>
      </w:r>
      <w:r w:rsidRPr="00EC6C6B">
        <w:rPr>
          <w:spacing w:val="-2"/>
        </w:rPr>
        <w:t>ziyaretçi</w:t>
      </w:r>
      <w:r w:rsidRPr="00EC6C6B">
        <w:rPr>
          <w:spacing w:val="15"/>
        </w:rPr>
        <w:t xml:space="preserve"> </w:t>
      </w:r>
      <w:r w:rsidRPr="00EC6C6B">
        <w:rPr>
          <w:spacing w:val="-3"/>
        </w:rPr>
        <w:t>çıkarılmayacak,</w:t>
      </w:r>
      <w:r w:rsidRPr="00EC6C6B">
        <w:rPr>
          <w:spacing w:val="21"/>
        </w:rPr>
        <w:t xml:space="preserve"> </w:t>
      </w:r>
      <w:r w:rsidRPr="00EC6C6B">
        <w:rPr>
          <w:spacing w:val="-2"/>
        </w:rPr>
        <w:t>veli</w:t>
      </w:r>
      <w:r w:rsidRPr="00EC6C6B">
        <w:rPr>
          <w:spacing w:val="15"/>
        </w:rPr>
        <w:t xml:space="preserve"> </w:t>
      </w:r>
      <w:r w:rsidRPr="00EC6C6B">
        <w:rPr>
          <w:spacing w:val="-4"/>
        </w:rPr>
        <w:t>veya</w:t>
      </w:r>
      <w:r w:rsidRPr="00EC6C6B">
        <w:rPr>
          <w:spacing w:val="22"/>
        </w:rPr>
        <w:t xml:space="preserve"> </w:t>
      </w:r>
      <w:r w:rsidRPr="00EC6C6B">
        <w:rPr>
          <w:spacing w:val="-2"/>
        </w:rPr>
        <w:t>ziyaretçilerle</w:t>
      </w:r>
      <w:r w:rsidRPr="00EC6C6B">
        <w:rPr>
          <w:spacing w:val="17"/>
        </w:rPr>
        <w:t xml:space="preserve"> </w:t>
      </w:r>
      <w:r w:rsidR="00292231" w:rsidRPr="00EC6C6B">
        <w:rPr>
          <w:spacing w:val="-1"/>
        </w:rPr>
        <w:t>pansiyon</w:t>
      </w:r>
      <w:r w:rsidRPr="00EC6C6B">
        <w:rPr>
          <w:spacing w:val="15"/>
        </w:rPr>
        <w:t xml:space="preserve"> </w:t>
      </w:r>
      <w:r w:rsidRPr="00EC6C6B">
        <w:rPr>
          <w:spacing w:val="-2"/>
        </w:rPr>
        <w:t>girişinde,</w:t>
      </w:r>
      <w:r w:rsidRPr="00EC6C6B">
        <w:rPr>
          <w:spacing w:val="27"/>
        </w:rPr>
        <w:t xml:space="preserve"> </w:t>
      </w:r>
      <w:r w:rsidRPr="00EC6C6B">
        <w:rPr>
          <w:spacing w:val="-4"/>
        </w:rPr>
        <w:t>veya</w:t>
      </w:r>
      <w:r w:rsidRPr="00EC6C6B">
        <w:rPr>
          <w:spacing w:val="14"/>
        </w:rPr>
        <w:t xml:space="preserve"> </w:t>
      </w:r>
      <w:r w:rsidRPr="00EC6C6B">
        <w:rPr>
          <w:spacing w:val="-2"/>
        </w:rPr>
        <w:t>okul</w:t>
      </w:r>
      <w:r w:rsidRPr="00EC6C6B">
        <w:rPr>
          <w:spacing w:val="15"/>
        </w:rPr>
        <w:t xml:space="preserve"> </w:t>
      </w:r>
      <w:r w:rsidRPr="00EC6C6B">
        <w:rPr>
          <w:spacing w:val="-2"/>
        </w:rPr>
        <w:t>idaresinin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tespit</w:t>
      </w:r>
      <w:r w:rsidRPr="00EC6C6B">
        <w:rPr>
          <w:spacing w:val="13"/>
        </w:rPr>
        <w:t xml:space="preserve"> </w:t>
      </w:r>
      <w:r w:rsidRPr="00EC6C6B">
        <w:rPr>
          <w:spacing w:val="-2"/>
        </w:rPr>
        <w:t>edeceği</w:t>
      </w:r>
      <w:r w:rsidRPr="00EC6C6B">
        <w:rPr>
          <w:spacing w:val="10"/>
        </w:rPr>
        <w:t xml:space="preserve"> </w:t>
      </w:r>
      <w:r w:rsidRPr="00EC6C6B">
        <w:rPr>
          <w:spacing w:val="-2"/>
        </w:rPr>
        <w:t>yerlerde</w:t>
      </w:r>
      <w:r w:rsidRPr="00EC6C6B">
        <w:rPr>
          <w:spacing w:val="10"/>
        </w:rPr>
        <w:t xml:space="preserve"> </w:t>
      </w:r>
      <w:r w:rsidRPr="00EC6C6B">
        <w:rPr>
          <w:spacing w:val="-2"/>
        </w:rPr>
        <w:t>görüşülecektir,</w:t>
      </w:r>
      <w:r w:rsidRPr="00EC6C6B">
        <w:rPr>
          <w:spacing w:val="9"/>
        </w:rPr>
        <w:t xml:space="preserve"> </w:t>
      </w:r>
      <w:r w:rsidRPr="00EC6C6B">
        <w:rPr>
          <w:spacing w:val="-1"/>
        </w:rPr>
        <w:t>(Aksine</w:t>
      </w:r>
      <w:r w:rsidRPr="00EC6C6B">
        <w:rPr>
          <w:spacing w:val="10"/>
        </w:rPr>
        <w:t xml:space="preserve"> </w:t>
      </w:r>
      <w:r w:rsidRPr="00EC6C6B">
        <w:rPr>
          <w:spacing w:val="-3"/>
        </w:rPr>
        <w:t>hareket</w:t>
      </w:r>
      <w:r w:rsidRPr="00EC6C6B">
        <w:rPr>
          <w:spacing w:val="15"/>
        </w:rPr>
        <w:t xml:space="preserve"> </w:t>
      </w:r>
      <w:r w:rsidRPr="00EC6C6B">
        <w:rPr>
          <w:spacing w:val="-2"/>
        </w:rPr>
        <w:t>edenler,</w:t>
      </w:r>
      <w:r w:rsidRPr="00EC6C6B">
        <w:rPr>
          <w:spacing w:val="14"/>
        </w:rPr>
        <w:t xml:space="preserve"> </w:t>
      </w:r>
      <w:r w:rsidRPr="00EC6C6B">
        <w:rPr>
          <w:spacing w:val="-2"/>
        </w:rPr>
        <w:t>yanında</w:t>
      </w:r>
      <w:r w:rsidRPr="00EC6C6B">
        <w:rPr>
          <w:spacing w:val="14"/>
        </w:rPr>
        <w:t xml:space="preserve"> </w:t>
      </w:r>
      <w:r w:rsidRPr="00EC6C6B">
        <w:rPr>
          <w:spacing w:val="-3"/>
        </w:rPr>
        <w:t>veli</w:t>
      </w:r>
      <w:r w:rsidRPr="00EC6C6B">
        <w:rPr>
          <w:spacing w:val="15"/>
        </w:rPr>
        <w:t xml:space="preserve"> </w:t>
      </w:r>
      <w:r w:rsidRPr="00EC6C6B">
        <w:rPr>
          <w:spacing w:val="-4"/>
        </w:rPr>
        <w:t>veya</w:t>
      </w:r>
      <w:r w:rsidRPr="00EC6C6B">
        <w:rPr>
          <w:spacing w:val="95"/>
        </w:rPr>
        <w:t xml:space="preserve"> </w:t>
      </w:r>
      <w:r w:rsidRPr="00EC6C6B">
        <w:rPr>
          <w:spacing w:val="-2"/>
        </w:rPr>
        <w:t>ziyaretçisi</w:t>
      </w:r>
      <w:r w:rsidRPr="00EC6C6B">
        <w:rPr>
          <w:spacing w:val="3"/>
        </w:rPr>
        <w:t xml:space="preserve"> </w:t>
      </w:r>
      <w:r w:rsidRPr="00EC6C6B">
        <w:rPr>
          <w:spacing w:val="-3"/>
        </w:rPr>
        <w:t>olduğu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halde</w:t>
      </w:r>
      <w:r w:rsidRPr="00EC6C6B">
        <w:rPr>
          <w:spacing w:val="-5"/>
        </w:rPr>
        <w:t xml:space="preserve"> </w:t>
      </w:r>
      <w:r w:rsidRPr="00EC6C6B">
        <w:rPr>
          <w:spacing w:val="-1"/>
        </w:rPr>
        <w:t>pansiyon</w:t>
      </w:r>
      <w:r w:rsidRPr="00EC6C6B">
        <w:rPr>
          <w:spacing w:val="-3"/>
        </w:rPr>
        <w:t xml:space="preserve"> </w:t>
      </w:r>
      <w:r w:rsidRPr="00EC6C6B">
        <w:rPr>
          <w:spacing w:val="-1"/>
        </w:rPr>
        <w:t>içinde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görülen</w:t>
      </w:r>
      <w:r w:rsidRPr="00EC6C6B">
        <w:rPr>
          <w:spacing w:val="2"/>
        </w:rPr>
        <w:t xml:space="preserve"> </w:t>
      </w:r>
      <w:r w:rsidRPr="00EC6C6B">
        <w:rPr>
          <w:spacing w:val="-3"/>
        </w:rPr>
        <w:t>öğrenciler</w:t>
      </w:r>
      <w:r w:rsidRPr="00EC6C6B">
        <w:rPr>
          <w:spacing w:val="5"/>
        </w:rPr>
        <w:t xml:space="preserve"> </w:t>
      </w:r>
      <w:r w:rsidRPr="00EC6C6B">
        <w:rPr>
          <w:spacing w:val="-3"/>
        </w:rPr>
        <w:t>sorumlu</w:t>
      </w:r>
      <w:r w:rsidRPr="00EC6C6B">
        <w:rPr>
          <w:spacing w:val="3"/>
        </w:rPr>
        <w:t xml:space="preserve"> </w:t>
      </w:r>
      <w:r w:rsidRPr="00EC6C6B">
        <w:rPr>
          <w:spacing w:val="-1"/>
        </w:rPr>
        <w:t>tutulacaktır.)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8"/>
        <w:ind w:right="313" w:hanging="360"/>
        <w:rPr>
          <w:spacing w:val="-2"/>
        </w:rPr>
      </w:pPr>
      <w:r w:rsidRPr="00EC6C6B">
        <w:rPr>
          <w:spacing w:val="-2"/>
        </w:rPr>
        <w:t>İdari</w:t>
      </w:r>
      <w:r w:rsidRPr="00EC6C6B">
        <w:t xml:space="preserve"> </w:t>
      </w:r>
      <w:r w:rsidRPr="00EC6C6B">
        <w:rPr>
          <w:spacing w:val="37"/>
        </w:rPr>
        <w:t xml:space="preserve"> </w:t>
      </w:r>
      <w:r w:rsidRPr="00EC6C6B">
        <w:rPr>
          <w:spacing w:val="-2"/>
        </w:rPr>
        <w:t>personele</w:t>
      </w:r>
      <w:r w:rsidRPr="00EC6C6B">
        <w:t xml:space="preserve"> </w:t>
      </w:r>
      <w:r w:rsidRPr="00EC6C6B">
        <w:rPr>
          <w:spacing w:val="37"/>
        </w:rPr>
        <w:t xml:space="preserve"> </w:t>
      </w:r>
      <w:r w:rsidRPr="00EC6C6B">
        <w:rPr>
          <w:spacing w:val="-2"/>
        </w:rPr>
        <w:t>ve</w:t>
      </w:r>
      <w:r w:rsidRPr="00EC6C6B">
        <w:t xml:space="preserve"> </w:t>
      </w:r>
      <w:r w:rsidRPr="00EC6C6B">
        <w:rPr>
          <w:spacing w:val="32"/>
        </w:rPr>
        <w:t xml:space="preserve"> </w:t>
      </w:r>
      <w:r w:rsidRPr="00EC6C6B">
        <w:rPr>
          <w:spacing w:val="-1"/>
        </w:rPr>
        <w:t>büyüklerine</w:t>
      </w:r>
      <w:r w:rsidRPr="00EC6C6B">
        <w:t xml:space="preserve"> </w:t>
      </w:r>
      <w:r w:rsidRPr="00EC6C6B">
        <w:rPr>
          <w:spacing w:val="36"/>
        </w:rPr>
        <w:t xml:space="preserve"> </w:t>
      </w:r>
      <w:r w:rsidRPr="00EC6C6B">
        <w:rPr>
          <w:spacing w:val="-2"/>
        </w:rPr>
        <w:t>ve</w:t>
      </w:r>
      <w:r w:rsidRPr="00EC6C6B">
        <w:t xml:space="preserve"> </w:t>
      </w:r>
      <w:r w:rsidRPr="00EC6C6B">
        <w:rPr>
          <w:spacing w:val="32"/>
        </w:rPr>
        <w:t xml:space="preserve"> </w:t>
      </w:r>
      <w:r w:rsidRPr="00EC6C6B">
        <w:rPr>
          <w:spacing w:val="-2"/>
        </w:rPr>
        <w:t>arkadaşlarına</w:t>
      </w:r>
      <w:r w:rsidRPr="00EC6C6B">
        <w:t xml:space="preserve"> </w:t>
      </w:r>
      <w:r w:rsidRPr="00EC6C6B">
        <w:rPr>
          <w:spacing w:val="41"/>
        </w:rPr>
        <w:t xml:space="preserve"> </w:t>
      </w:r>
      <w:r w:rsidRPr="00EC6C6B">
        <w:rPr>
          <w:spacing w:val="-1"/>
        </w:rPr>
        <w:t>karşı</w:t>
      </w:r>
      <w:r w:rsidRPr="00EC6C6B">
        <w:t xml:space="preserve"> </w:t>
      </w:r>
      <w:r w:rsidRPr="00EC6C6B">
        <w:rPr>
          <w:spacing w:val="35"/>
        </w:rPr>
        <w:t xml:space="preserve"> </w:t>
      </w:r>
      <w:r w:rsidRPr="00EC6C6B">
        <w:rPr>
          <w:spacing w:val="-2"/>
        </w:rPr>
        <w:t>saygılı</w:t>
      </w:r>
      <w:r w:rsidRPr="00EC6C6B">
        <w:t xml:space="preserve"> </w:t>
      </w:r>
      <w:r w:rsidRPr="00EC6C6B">
        <w:rPr>
          <w:spacing w:val="40"/>
        </w:rPr>
        <w:t xml:space="preserve"> </w:t>
      </w:r>
      <w:r w:rsidRPr="00EC6C6B">
        <w:rPr>
          <w:spacing w:val="-2"/>
        </w:rPr>
        <w:t>olunacak</w:t>
      </w:r>
      <w:r w:rsidRPr="00EC6C6B">
        <w:t xml:space="preserve"> </w:t>
      </w:r>
      <w:r w:rsidRPr="00EC6C6B">
        <w:rPr>
          <w:spacing w:val="36"/>
        </w:rPr>
        <w:t xml:space="preserve"> </w:t>
      </w:r>
      <w:r w:rsidRPr="00EC6C6B">
        <w:rPr>
          <w:spacing w:val="-2"/>
        </w:rPr>
        <w:t>ve</w:t>
      </w:r>
      <w:r w:rsidRPr="00EC6C6B">
        <w:t xml:space="preserve"> </w:t>
      </w:r>
      <w:r w:rsidRPr="00EC6C6B">
        <w:rPr>
          <w:spacing w:val="36"/>
        </w:rPr>
        <w:t xml:space="preserve"> </w:t>
      </w:r>
      <w:r w:rsidRPr="00EC6C6B">
        <w:rPr>
          <w:spacing w:val="-2"/>
        </w:rPr>
        <w:t>işlerinde</w:t>
      </w:r>
      <w:r w:rsidRPr="00EC6C6B">
        <w:t xml:space="preserve"> </w:t>
      </w:r>
      <w:r w:rsidRPr="00EC6C6B">
        <w:rPr>
          <w:spacing w:val="36"/>
        </w:rPr>
        <w:t xml:space="preserve"> </w:t>
      </w:r>
      <w:r w:rsidRPr="00EC6C6B">
        <w:rPr>
          <w:spacing w:val="-2"/>
        </w:rPr>
        <w:t>yardımcı</w:t>
      </w:r>
      <w:r w:rsidRPr="00EC6C6B">
        <w:rPr>
          <w:spacing w:val="79"/>
        </w:rPr>
        <w:t xml:space="preserve"> </w:t>
      </w:r>
      <w:r w:rsidRPr="00EC6C6B">
        <w:rPr>
          <w:spacing w:val="-2"/>
        </w:rPr>
        <w:t>olunacaktır,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left="982"/>
        <w:rPr>
          <w:spacing w:val="-1"/>
        </w:rPr>
      </w:pPr>
      <w:r w:rsidRPr="00EC6C6B">
        <w:rPr>
          <w:spacing w:val="-2"/>
        </w:rPr>
        <w:t>Öğrenciler</w:t>
      </w:r>
      <w:r w:rsidRPr="00EC6C6B">
        <w:rPr>
          <w:spacing w:val="5"/>
        </w:rPr>
        <w:t xml:space="preserve"> </w:t>
      </w:r>
      <w:r w:rsidRPr="00EC6C6B">
        <w:rPr>
          <w:spacing w:val="-3"/>
        </w:rPr>
        <w:t>vakit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çizelgesinde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belirtilen</w:t>
      </w:r>
      <w:r w:rsidRPr="00EC6C6B">
        <w:rPr>
          <w:spacing w:val="-5"/>
        </w:rPr>
        <w:t xml:space="preserve"> </w:t>
      </w:r>
      <w:r w:rsidRPr="00EC6C6B">
        <w:rPr>
          <w:spacing w:val="-1"/>
        </w:rPr>
        <w:t>saatlerde</w:t>
      </w:r>
      <w:r w:rsidRPr="00EC6C6B">
        <w:rPr>
          <w:spacing w:val="-7"/>
        </w:rPr>
        <w:t xml:space="preserve"> </w:t>
      </w:r>
      <w:r w:rsidRPr="00EC6C6B">
        <w:rPr>
          <w:spacing w:val="-2"/>
        </w:rPr>
        <w:t>yemekhanede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bulunmak</w:t>
      </w:r>
      <w:r w:rsidRPr="00EC6C6B">
        <w:rPr>
          <w:spacing w:val="-5"/>
        </w:rPr>
        <w:t xml:space="preserve"> </w:t>
      </w:r>
      <w:r w:rsidRPr="00EC6C6B">
        <w:rPr>
          <w:spacing w:val="-1"/>
        </w:rPr>
        <w:t>zorundadırlar,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30"/>
        <w:ind w:left="982"/>
        <w:rPr>
          <w:spacing w:val="-2"/>
        </w:rPr>
      </w:pPr>
      <w:r w:rsidRPr="00EC6C6B">
        <w:rPr>
          <w:spacing w:val="-2"/>
        </w:rPr>
        <w:t>Öğrenciler</w:t>
      </w:r>
      <w:r w:rsidRPr="00EC6C6B">
        <w:rPr>
          <w:spacing w:val="5"/>
        </w:rPr>
        <w:t xml:space="preserve"> </w:t>
      </w:r>
      <w:r w:rsidR="00292231" w:rsidRPr="00EC6C6B">
        <w:rPr>
          <w:spacing w:val="-2"/>
        </w:rPr>
        <w:t>pansiyonda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asılı yangın</w:t>
      </w:r>
      <w:r w:rsidRPr="00EC6C6B">
        <w:rPr>
          <w:spacing w:val="-3"/>
        </w:rPr>
        <w:t xml:space="preserve"> </w:t>
      </w:r>
      <w:r w:rsidRPr="00EC6C6B">
        <w:rPr>
          <w:spacing w:val="-2"/>
        </w:rPr>
        <w:t>talimatını</w:t>
      </w:r>
      <w:r w:rsidRPr="00EC6C6B">
        <w:rPr>
          <w:spacing w:val="3"/>
        </w:rPr>
        <w:t xml:space="preserve"> </w:t>
      </w:r>
      <w:r w:rsidRPr="00EC6C6B">
        <w:rPr>
          <w:spacing w:val="-3"/>
        </w:rPr>
        <w:t>okumak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ve</w:t>
      </w:r>
      <w:r w:rsidRPr="00EC6C6B">
        <w:rPr>
          <w:spacing w:val="-5"/>
        </w:rPr>
        <w:t xml:space="preserve"> </w:t>
      </w:r>
      <w:r w:rsidRPr="00EC6C6B">
        <w:rPr>
          <w:spacing w:val="-2"/>
        </w:rPr>
        <w:t>gerektiğinde</w:t>
      </w:r>
      <w:r w:rsidRPr="00EC6C6B">
        <w:rPr>
          <w:spacing w:val="-7"/>
        </w:rPr>
        <w:t xml:space="preserve"> </w:t>
      </w:r>
      <w:r w:rsidRPr="00EC6C6B">
        <w:rPr>
          <w:spacing w:val="-2"/>
        </w:rPr>
        <w:t>uygulamakla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görevlidirler,</w:t>
      </w:r>
    </w:p>
    <w:p w:rsidR="00313CC5" w:rsidRPr="00EC6C6B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5"/>
        <w:ind w:left="982"/>
        <w:rPr>
          <w:spacing w:val="-1"/>
        </w:rPr>
      </w:pPr>
      <w:r w:rsidRPr="00EC6C6B">
        <w:rPr>
          <w:spacing w:val="-2"/>
        </w:rPr>
        <w:t>Öğrenciler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yarıyıl ve</w:t>
      </w:r>
      <w:r w:rsidRPr="00EC6C6B">
        <w:rPr>
          <w:spacing w:val="-5"/>
        </w:rPr>
        <w:t xml:space="preserve"> </w:t>
      </w:r>
      <w:r w:rsidRPr="00EC6C6B">
        <w:rPr>
          <w:spacing w:val="-1"/>
        </w:rPr>
        <w:t>uzun</w:t>
      </w:r>
      <w:r w:rsidRPr="00EC6C6B">
        <w:rPr>
          <w:spacing w:val="-3"/>
        </w:rPr>
        <w:t xml:space="preserve"> </w:t>
      </w:r>
      <w:r w:rsidRPr="00EC6C6B">
        <w:rPr>
          <w:spacing w:val="-1"/>
        </w:rPr>
        <w:t>süreli</w:t>
      </w:r>
      <w:r w:rsidRPr="00EC6C6B">
        <w:rPr>
          <w:spacing w:val="-2"/>
        </w:rPr>
        <w:t xml:space="preserve"> tatillerde</w:t>
      </w:r>
      <w:r w:rsidRPr="00EC6C6B">
        <w:rPr>
          <w:spacing w:val="-4"/>
        </w:rPr>
        <w:t xml:space="preserve"> </w:t>
      </w:r>
      <w:r w:rsidRPr="00EC6C6B">
        <w:rPr>
          <w:spacing w:val="-1"/>
        </w:rPr>
        <w:t>pansiyon</w:t>
      </w:r>
      <w:r w:rsidRPr="00EC6C6B">
        <w:rPr>
          <w:spacing w:val="-3"/>
        </w:rPr>
        <w:t xml:space="preserve"> </w:t>
      </w:r>
      <w:r w:rsidRPr="00EC6C6B">
        <w:rPr>
          <w:spacing w:val="-1"/>
        </w:rPr>
        <w:t>odasını</w:t>
      </w:r>
      <w:r w:rsidRPr="00EC6C6B">
        <w:rPr>
          <w:spacing w:val="-4"/>
        </w:rPr>
        <w:t xml:space="preserve"> </w:t>
      </w:r>
      <w:r w:rsidRPr="00EC6C6B">
        <w:rPr>
          <w:spacing w:val="-3"/>
        </w:rPr>
        <w:t>temiz</w:t>
      </w:r>
      <w:r w:rsidRPr="00EC6C6B">
        <w:t xml:space="preserve"> </w:t>
      </w:r>
      <w:r w:rsidRPr="00EC6C6B">
        <w:rPr>
          <w:spacing w:val="-2"/>
        </w:rPr>
        <w:t>ve</w:t>
      </w:r>
      <w:r w:rsidRPr="00EC6C6B">
        <w:rPr>
          <w:spacing w:val="1"/>
        </w:rPr>
        <w:t xml:space="preserve"> </w:t>
      </w:r>
      <w:r w:rsidRPr="00EC6C6B">
        <w:rPr>
          <w:spacing w:val="-2"/>
        </w:rPr>
        <w:t xml:space="preserve">düzenli </w:t>
      </w:r>
      <w:r w:rsidRPr="00EC6C6B">
        <w:rPr>
          <w:spacing w:val="-3"/>
        </w:rPr>
        <w:t>bir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şekilde</w:t>
      </w:r>
      <w:r w:rsidRPr="00EC6C6B">
        <w:rPr>
          <w:spacing w:val="-4"/>
        </w:rPr>
        <w:t xml:space="preserve"> </w:t>
      </w:r>
      <w:r w:rsidRPr="00EC6C6B">
        <w:rPr>
          <w:spacing w:val="-1"/>
        </w:rPr>
        <w:t>bırakacaktır,</w:t>
      </w:r>
    </w:p>
    <w:p w:rsidR="00313CC5" w:rsidRPr="006F6ADC" w:rsidRDefault="00313CC5">
      <w:pPr>
        <w:pStyle w:val="GvdeMetni"/>
        <w:numPr>
          <w:ilvl w:val="0"/>
          <w:numId w:val="1"/>
        </w:numPr>
        <w:tabs>
          <w:tab w:val="left" w:pos="982"/>
        </w:tabs>
        <w:kinsoku w:val="0"/>
        <w:overflowPunct w:val="0"/>
        <w:spacing w:before="23"/>
        <w:ind w:left="982"/>
        <w:rPr>
          <w:b/>
          <w:bCs/>
          <w:spacing w:val="-1"/>
        </w:rPr>
      </w:pPr>
      <w:r w:rsidRPr="00EC6C6B">
        <w:rPr>
          <w:spacing w:val="-2"/>
        </w:rPr>
        <w:t>Pansiyonla</w:t>
      </w:r>
      <w:r w:rsidRPr="00EC6C6B">
        <w:rPr>
          <w:spacing w:val="2"/>
        </w:rPr>
        <w:t xml:space="preserve"> </w:t>
      </w:r>
      <w:r w:rsidRPr="00EC6C6B">
        <w:rPr>
          <w:spacing w:val="-2"/>
        </w:rPr>
        <w:t>ilgili</w:t>
      </w:r>
      <w:r w:rsidRPr="00EC6C6B">
        <w:rPr>
          <w:spacing w:val="4"/>
        </w:rPr>
        <w:t xml:space="preserve"> </w:t>
      </w:r>
      <w:r w:rsidRPr="00EC6C6B">
        <w:rPr>
          <w:spacing w:val="-3"/>
        </w:rPr>
        <w:t>hizmetler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Okul</w:t>
      </w:r>
      <w:r w:rsidRPr="00EC6C6B">
        <w:rPr>
          <w:spacing w:val="1"/>
        </w:rPr>
        <w:t xml:space="preserve"> </w:t>
      </w:r>
      <w:r w:rsidRPr="00EC6C6B">
        <w:rPr>
          <w:spacing w:val="-1"/>
        </w:rPr>
        <w:t>idaresince</w:t>
      </w:r>
      <w:r w:rsidRPr="00EC6C6B">
        <w:rPr>
          <w:spacing w:val="-4"/>
        </w:rPr>
        <w:t xml:space="preserve"> </w:t>
      </w:r>
      <w:r w:rsidRPr="00EC6C6B">
        <w:rPr>
          <w:spacing w:val="-2"/>
        </w:rPr>
        <w:t>tespit</w:t>
      </w:r>
      <w:r w:rsidRPr="00EC6C6B">
        <w:rPr>
          <w:spacing w:val="3"/>
        </w:rPr>
        <w:t xml:space="preserve"> </w:t>
      </w:r>
      <w:r w:rsidRPr="00EC6C6B">
        <w:rPr>
          <w:spacing w:val="-2"/>
        </w:rPr>
        <w:t>olunan</w:t>
      </w:r>
      <w:r w:rsidRPr="00EC6C6B">
        <w:rPr>
          <w:spacing w:val="-3"/>
        </w:rPr>
        <w:t xml:space="preserve"> </w:t>
      </w:r>
      <w:r w:rsidRPr="00EC6C6B">
        <w:rPr>
          <w:spacing w:val="-2"/>
        </w:rPr>
        <w:t>iç</w:t>
      </w:r>
      <w:r w:rsidRPr="00EC6C6B">
        <w:rPr>
          <w:spacing w:val="5"/>
        </w:rPr>
        <w:t xml:space="preserve"> </w:t>
      </w:r>
      <w:r w:rsidRPr="00EC6C6B">
        <w:rPr>
          <w:spacing w:val="-2"/>
        </w:rPr>
        <w:t>yönerge</w:t>
      </w:r>
      <w:r w:rsidRPr="00EC6C6B">
        <w:t xml:space="preserve"> </w:t>
      </w:r>
      <w:r w:rsidRPr="00EC6C6B">
        <w:rPr>
          <w:spacing w:val="-2"/>
        </w:rPr>
        <w:t>hükümlerine</w:t>
      </w:r>
      <w:r w:rsidRPr="00EC6C6B">
        <w:t xml:space="preserve"> </w:t>
      </w:r>
      <w:r w:rsidRPr="00EC6C6B">
        <w:rPr>
          <w:spacing w:val="-2"/>
        </w:rPr>
        <w:t>göre</w:t>
      </w:r>
      <w:r w:rsidRPr="00EC6C6B">
        <w:t xml:space="preserve"> </w:t>
      </w:r>
      <w:r w:rsidRPr="00EC6C6B">
        <w:rPr>
          <w:spacing w:val="-1"/>
        </w:rPr>
        <w:t>yürütülür</w:t>
      </w:r>
      <w:r w:rsidRPr="006F6ADC">
        <w:rPr>
          <w:b/>
          <w:bCs/>
          <w:spacing w:val="-1"/>
        </w:rPr>
        <w:t>.</w:t>
      </w:r>
    </w:p>
    <w:p w:rsidR="00313CC5" w:rsidRPr="006F6ADC" w:rsidRDefault="00313CC5">
      <w:pPr>
        <w:pStyle w:val="GvdeMetni"/>
        <w:kinsoku w:val="0"/>
        <w:overflowPunct w:val="0"/>
        <w:spacing w:before="3"/>
        <w:ind w:left="0" w:firstLine="0"/>
        <w:rPr>
          <w:b/>
          <w:bCs/>
          <w:sz w:val="23"/>
          <w:szCs w:val="23"/>
        </w:rPr>
      </w:pPr>
    </w:p>
    <w:p w:rsidR="00313CC5" w:rsidRPr="006F6ADC" w:rsidRDefault="00313CC5">
      <w:pPr>
        <w:pStyle w:val="GvdeMetni"/>
        <w:kinsoku w:val="0"/>
        <w:overflowPunct w:val="0"/>
        <w:ind w:left="276" w:right="313" w:firstLine="705"/>
        <w:rPr>
          <w:b/>
          <w:bCs/>
          <w:spacing w:val="-2"/>
        </w:rPr>
      </w:pPr>
      <w:r w:rsidRPr="006F6ADC">
        <w:rPr>
          <w:b/>
          <w:bCs/>
          <w:spacing w:val="-1"/>
        </w:rPr>
        <w:t>Kurallar</w:t>
      </w:r>
      <w:r w:rsidRPr="006F6ADC">
        <w:rPr>
          <w:b/>
          <w:bCs/>
          <w:spacing w:val="1"/>
        </w:rPr>
        <w:t xml:space="preserve"> </w:t>
      </w:r>
      <w:r w:rsidRPr="006F6ADC">
        <w:rPr>
          <w:b/>
          <w:bCs/>
          <w:spacing w:val="4"/>
        </w:rPr>
        <w:t>sizin</w:t>
      </w:r>
      <w:r w:rsidRPr="006F6ADC">
        <w:rPr>
          <w:b/>
          <w:bCs/>
          <w:spacing w:val="8"/>
        </w:rPr>
        <w:t xml:space="preserve"> </w:t>
      </w:r>
      <w:r w:rsidRPr="006F6ADC">
        <w:rPr>
          <w:b/>
          <w:bCs/>
          <w:spacing w:val="3"/>
        </w:rPr>
        <w:t>başarı</w:t>
      </w:r>
      <w:r w:rsidRPr="006F6ADC">
        <w:rPr>
          <w:b/>
          <w:bCs/>
          <w:spacing w:val="7"/>
        </w:rPr>
        <w:t xml:space="preserve"> </w:t>
      </w:r>
      <w:r w:rsidRPr="006F6ADC">
        <w:rPr>
          <w:b/>
          <w:bCs/>
          <w:spacing w:val="1"/>
        </w:rPr>
        <w:t>ve</w:t>
      </w:r>
      <w:r w:rsidRPr="006F6ADC">
        <w:rPr>
          <w:b/>
          <w:bCs/>
          <w:spacing w:val="7"/>
        </w:rPr>
        <w:t xml:space="preserve"> </w:t>
      </w:r>
      <w:r w:rsidRPr="006F6ADC">
        <w:rPr>
          <w:b/>
          <w:bCs/>
          <w:spacing w:val="6"/>
        </w:rPr>
        <w:t>huzurunuz</w:t>
      </w:r>
      <w:r w:rsidRPr="006F6ADC">
        <w:rPr>
          <w:b/>
          <w:bCs/>
          <w:spacing w:val="7"/>
        </w:rPr>
        <w:t xml:space="preserve"> </w:t>
      </w:r>
      <w:r w:rsidRPr="006F6ADC">
        <w:rPr>
          <w:b/>
          <w:bCs/>
          <w:spacing w:val="10"/>
        </w:rPr>
        <w:t>içindir.</w:t>
      </w:r>
      <w:r w:rsidRPr="006F6ADC">
        <w:rPr>
          <w:b/>
          <w:bCs/>
        </w:rPr>
        <w:t xml:space="preserve"> </w:t>
      </w:r>
      <w:r w:rsidRPr="006F6ADC">
        <w:rPr>
          <w:b/>
          <w:bCs/>
          <w:spacing w:val="12"/>
        </w:rPr>
        <w:t xml:space="preserve"> </w:t>
      </w:r>
      <w:r w:rsidRPr="006F6ADC">
        <w:rPr>
          <w:b/>
          <w:bCs/>
          <w:spacing w:val="-3"/>
        </w:rPr>
        <w:t>Uymadığınız</w:t>
      </w:r>
      <w:r w:rsidRPr="006F6ADC">
        <w:rPr>
          <w:b/>
          <w:bCs/>
          <w:spacing w:val="-2"/>
        </w:rPr>
        <w:t xml:space="preserve"> </w:t>
      </w:r>
      <w:r w:rsidRPr="006F6ADC">
        <w:rPr>
          <w:b/>
          <w:bCs/>
          <w:spacing w:val="7"/>
        </w:rPr>
        <w:t>takdirde</w:t>
      </w:r>
      <w:r w:rsidRPr="006F6ADC">
        <w:rPr>
          <w:b/>
          <w:bCs/>
          <w:spacing w:val="12"/>
        </w:rPr>
        <w:t xml:space="preserve"> </w:t>
      </w:r>
      <w:r w:rsidRPr="006F6ADC">
        <w:rPr>
          <w:b/>
          <w:bCs/>
          <w:spacing w:val="5"/>
        </w:rPr>
        <w:t>gerekli</w:t>
      </w:r>
      <w:r w:rsidRPr="006F6ADC">
        <w:rPr>
          <w:b/>
          <w:bCs/>
          <w:spacing w:val="9"/>
        </w:rPr>
        <w:t xml:space="preserve"> </w:t>
      </w:r>
      <w:r w:rsidRPr="006F6ADC">
        <w:rPr>
          <w:b/>
          <w:bCs/>
          <w:spacing w:val="4"/>
        </w:rPr>
        <w:t>yaptırımlar</w:t>
      </w:r>
      <w:r w:rsidRPr="006F6ADC">
        <w:rPr>
          <w:b/>
          <w:bCs/>
        </w:rPr>
        <w:t xml:space="preserve"> </w:t>
      </w:r>
      <w:r w:rsidRPr="006F6ADC">
        <w:rPr>
          <w:b/>
          <w:bCs/>
          <w:spacing w:val="23"/>
        </w:rPr>
        <w:t xml:space="preserve"> </w:t>
      </w:r>
      <w:r w:rsidRPr="006F6ADC">
        <w:rPr>
          <w:b/>
          <w:bCs/>
          <w:spacing w:val="-2"/>
        </w:rPr>
        <w:t>ve</w:t>
      </w:r>
      <w:r w:rsidRPr="006F6ADC">
        <w:rPr>
          <w:b/>
          <w:bCs/>
        </w:rPr>
        <w:t xml:space="preserve"> </w:t>
      </w:r>
      <w:r w:rsidRPr="006F6ADC">
        <w:rPr>
          <w:b/>
          <w:bCs/>
          <w:spacing w:val="10"/>
        </w:rPr>
        <w:t xml:space="preserve"> </w:t>
      </w:r>
      <w:r w:rsidRPr="006F6ADC">
        <w:rPr>
          <w:b/>
          <w:bCs/>
          <w:spacing w:val="-1"/>
        </w:rPr>
        <w:t>disiplin</w:t>
      </w:r>
      <w:r w:rsidRPr="006F6ADC">
        <w:rPr>
          <w:b/>
          <w:bCs/>
          <w:spacing w:val="62"/>
        </w:rPr>
        <w:t xml:space="preserve"> </w:t>
      </w:r>
      <w:r w:rsidRPr="006F6ADC">
        <w:rPr>
          <w:b/>
          <w:bCs/>
          <w:spacing w:val="-2"/>
        </w:rPr>
        <w:t>işlemleri uygulanacaktır.</w:t>
      </w:r>
    </w:p>
    <w:p w:rsidR="00E65392" w:rsidRPr="00943752" w:rsidRDefault="00292231" w:rsidP="00943752">
      <w:pPr>
        <w:pStyle w:val="GvdeMetni"/>
        <w:tabs>
          <w:tab w:val="left" w:pos="8235"/>
        </w:tabs>
        <w:kinsoku w:val="0"/>
        <w:overflowPunct w:val="0"/>
        <w:spacing w:line="245" w:lineRule="auto"/>
        <w:ind w:left="0" w:right="291" w:firstLine="0"/>
        <w:rPr>
          <w:b/>
          <w:bCs/>
          <w:spacing w:val="-3"/>
        </w:rPr>
      </w:pPr>
      <w:r>
        <w:rPr>
          <w:spacing w:val="-3"/>
        </w:rPr>
        <w:t xml:space="preserve">      </w:t>
      </w:r>
      <w:r w:rsidR="00943752">
        <w:rPr>
          <w:spacing w:val="-3"/>
        </w:rPr>
        <w:tab/>
      </w:r>
      <w:r w:rsidR="00943752" w:rsidRPr="00943752">
        <w:rPr>
          <w:b/>
          <w:bCs/>
          <w:spacing w:val="-3"/>
        </w:rPr>
        <w:t>Zafer YILMAZ</w:t>
      </w:r>
    </w:p>
    <w:p w:rsidR="00313CC5" w:rsidRPr="00943752" w:rsidRDefault="00E65392" w:rsidP="00E65392">
      <w:pPr>
        <w:pStyle w:val="GvdeMetni"/>
        <w:kinsoku w:val="0"/>
        <w:overflowPunct w:val="0"/>
        <w:spacing w:line="245" w:lineRule="auto"/>
        <w:ind w:left="7476" w:right="291" w:firstLine="444"/>
        <w:rPr>
          <w:b/>
          <w:bCs/>
          <w:spacing w:val="-1"/>
        </w:rPr>
      </w:pPr>
      <w:r w:rsidRPr="00943752">
        <w:rPr>
          <w:b/>
          <w:bCs/>
          <w:spacing w:val="-3"/>
        </w:rPr>
        <w:t xml:space="preserve">     </w:t>
      </w:r>
      <w:r w:rsidR="00943752">
        <w:rPr>
          <w:b/>
          <w:bCs/>
          <w:spacing w:val="-3"/>
        </w:rPr>
        <w:t xml:space="preserve">  </w:t>
      </w:r>
      <w:r w:rsidR="00313CC5" w:rsidRPr="00943752">
        <w:rPr>
          <w:b/>
          <w:bCs/>
          <w:spacing w:val="-3"/>
        </w:rPr>
        <w:t>Okul</w:t>
      </w:r>
      <w:r w:rsidR="00313CC5" w:rsidRPr="00943752">
        <w:rPr>
          <w:b/>
          <w:bCs/>
          <w:spacing w:val="-2"/>
        </w:rPr>
        <w:t xml:space="preserve"> </w:t>
      </w:r>
      <w:r w:rsidR="00313CC5" w:rsidRPr="00943752">
        <w:rPr>
          <w:b/>
          <w:bCs/>
          <w:spacing w:val="-1"/>
        </w:rPr>
        <w:t>Müdürü</w:t>
      </w:r>
    </w:p>
    <w:p w:rsidR="00313CC5" w:rsidRDefault="00313CC5">
      <w:pPr>
        <w:pStyle w:val="GvdeMetni"/>
        <w:kinsoku w:val="0"/>
        <w:overflowPunct w:val="0"/>
        <w:spacing w:before="6"/>
        <w:ind w:left="0" w:firstLine="0"/>
      </w:pPr>
    </w:p>
    <w:p w:rsidR="00313CC5" w:rsidRDefault="009F42DF">
      <w:pPr>
        <w:pStyle w:val="GvdeMetni"/>
        <w:kinsoku w:val="0"/>
        <w:overflowPunct w:val="0"/>
        <w:spacing w:line="200" w:lineRule="atLeast"/>
        <w:ind w:left="166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351905" cy="514985"/>
                <wp:effectExtent l="0" t="0" r="0" b="0"/>
                <wp:docPr id="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51498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before="2"/>
                              <w:ind w:left="0" w:firstLine="0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45784D" w:rsidRDefault="0045784D">
                            <w:pPr>
                              <w:pStyle w:val="GvdeMetni"/>
                              <w:kinsoku w:val="0"/>
                              <w:overflowPunct w:val="0"/>
                              <w:spacing w:line="230" w:lineRule="exact"/>
                              <w:ind w:left="104" w:right="576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NOT: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>ORTA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ÖĞRETİM</w:t>
                            </w:r>
                            <w:r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>KURUMLARI</w:t>
                            </w:r>
                            <w:r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>YÖNETMELİĞİNİN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DİSİPLİN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İŞLEMLERİ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İLE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İLGİLİ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>HÜKÜMLERİ</w:t>
                            </w:r>
                            <w:r>
                              <w:rPr>
                                <w:spacing w:val="7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SAKLIDIR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05" o:spid="_x0000_s1089" type="#_x0000_t202" style="width:500.15pt;height:4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" filled="f" strokeweight=".20458mm">
                <v:textbox inset="0,0,0,0">
                  <w:txbxContent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before="2"/>
                        <w:ind w:left="0" w:firstLine="0"/>
                        <w:rPr>
                          <w:sz w:val="25"/>
                          <w:szCs w:val="25"/>
                        </w:rPr>
                      </w:pPr>
                    </w:p>
                    <w:p w:rsidR="000C00B2" w:rsidRDefault="000C00B2">
                      <w:pPr>
                        <w:pStyle w:val="GvdeMetni"/>
                        <w:kinsoku w:val="0"/>
                        <w:overflowPunct w:val="0"/>
                        <w:spacing w:line="230" w:lineRule="exact"/>
                        <w:ind w:left="104" w:right="576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NOT: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  <w:szCs w:val="20"/>
                        </w:rPr>
                        <w:t>ORTA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ÖĞRETİM</w:t>
                      </w:r>
                      <w:r>
                        <w:rPr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>KURUMLARI</w:t>
                      </w:r>
                      <w:r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  <w:szCs w:val="20"/>
                        </w:rPr>
                        <w:t>YÖNETMELİĞİNİN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DİSİPLİN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İŞLEMLERİ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İLE</w:t>
                      </w:r>
                      <w:r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20"/>
                          <w:szCs w:val="20"/>
                        </w:rPr>
                        <w:t>İLGİLİ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3"/>
                          <w:sz w:val="20"/>
                          <w:szCs w:val="20"/>
                        </w:rPr>
                        <w:t>HÜKÜMLERİ</w:t>
                      </w:r>
                      <w:proofErr w:type="gramEnd"/>
                      <w:r>
                        <w:rPr>
                          <w:spacing w:val="79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SAKLIDIR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13CC5">
      <w:headerReference w:type="default" r:id="rId21"/>
      <w:pgSz w:w="11900" w:h="16850"/>
      <w:pgMar w:top="1300" w:right="480" w:bottom="520" w:left="1140" w:header="142" w:footer="330" w:gutter="0"/>
      <w:cols w:space="708" w:equalWidth="0">
        <w:col w:w="102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17" w:rsidRDefault="00200817">
      <w:r>
        <w:separator/>
      </w:r>
    </w:p>
  </w:endnote>
  <w:endnote w:type="continuationSeparator" w:id="0">
    <w:p w:rsidR="00200817" w:rsidRDefault="0020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3499485</wp:posOffset>
              </wp:positionH>
              <wp:positionV relativeFrom="page">
                <wp:posOffset>10344785</wp:posOffset>
              </wp:positionV>
              <wp:extent cx="1002665" cy="17780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6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pStyle w:val="GvdeMetni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  <w:szCs w:val="24"/>
                            </w:rPr>
                            <w:t>Sayfa</w:t>
                          </w:r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D23AD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-</w:t>
                          </w:r>
                          <w:r>
                            <w:rPr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3" type="#_x0000_t202" style="position:absolute;margin-left:275.55pt;margin-top:814.55pt;width:78.9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yPswIAALA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" o:allowincell="f" filled="f" stroked="f">
              <v:textbox inset="0,0,0,0">
                <w:txbxContent>
                  <w:p w:rsidR="0045784D" w:rsidRDefault="0045784D">
                    <w:pPr>
                      <w:pStyle w:val="GvdeMetni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-2"/>
                        <w:sz w:val="24"/>
                        <w:szCs w:val="24"/>
                      </w:rPr>
                      <w:t>Sayfa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-</w:t>
                    </w:r>
                    <w:r>
                      <w:rPr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7D23AD">
                      <w:rPr>
                        <w:b/>
                        <w:bCs/>
                        <w:noProof/>
                        <w:sz w:val="24"/>
                        <w:szCs w:val="24"/>
                      </w:rPr>
                      <w:t>18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-</w:t>
                    </w:r>
                    <w:r>
                      <w:rPr>
                        <w:b/>
                        <w:bCs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/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17" w:rsidRDefault="00200817">
      <w:r>
        <w:separator/>
      </w:r>
    </w:p>
  </w:footnote>
  <w:footnote w:type="continuationSeparator" w:id="0">
    <w:p w:rsidR="00200817" w:rsidRDefault="00200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2590799</wp:posOffset>
              </wp:positionH>
              <wp:positionV relativeFrom="page">
                <wp:posOffset>209550</wp:posOffset>
              </wp:positionV>
              <wp:extent cx="2181225" cy="484505"/>
              <wp:effectExtent l="0" t="0" r="9525" b="1079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         T.C.</w:t>
                          </w:r>
                        </w:p>
                        <w:p w:rsidR="0045784D" w:rsidRDefault="0045784D" w:rsidP="00BA7B5C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rPr>
                              <w:b/>
                              <w:bCs/>
                              <w:spacing w:val="-5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YALVAÇ KAYMAKAMLIĞI</w:t>
                          </w:r>
                        </w:p>
                        <w:p w:rsidR="0045784D" w:rsidRDefault="0045784D" w:rsidP="00BA7B5C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rPr>
                              <w:b/>
                              <w:bCs/>
                              <w:spacing w:val="-5"/>
                            </w:rPr>
                          </w:pPr>
                          <w:r>
                            <w:rPr>
                              <w:b/>
                              <w:bCs/>
                              <w:spacing w:val="-5"/>
                            </w:rPr>
                            <w:t xml:space="preserve">           Yalvaç Fen Lisesi</w:t>
                          </w:r>
                        </w:p>
                        <w:p w:rsidR="0045784D" w:rsidRDefault="0045784D" w:rsidP="00BA7B5C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rPr>
                              <w:b/>
                              <w:bCs/>
                              <w:spacing w:val="-5"/>
                            </w:rPr>
                          </w:pPr>
                        </w:p>
                        <w:p w:rsidR="0045784D" w:rsidRDefault="0045784D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</w:pPr>
                        </w:p>
                        <w:p w:rsidR="0045784D" w:rsidRDefault="0045784D">
                          <w:pPr>
                            <w:pStyle w:val="GvdeMetni"/>
                            <w:kinsoku w:val="0"/>
                            <w:overflowPunct w:val="0"/>
                            <w:spacing w:line="250" w:lineRule="exact"/>
                            <w:ind w:left="20" w:firstLine="0"/>
                          </w:pPr>
                          <w:r>
                            <w:rPr>
                              <w:b/>
                              <w:bCs/>
                              <w:spacing w:val="-3"/>
                            </w:rPr>
                            <w:t>Fen</w:t>
                          </w:r>
                          <w:r>
                            <w:rPr>
                              <w:b/>
                              <w:bCs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Lisesi</w:t>
                          </w:r>
                          <w:r>
                            <w:rPr>
                              <w:b/>
                              <w:bCs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0" type="#_x0000_t202" style="position:absolute;margin-left:204pt;margin-top:16.5pt;width:171.75pt;height:38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" o:allowincell="f" filled="f" stroked="f">
              <v:textbox inset="0,0,0,0">
                <w:txbxContent>
                  <w:p w:rsidR="000C00B2" w:rsidRDefault="000C00B2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        T.C.</w:t>
                    </w:r>
                  </w:p>
                  <w:p w:rsidR="000C00B2" w:rsidRDefault="000C00B2" w:rsidP="00BA7B5C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rPr>
                        <w:b/>
                        <w:bCs/>
                        <w:spacing w:val="-5"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YALVAÇ KAYMAKAMLIĞI</w:t>
                    </w:r>
                  </w:p>
                  <w:p w:rsidR="000C00B2" w:rsidRDefault="000C00B2" w:rsidP="00BA7B5C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rPr>
                        <w:b/>
                        <w:bCs/>
                        <w:spacing w:val="-5"/>
                      </w:rPr>
                    </w:pPr>
                    <w:r>
                      <w:rPr>
                        <w:b/>
                        <w:bCs/>
                        <w:spacing w:val="-5"/>
                      </w:rPr>
                      <w:t xml:space="preserve">           Yalvaç Fen Lisesi</w:t>
                    </w:r>
                  </w:p>
                  <w:p w:rsidR="000C00B2" w:rsidRDefault="000C00B2" w:rsidP="00BA7B5C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rPr>
                        <w:b/>
                        <w:bCs/>
                        <w:spacing w:val="-5"/>
                      </w:rPr>
                    </w:pPr>
                  </w:p>
                  <w:p w:rsidR="000C00B2" w:rsidRDefault="000C00B2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</w:pPr>
                  </w:p>
                  <w:p w:rsidR="000C00B2" w:rsidRDefault="000C00B2">
                    <w:pPr>
                      <w:pStyle w:val="GvdeMetni"/>
                      <w:kinsoku w:val="0"/>
                      <w:overflowPunct w:val="0"/>
                      <w:spacing w:line="250" w:lineRule="exact"/>
                      <w:ind w:left="20" w:firstLine="0"/>
                    </w:pPr>
                    <w:r>
                      <w:rPr>
                        <w:b/>
                        <w:bCs/>
                        <w:spacing w:val="-3"/>
                      </w:rPr>
                      <w:t>Fen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Lisesi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887095</wp:posOffset>
              </wp:positionH>
              <wp:positionV relativeFrom="page">
                <wp:posOffset>111125</wp:posOffset>
              </wp:positionV>
              <wp:extent cx="673100" cy="673100"/>
              <wp:effectExtent l="0" t="0" r="0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1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5640" cy="675640"/>
                                <wp:effectExtent l="0" t="0" r="0" b="0"/>
                                <wp:docPr id="19" name="Resi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5640" cy="675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1" o:spid="_x0000_s1091" style="position:absolute;margin-left:69.85pt;margin-top:8.75pt;width:53pt;height:5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75640" cy="675640"/>
                          <wp:effectExtent l="0" t="0" r="0" b="0"/>
                          <wp:docPr id="19" name="Resi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5640" cy="67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6205855</wp:posOffset>
              </wp:positionH>
              <wp:positionV relativeFrom="page">
                <wp:posOffset>186055</wp:posOffset>
              </wp:positionV>
              <wp:extent cx="609600" cy="584200"/>
              <wp:effectExtent l="0" t="0" r="0" b="0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96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920" w:lineRule="atLeast"/>
                          </w:pPr>
                          <w:r w:rsidRPr="00E90E9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9600" cy="610878"/>
                                <wp:effectExtent l="0" t="0" r="0" b="0"/>
                                <wp:docPr id="31" name="Resim 31" descr="C:\Users\YSMN\Desktop\logo yen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YSMN\Desktop\logo yen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" cy="6108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2140" cy="572770"/>
                                <wp:effectExtent l="0" t="0" r="0" b="0"/>
                                <wp:docPr id="17" name="Resi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140" cy="572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2" o:spid="_x0000_s1092" style="position:absolute;margin-left:488.65pt;margin-top:14.65pt;width:48pt;height:4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920" w:lineRule="atLeast"/>
                    </w:pPr>
                    <w:r w:rsidRPr="00E90E9A">
                      <w:rPr>
                        <w:noProof/>
                      </w:rPr>
                      <w:drawing>
                        <wp:inline distT="0" distB="0" distL="0" distR="0">
                          <wp:extent cx="609600" cy="610878"/>
                          <wp:effectExtent l="0" t="0" r="0" b="0"/>
                          <wp:docPr id="31" name="Resim 31" descr="C:\Users\YSMN\Desktop\logo yen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YSMN\Desktop\logo yen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0" cy="6108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140" cy="572770"/>
                          <wp:effectExtent l="0" t="0" r="0" b="0"/>
                          <wp:docPr id="17" name="Resi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140" cy="572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2838450</wp:posOffset>
              </wp:positionH>
              <wp:positionV relativeFrom="page">
                <wp:posOffset>114300</wp:posOffset>
              </wp:positionV>
              <wp:extent cx="2457450" cy="579755"/>
              <wp:effectExtent l="0" t="0" r="0" b="1079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T.C.</w:t>
                          </w:r>
                        </w:p>
                        <w:p w:rsidR="0045784D" w:rsidRPr="00482CF3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right="208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pacing w:val="-5"/>
                            </w:rPr>
                            <w:t>YALVAÇ KAYMAKAMLIĞI</w:t>
                          </w:r>
                        </w:p>
                        <w:p w:rsidR="0045784D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50" w:lineRule="exact"/>
                            <w:ind w:left="20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3"/>
                            </w:rPr>
                            <w:t>Fen</w:t>
                          </w:r>
                          <w:r>
                            <w:rPr>
                              <w:b/>
                              <w:bCs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Lisesi</w:t>
                          </w:r>
                          <w:r>
                            <w:rPr>
                              <w:b/>
                              <w:bCs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4" type="#_x0000_t202" style="position:absolute;margin-left:223.5pt;margin-top:9pt;width:193.5pt;height:45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" o:allowincell="f" filled="f" stroked="f">
              <v:textbox inset="0,0,0,0">
                <w:txbxContent>
                  <w:p w:rsidR="000C00B2" w:rsidRDefault="000C00B2" w:rsidP="00482CF3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T.C.</w:t>
                    </w:r>
                  </w:p>
                  <w:p w:rsidR="000C00B2" w:rsidRPr="00482CF3" w:rsidRDefault="000C00B2" w:rsidP="00482CF3">
                    <w:pPr>
                      <w:pStyle w:val="GvdeMetni"/>
                      <w:kinsoku w:val="0"/>
                      <w:overflowPunct w:val="0"/>
                      <w:spacing w:line="239" w:lineRule="auto"/>
                      <w:ind w:right="20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spacing w:val="-5"/>
                      </w:rPr>
                      <w:t>YALVAÇ KAYMAKAMLIĞI</w:t>
                    </w:r>
                  </w:p>
                  <w:p w:rsidR="000C00B2" w:rsidRDefault="000C00B2" w:rsidP="00482CF3">
                    <w:pPr>
                      <w:pStyle w:val="GvdeMetni"/>
                      <w:kinsoku w:val="0"/>
                      <w:overflowPunct w:val="0"/>
                      <w:spacing w:line="250" w:lineRule="exact"/>
                      <w:ind w:left="20" w:firstLine="0"/>
                      <w:jc w:val="center"/>
                    </w:pPr>
                    <w:r>
                      <w:rPr>
                        <w:b/>
                        <w:bCs/>
                        <w:spacing w:val="-3"/>
                      </w:rPr>
                      <w:t>Fen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Lisesi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2505075</wp:posOffset>
              </wp:positionH>
              <wp:positionV relativeFrom="page">
                <wp:posOffset>209550</wp:posOffset>
              </wp:positionV>
              <wp:extent cx="2724150" cy="484505"/>
              <wp:effectExtent l="0" t="0" r="0" b="10795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T.C.</w:t>
                          </w:r>
                        </w:p>
                        <w:p w:rsidR="0045784D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5"/>
                            </w:rPr>
                            <w:t>YALVAÇ KAYMAKAMLIĞI</w:t>
                          </w:r>
                        </w:p>
                        <w:p w:rsidR="0045784D" w:rsidRDefault="0045784D" w:rsidP="00482CF3">
                          <w:pPr>
                            <w:pStyle w:val="GvdeMetni"/>
                            <w:kinsoku w:val="0"/>
                            <w:overflowPunct w:val="0"/>
                            <w:spacing w:line="250" w:lineRule="exact"/>
                            <w:ind w:left="20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3"/>
                            </w:rPr>
                            <w:t>Yalvaç Fen</w:t>
                          </w:r>
                          <w:r>
                            <w:rPr>
                              <w:b/>
                              <w:bCs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Lisesi</w:t>
                          </w:r>
                          <w:r>
                            <w:rPr>
                              <w:b/>
                              <w:bCs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5" type="#_x0000_t202" style="position:absolute;margin-left:197.25pt;margin-top:16.5pt;width:214.5pt;height:3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" o:allowincell="f" filled="f" stroked="f">
              <v:textbox inset="0,0,0,0">
                <w:txbxContent>
                  <w:p w:rsidR="000C00B2" w:rsidRDefault="000C00B2" w:rsidP="00482CF3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T.C.</w:t>
                    </w:r>
                  </w:p>
                  <w:p w:rsidR="000C00B2" w:rsidRDefault="000C00B2" w:rsidP="00482CF3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jc w:val="center"/>
                    </w:pPr>
                    <w:r>
                      <w:rPr>
                        <w:b/>
                        <w:bCs/>
                        <w:spacing w:val="-5"/>
                      </w:rPr>
                      <w:t>YALVAÇ KAYMAKAMLIĞI</w:t>
                    </w:r>
                  </w:p>
                  <w:p w:rsidR="000C00B2" w:rsidRDefault="000C00B2" w:rsidP="00482CF3">
                    <w:pPr>
                      <w:pStyle w:val="GvdeMetni"/>
                      <w:kinsoku w:val="0"/>
                      <w:overflowPunct w:val="0"/>
                      <w:spacing w:line="250" w:lineRule="exact"/>
                      <w:ind w:left="20" w:firstLine="0"/>
                      <w:jc w:val="center"/>
                    </w:pPr>
                    <w:r>
                      <w:rPr>
                        <w:b/>
                        <w:bCs/>
                        <w:spacing w:val="-3"/>
                      </w:rPr>
                      <w:t>Yalvaç Fen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Lisesi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887095</wp:posOffset>
              </wp:positionH>
              <wp:positionV relativeFrom="page">
                <wp:posOffset>111125</wp:posOffset>
              </wp:positionV>
              <wp:extent cx="673100" cy="673100"/>
              <wp:effectExtent l="0" t="0" r="0" b="0"/>
              <wp:wrapNone/>
              <wp:docPr id="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1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5640" cy="675640"/>
                                <wp:effectExtent l="0" t="0" r="0" b="0"/>
                                <wp:docPr id="35" name="Resim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5640" cy="675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9" o:spid="_x0000_s1096" style="position:absolute;margin-left:69.85pt;margin-top:8.75pt;width:53pt;height:5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75640" cy="675640"/>
                          <wp:effectExtent l="0" t="0" r="0" b="0"/>
                          <wp:docPr id="35" name="Resim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5640" cy="67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6218555</wp:posOffset>
              </wp:positionH>
              <wp:positionV relativeFrom="page">
                <wp:posOffset>186055</wp:posOffset>
              </wp:positionV>
              <wp:extent cx="609600" cy="58420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96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920" w:lineRule="atLeast"/>
                          </w:pP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10" o:spid="_x0000_s1097" style="position:absolute;margin-left:489.65pt;margin-top:14.65pt;width:48pt;height: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920" w:lineRule="atLeast"/>
                    </w:pP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2686049</wp:posOffset>
              </wp:positionH>
              <wp:positionV relativeFrom="page">
                <wp:posOffset>361950</wp:posOffset>
              </wp:positionV>
              <wp:extent cx="2428875" cy="484505"/>
              <wp:effectExtent l="0" t="0" r="9525" b="10795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 w:rsidP="00E7286E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T.C.</w:t>
                          </w:r>
                        </w:p>
                        <w:p w:rsidR="0045784D" w:rsidRDefault="0045784D" w:rsidP="00E7286E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5"/>
                            </w:rPr>
                            <w:t>YALVAÇ</w:t>
                          </w:r>
                          <w:r>
                            <w:rPr>
                              <w:b/>
                              <w:bCs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KAYMAKAMLIĞI</w:t>
                          </w:r>
                        </w:p>
                        <w:p w:rsidR="0045784D" w:rsidRDefault="0045784D" w:rsidP="00E7286E">
                          <w:pPr>
                            <w:pStyle w:val="GvdeMetni"/>
                            <w:kinsoku w:val="0"/>
                            <w:overflowPunct w:val="0"/>
                            <w:spacing w:line="250" w:lineRule="exact"/>
                            <w:ind w:left="20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3"/>
                            </w:rPr>
                            <w:t>Yalvaç Fen</w:t>
                          </w:r>
                          <w:r>
                            <w:rPr>
                              <w:b/>
                              <w:bCs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Lisesi</w:t>
                          </w:r>
                          <w:r>
                            <w:rPr>
                              <w:b/>
                              <w:bCs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8" type="#_x0000_t202" style="position:absolute;margin-left:211.5pt;margin-top:28.5pt;width:191.25pt;height:3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" o:allowincell="f" filled="f" stroked="f">
              <v:textbox inset="0,0,0,0">
                <w:txbxContent>
                  <w:p w:rsidR="000C00B2" w:rsidRDefault="000C00B2" w:rsidP="00E7286E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T.C.</w:t>
                    </w:r>
                  </w:p>
                  <w:p w:rsidR="000C00B2" w:rsidRDefault="000C00B2" w:rsidP="00E7286E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jc w:val="center"/>
                    </w:pPr>
                    <w:r>
                      <w:rPr>
                        <w:b/>
                        <w:bCs/>
                        <w:spacing w:val="-5"/>
                      </w:rPr>
                      <w:t>YALVAÇ</w:t>
                    </w:r>
                    <w:r>
                      <w:rPr>
                        <w:b/>
                        <w:bCs/>
                        <w:spacing w:val="-8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KAYMAKAMLIĞI</w:t>
                    </w:r>
                  </w:p>
                  <w:p w:rsidR="000C00B2" w:rsidRDefault="000C00B2" w:rsidP="00E7286E">
                    <w:pPr>
                      <w:pStyle w:val="GvdeMetni"/>
                      <w:kinsoku w:val="0"/>
                      <w:overflowPunct w:val="0"/>
                      <w:spacing w:line="250" w:lineRule="exact"/>
                      <w:ind w:left="20" w:firstLine="0"/>
                      <w:jc w:val="center"/>
                    </w:pPr>
                    <w:r>
                      <w:rPr>
                        <w:b/>
                        <w:bCs/>
                        <w:spacing w:val="-3"/>
                      </w:rPr>
                      <w:t>Yalvaç Fen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Lisesi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84D" w:rsidRDefault="0045784D">
    <w:pPr>
      <w:pStyle w:val="GvdeMetni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2543175</wp:posOffset>
              </wp:positionH>
              <wp:positionV relativeFrom="page">
                <wp:posOffset>361950</wp:posOffset>
              </wp:positionV>
              <wp:extent cx="2140585" cy="484505"/>
              <wp:effectExtent l="0" t="0" r="12065" b="10795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058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 w:rsidP="00292231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648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T.C.</w:t>
                          </w:r>
                        </w:p>
                        <w:p w:rsidR="0045784D" w:rsidRDefault="0045784D" w:rsidP="00292231">
                          <w:pPr>
                            <w:pStyle w:val="GvdeMetni"/>
                            <w:kinsoku w:val="0"/>
                            <w:overflowPunct w:val="0"/>
                            <w:spacing w:line="239" w:lineRule="auto"/>
                            <w:ind w:left="156" w:right="208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5"/>
                            </w:rPr>
                            <w:t>YALVAÇ KAYMAKAMLIĞI</w:t>
                          </w:r>
                        </w:p>
                        <w:p w:rsidR="0045784D" w:rsidRDefault="0045784D" w:rsidP="00292231">
                          <w:pPr>
                            <w:pStyle w:val="GvdeMetni"/>
                            <w:kinsoku w:val="0"/>
                            <w:overflowPunct w:val="0"/>
                            <w:spacing w:line="250" w:lineRule="exact"/>
                            <w:ind w:left="20" w:firstLine="0"/>
                            <w:jc w:val="center"/>
                          </w:pPr>
                          <w:r>
                            <w:rPr>
                              <w:b/>
                              <w:bCs/>
                              <w:spacing w:val="-3"/>
                            </w:rPr>
                            <w:t>Yalvaç Fen</w:t>
                          </w:r>
                          <w:r>
                            <w:rPr>
                              <w:b/>
                              <w:bCs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5"/>
                            </w:rPr>
                            <w:t>Lisesi</w:t>
                          </w:r>
                          <w:r>
                            <w:rPr>
                              <w:b/>
                              <w:bCs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9" type="#_x0000_t202" style="position:absolute;margin-left:200.25pt;margin-top:28.5pt;width:168.55pt;height:3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" o:allowincell="f" filled="f" stroked="f">
              <v:textbox inset="0,0,0,0">
                <w:txbxContent>
                  <w:p w:rsidR="000C00B2" w:rsidRDefault="000C00B2" w:rsidP="00292231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64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T.C.</w:t>
                    </w:r>
                  </w:p>
                  <w:p w:rsidR="000C00B2" w:rsidRDefault="000C00B2" w:rsidP="00292231">
                    <w:pPr>
                      <w:pStyle w:val="GvdeMetni"/>
                      <w:kinsoku w:val="0"/>
                      <w:overflowPunct w:val="0"/>
                      <w:spacing w:line="239" w:lineRule="auto"/>
                      <w:ind w:left="156" w:right="208" w:firstLine="0"/>
                      <w:jc w:val="center"/>
                    </w:pPr>
                    <w:r>
                      <w:rPr>
                        <w:b/>
                        <w:bCs/>
                        <w:spacing w:val="-5"/>
                      </w:rPr>
                      <w:t>YALVAÇ KAYMAKAMLIĞI</w:t>
                    </w:r>
                  </w:p>
                  <w:p w:rsidR="000C00B2" w:rsidRDefault="000C00B2" w:rsidP="00292231">
                    <w:pPr>
                      <w:pStyle w:val="GvdeMetni"/>
                      <w:kinsoku w:val="0"/>
                      <w:overflowPunct w:val="0"/>
                      <w:spacing w:line="250" w:lineRule="exact"/>
                      <w:ind w:left="20" w:firstLine="0"/>
                      <w:jc w:val="center"/>
                    </w:pPr>
                    <w:r>
                      <w:rPr>
                        <w:b/>
                        <w:bCs/>
                        <w:spacing w:val="-3"/>
                      </w:rPr>
                      <w:t>Yalvaç Fen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</w:rPr>
                      <w:t>Lisesi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5830570</wp:posOffset>
              </wp:positionH>
              <wp:positionV relativeFrom="page">
                <wp:posOffset>90170</wp:posOffset>
              </wp:positionV>
              <wp:extent cx="685800" cy="67310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20" o:spid="_x0000_s1100" style="position:absolute;margin-left:459.1pt;margin-top:7.1pt;width:54pt;height:5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792480</wp:posOffset>
              </wp:positionH>
              <wp:positionV relativeFrom="page">
                <wp:posOffset>140970</wp:posOffset>
              </wp:positionV>
              <wp:extent cx="673100" cy="673100"/>
              <wp:effectExtent l="0" t="0" r="0" b="0"/>
              <wp:wrapNone/>
              <wp:docPr id="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1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84D" w:rsidRDefault="0045784D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5640" cy="675640"/>
                                <wp:effectExtent l="0" t="0" r="0" b="0"/>
                                <wp:docPr id="78" name="Resim 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5640" cy="675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5784D" w:rsidRDefault="0045784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21" o:spid="_x0000_s1101" style="position:absolute;margin-left:62.4pt;margin-top:11.1pt;width:53pt;height:5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" o:allowincell="f" filled="f" stroked="f">
              <v:textbox inset="0,0,0,0">
                <w:txbxContent>
                  <w:p w:rsidR="000C00B2" w:rsidRDefault="000C00B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75640" cy="675640"/>
                          <wp:effectExtent l="0" t="0" r="0" b="0"/>
                          <wp:docPr id="78" name="Resim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5640" cy="67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00B2" w:rsidRDefault="000C00B2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6" w:hanging="360"/>
      </w:pPr>
      <w:rPr>
        <w:rFonts w:ascii="Times New Roman" w:hAnsi="Times New Roman" w:cs="Times New Roman"/>
        <w:b/>
        <w:bCs/>
        <w:spacing w:val="-5"/>
        <w:w w:val="97"/>
        <w:sz w:val="24"/>
        <w:szCs w:val="24"/>
      </w:rPr>
    </w:lvl>
    <w:lvl w:ilvl="1">
      <w:numFmt w:val="bullet"/>
      <w:lvlText w:val="•"/>
      <w:lvlJc w:val="left"/>
      <w:pPr>
        <w:ind w:left="1693" w:hanging="360"/>
      </w:pPr>
    </w:lvl>
    <w:lvl w:ilvl="2">
      <w:numFmt w:val="bullet"/>
      <w:lvlText w:val="•"/>
      <w:lvlJc w:val="left"/>
      <w:pPr>
        <w:ind w:left="2559" w:hanging="360"/>
      </w:pPr>
    </w:lvl>
    <w:lvl w:ilvl="3">
      <w:numFmt w:val="bullet"/>
      <w:lvlText w:val="•"/>
      <w:lvlJc w:val="left"/>
      <w:pPr>
        <w:ind w:left="3425" w:hanging="360"/>
      </w:pPr>
    </w:lvl>
    <w:lvl w:ilvl="4">
      <w:numFmt w:val="bullet"/>
      <w:lvlText w:val="•"/>
      <w:lvlJc w:val="left"/>
      <w:pPr>
        <w:ind w:left="4291" w:hanging="360"/>
      </w:pPr>
    </w:lvl>
    <w:lvl w:ilvl="5">
      <w:numFmt w:val="bullet"/>
      <w:lvlText w:val="•"/>
      <w:lvlJc w:val="left"/>
      <w:pPr>
        <w:ind w:left="5158" w:hanging="360"/>
      </w:pPr>
    </w:lvl>
    <w:lvl w:ilvl="6">
      <w:numFmt w:val="bullet"/>
      <w:lvlText w:val="•"/>
      <w:lvlJc w:val="left"/>
      <w:pPr>
        <w:ind w:left="6024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757" w:hanging="360"/>
      </w:pPr>
    </w:lvl>
  </w:abstractNum>
  <w:abstractNum w:abstractNumId="1">
    <w:nsid w:val="00000403"/>
    <w:multiLevelType w:val="multilevel"/>
    <w:tmpl w:val="0980B92E"/>
    <w:lvl w:ilvl="0">
      <w:start w:val="5"/>
      <w:numFmt w:val="decimal"/>
      <w:lvlText w:val="%1."/>
      <w:lvlJc w:val="left"/>
      <w:pPr>
        <w:ind w:left="855" w:hanging="360"/>
      </w:pPr>
      <w:rPr>
        <w:rFonts w:ascii="Times New Roman" w:hAnsi="Times New Roman" w:cs="Times New Roman"/>
        <w:b w:val="0"/>
        <w:bCs w:val="0"/>
        <w:spacing w:val="-8"/>
        <w:sz w:val="24"/>
        <w:szCs w:val="24"/>
      </w:rPr>
    </w:lvl>
    <w:lvl w:ilvl="1">
      <w:numFmt w:val="bullet"/>
      <w:lvlText w:val="•"/>
      <w:lvlJc w:val="left"/>
      <w:pPr>
        <w:ind w:left="1719" w:hanging="360"/>
      </w:pPr>
    </w:lvl>
    <w:lvl w:ilvl="2">
      <w:numFmt w:val="bullet"/>
      <w:lvlText w:val="•"/>
      <w:lvlJc w:val="left"/>
      <w:pPr>
        <w:ind w:left="2582" w:hanging="360"/>
      </w:pPr>
    </w:lvl>
    <w:lvl w:ilvl="3">
      <w:numFmt w:val="bullet"/>
      <w:lvlText w:val="•"/>
      <w:lvlJc w:val="left"/>
      <w:pPr>
        <w:ind w:left="3445" w:hanging="360"/>
      </w:pPr>
    </w:lvl>
    <w:lvl w:ilvl="4">
      <w:numFmt w:val="bullet"/>
      <w:lvlText w:val="•"/>
      <w:lvlJc w:val="left"/>
      <w:pPr>
        <w:ind w:left="4309" w:hanging="360"/>
      </w:pPr>
    </w:lvl>
    <w:lvl w:ilvl="5">
      <w:numFmt w:val="bullet"/>
      <w:lvlText w:val="•"/>
      <w:lvlJc w:val="left"/>
      <w:pPr>
        <w:ind w:left="5172" w:hanging="360"/>
      </w:pPr>
    </w:lvl>
    <w:lvl w:ilvl="6">
      <w:numFmt w:val="bullet"/>
      <w:lvlText w:val="•"/>
      <w:lvlJc w:val="left"/>
      <w:pPr>
        <w:ind w:left="6036" w:hanging="360"/>
      </w:pPr>
    </w:lvl>
    <w:lvl w:ilvl="7">
      <w:numFmt w:val="bullet"/>
      <w:lvlText w:val="•"/>
      <w:lvlJc w:val="left"/>
      <w:pPr>
        <w:ind w:left="6899" w:hanging="360"/>
      </w:pPr>
    </w:lvl>
    <w:lvl w:ilvl="8">
      <w:numFmt w:val="bullet"/>
      <w:lvlText w:val="•"/>
      <w:lvlJc w:val="left"/>
      <w:pPr>
        <w:ind w:left="7762" w:hanging="360"/>
      </w:pPr>
    </w:lvl>
  </w:abstractNum>
  <w:abstractNum w:abstractNumId="2">
    <w:nsid w:val="00000404"/>
    <w:multiLevelType w:val="multilevel"/>
    <w:tmpl w:val="CE30884E"/>
    <w:lvl w:ilvl="0">
      <w:start w:val="12"/>
      <w:numFmt w:val="decimal"/>
      <w:lvlText w:val="%1."/>
      <w:lvlJc w:val="left"/>
      <w:pPr>
        <w:ind w:left="822" w:hanging="360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88" w:hanging="360"/>
      </w:pPr>
    </w:lvl>
    <w:lvl w:ilvl="2">
      <w:numFmt w:val="bullet"/>
      <w:lvlText w:val="•"/>
      <w:lvlJc w:val="left"/>
      <w:pPr>
        <w:ind w:left="2555" w:hanging="360"/>
      </w:pPr>
    </w:lvl>
    <w:lvl w:ilvl="3">
      <w:numFmt w:val="bullet"/>
      <w:lvlText w:val="•"/>
      <w:lvlJc w:val="left"/>
      <w:pPr>
        <w:ind w:left="3422" w:hanging="360"/>
      </w:pPr>
    </w:lvl>
    <w:lvl w:ilvl="4">
      <w:numFmt w:val="bullet"/>
      <w:lvlText w:val="•"/>
      <w:lvlJc w:val="left"/>
      <w:pPr>
        <w:ind w:left="4289" w:hanging="360"/>
      </w:pPr>
    </w:lvl>
    <w:lvl w:ilvl="5">
      <w:numFmt w:val="bullet"/>
      <w:lvlText w:val="•"/>
      <w:lvlJc w:val="left"/>
      <w:pPr>
        <w:ind w:left="5155" w:hanging="360"/>
      </w:pPr>
    </w:lvl>
    <w:lvl w:ilvl="6">
      <w:numFmt w:val="bullet"/>
      <w:lvlText w:val="•"/>
      <w:lvlJc w:val="left"/>
      <w:pPr>
        <w:ind w:left="6022" w:hanging="360"/>
      </w:pPr>
    </w:lvl>
    <w:lvl w:ilvl="7">
      <w:numFmt w:val="bullet"/>
      <w:lvlText w:val="•"/>
      <w:lvlJc w:val="left"/>
      <w:pPr>
        <w:ind w:left="6889" w:hanging="360"/>
      </w:pPr>
    </w:lvl>
    <w:lvl w:ilvl="8">
      <w:numFmt w:val="bullet"/>
      <w:lvlText w:val="•"/>
      <w:lvlJc w:val="left"/>
      <w:pPr>
        <w:ind w:left="7756" w:hanging="360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59" w:hanging="207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833" w:hanging="207"/>
      </w:pPr>
    </w:lvl>
    <w:lvl w:ilvl="2">
      <w:numFmt w:val="bullet"/>
      <w:lvlText w:val="•"/>
      <w:lvlJc w:val="left"/>
      <w:pPr>
        <w:ind w:left="2807" w:hanging="207"/>
      </w:pPr>
    </w:lvl>
    <w:lvl w:ilvl="3">
      <w:numFmt w:val="bullet"/>
      <w:lvlText w:val="•"/>
      <w:lvlJc w:val="left"/>
      <w:pPr>
        <w:ind w:left="3781" w:hanging="207"/>
      </w:pPr>
    </w:lvl>
    <w:lvl w:ilvl="4">
      <w:numFmt w:val="bullet"/>
      <w:lvlText w:val="•"/>
      <w:lvlJc w:val="left"/>
      <w:pPr>
        <w:ind w:left="4755" w:hanging="207"/>
      </w:pPr>
    </w:lvl>
    <w:lvl w:ilvl="5">
      <w:numFmt w:val="bullet"/>
      <w:lvlText w:val="•"/>
      <w:lvlJc w:val="left"/>
      <w:pPr>
        <w:ind w:left="5729" w:hanging="207"/>
      </w:pPr>
    </w:lvl>
    <w:lvl w:ilvl="6">
      <w:numFmt w:val="bullet"/>
      <w:lvlText w:val="•"/>
      <w:lvlJc w:val="left"/>
      <w:pPr>
        <w:ind w:left="6703" w:hanging="207"/>
      </w:pPr>
    </w:lvl>
    <w:lvl w:ilvl="7">
      <w:numFmt w:val="bullet"/>
      <w:lvlText w:val="•"/>
      <w:lvlJc w:val="left"/>
      <w:pPr>
        <w:ind w:left="7677" w:hanging="207"/>
      </w:pPr>
    </w:lvl>
    <w:lvl w:ilvl="8">
      <w:numFmt w:val="bullet"/>
      <w:lvlText w:val="•"/>
      <w:lvlJc w:val="left"/>
      <w:pPr>
        <w:ind w:left="8651" w:hanging="207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-"/>
      <w:lvlJc w:val="left"/>
      <w:pPr>
        <w:ind w:left="216" w:hanging="168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216" w:hanging="168"/>
      </w:pPr>
    </w:lvl>
    <w:lvl w:ilvl="2">
      <w:numFmt w:val="bullet"/>
      <w:lvlText w:val="•"/>
      <w:lvlJc w:val="left"/>
      <w:pPr>
        <w:ind w:left="2217" w:hanging="168"/>
      </w:pPr>
    </w:lvl>
    <w:lvl w:ilvl="3">
      <w:numFmt w:val="bullet"/>
      <w:lvlText w:val="•"/>
      <w:lvlJc w:val="left"/>
      <w:pPr>
        <w:ind w:left="3217" w:hanging="168"/>
      </w:pPr>
    </w:lvl>
    <w:lvl w:ilvl="4">
      <w:numFmt w:val="bullet"/>
      <w:lvlText w:val="•"/>
      <w:lvlJc w:val="left"/>
      <w:pPr>
        <w:ind w:left="4217" w:hanging="168"/>
      </w:pPr>
    </w:lvl>
    <w:lvl w:ilvl="5">
      <w:numFmt w:val="bullet"/>
      <w:lvlText w:val="•"/>
      <w:lvlJc w:val="left"/>
      <w:pPr>
        <w:ind w:left="5217" w:hanging="168"/>
      </w:pPr>
    </w:lvl>
    <w:lvl w:ilvl="6">
      <w:numFmt w:val="bullet"/>
      <w:lvlText w:val="•"/>
      <w:lvlJc w:val="left"/>
      <w:pPr>
        <w:ind w:left="6218" w:hanging="168"/>
      </w:pPr>
    </w:lvl>
    <w:lvl w:ilvl="7">
      <w:numFmt w:val="bullet"/>
      <w:lvlText w:val="•"/>
      <w:lvlJc w:val="left"/>
      <w:pPr>
        <w:ind w:left="7218" w:hanging="168"/>
      </w:pPr>
    </w:lvl>
    <w:lvl w:ilvl="8">
      <w:numFmt w:val="bullet"/>
      <w:lvlText w:val="•"/>
      <w:lvlJc w:val="left"/>
      <w:pPr>
        <w:ind w:left="8218" w:hanging="168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-"/>
      <w:lvlJc w:val="left"/>
      <w:pPr>
        <w:ind w:left="384" w:hanging="168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left="856" w:hanging="34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start w:val="1"/>
      <w:numFmt w:val="decimal"/>
      <w:lvlText w:val="%3)"/>
      <w:lvlJc w:val="left"/>
      <w:pPr>
        <w:ind w:left="956" w:hanging="34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956" w:hanging="346"/>
      </w:pPr>
    </w:lvl>
    <w:lvl w:ilvl="4">
      <w:numFmt w:val="bullet"/>
      <w:lvlText w:val="•"/>
      <w:lvlJc w:val="left"/>
      <w:pPr>
        <w:ind w:left="2253" w:hanging="346"/>
      </w:pPr>
    </w:lvl>
    <w:lvl w:ilvl="5">
      <w:numFmt w:val="bullet"/>
      <w:lvlText w:val="•"/>
      <w:lvlJc w:val="left"/>
      <w:pPr>
        <w:ind w:left="3551" w:hanging="346"/>
      </w:pPr>
    </w:lvl>
    <w:lvl w:ilvl="6">
      <w:numFmt w:val="bullet"/>
      <w:lvlText w:val="•"/>
      <w:lvlJc w:val="left"/>
      <w:pPr>
        <w:ind w:left="4849" w:hanging="346"/>
      </w:pPr>
    </w:lvl>
    <w:lvl w:ilvl="7">
      <w:numFmt w:val="bullet"/>
      <w:lvlText w:val="•"/>
      <w:lvlJc w:val="left"/>
      <w:pPr>
        <w:ind w:left="6146" w:hanging="346"/>
      </w:pPr>
    </w:lvl>
    <w:lvl w:ilvl="8">
      <w:numFmt w:val="bullet"/>
      <w:lvlText w:val="•"/>
      <w:lvlJc w:val="left"/>
      <w:pPr>
        <w:ind w:left="7444" w:hanging="346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244" w:hanging="245"/>
      </w:pPr>
      <w:rPr>
        <w:rFonts w:ascii="Times New Roman" w:hAnsi="Times New Roman" w:cs="Times New Roman"/>
        <w:b w:val="0"/>
        <w:bCs w:val="0"/>
        <w:w w:val="97"/>
        <w:sz w:val="24"/>
        <w:szCs w:val="24"/>
      </w:rPr>
    </w:lvl>
    <w:lvl w:ilvl="1">
      <w:numFmt w:val="bullet"/>
      <w:lvlText w:val="•"/>
      <w:lvlJc w:val="left"/>
      <w:pPr>
        <w:ind w:left="518" w:hanging="245"/>
      </w:pPr>
    </w:lvl>
    <w:lvl w:ilvl="2">
      <w:numFmt w:val="bullet"/>
      <w:lvlText w:val="•"/>
      <w:lvlJc w:val="left"/>
      <w:pPr>
        <w:ind w:left="792" w:hanging="245"/>
      </w:pPr>
    </w:lvl>
    <w:lvl w:ilvl="3">
      <w:numFmt w:val="bullet"/>
      <w:lvlText w:val="•"/>
      <w:lvlJc w:val="left"/>
      <w:pPr>
        <w:ind w:left="1065" w:hanging="245"/>
      </w:pPr>
    </w:lvl>
    <w:lvl w:ilvl="4">
      <w:numFmt w:val="bullet"/>
      <w:lvlText w:val="•"/>
      <w:lvlJc w:val="left"/>
      <w:pPr>
        <w:ind w:left="1339" w:hanging="245"/>
      </w:pPr>
    </w:lvl>
    <w:lvl w:ilvl="5">
      <w:numFmt w:val="bullet"/>
      <w:lvlText w:val="•"/>
      <w:lvlJc w:val="left"/>
      <w:pPr>
        <w:ind w:left="1612" w:hanging="245"/>
      </w:pPr>
    </w:lvl>
    <w:lvl w:ilvl="6">
      <w:numFmt w:val="bullet"/>
      <w:lvlText w:val="•"/>
      <w:lvlJc w:val="left"/>
      <w:pPr>
        <w:ind w:left="1886" w:hanging="245"/>
      </w:pPr>
    </w:lvl>
    <w:lvl w:ilvl="7">
      <w:numFmt w:val="bullet"/>
      <w:lvlText w:val="•"/>
      <w:lvlJc w:val="left"/>
      <w:pPr>
        <w:ind w:left="2160" w:hanging="245"/>
      </w:pPr>
    </w:lvl>
    <w:lvl w:ilvl="8">
      <w:numFmt w:val="bullet"/>
      <w:lvlText w:val="•"/>
      <w:lvlJc w:val="left"/>
      <w:pPr>
        <w:ind w:left="2433" w:hanging="245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996" w:hanging="34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48" w:hanging="346"/>
      </w:pPr>
    </w:lvl>
    <w:lvl w:ilvl="2">
      <w:numFmt w:val="bullet"/>
      <w:lvlText w:val="•"/>
      <w:lvlJc w:val="left"/>
      <w:pPr>
        <w:ind w:left="2900" w:hanging="346"/>
      </w:pPr>
    </w:lvl>
    <w:lvl w:ilvl="3">
      <w:numFmt w:val="bullet"/>
      <w:lvlText w:val="•"/>
      <w:lvlJc w:val="left"/>
      <w:pPr>
        <w:ind w:left="3853" w:hanging="346"/>
      </w:pPr>
    </w:lvl>
    <w:lvl w:ilvl="4">
      <w:numFmt w:val="bullet"/>
      <w:lvlText w:val="•"/>
      <w:lvlJc w:val="left"/>
      <w:pPr>
        <w:ind w:left="4805" w:hanging="346"/>
      </w:pPr>
    </w:lvl>
    <w:lvl w:ilvl="5">
      <w:numFmt w:val="bullet"/>
      <w:lvlText w:val="•"/>
      <w:lvlJc w:val="left"/>
      <w:pPr>
        <w:ind w:left="5757" w:hanging="346"/>
      </w:pPr>
    </w:lvl>
    <w:lvl w:ilvl="6">
      <w:numFmt w:val="bullet"/>
      <w:lvlText w:val="•"/>
      <w:lvlJc w:val="left"/>
      <w:pPr>
        <w:ind w:left="6710" w:hanging="346"/>
      </w:pPr>
    </w:lvl>
    <w:lvl w:ilvl="7">
      <w:numFmt w:val="bullet"/>
      <w:lvlText w:val="•"/>
      <w:lvlJc w:val="left"/>
      <w:pPr>
        <w:ind w:left="7662" w:hanging="346"/>
      </w:pPr>
    </w:lvl>
    <w:lvl w:ilvl="8">
      <w:numFmt w:val="bullet"/>
      <w:lvlText w:val="•"/>
      <w:lvlJc w:val="left"/>
      <w:pPr>
        <w:ind w:left="8614" w:hanging="346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996" w:hanging="346"/>
      </w:pPr>
      <w:rPr>
        <w:rFonts w:ascii="Times New Roman" w:hAnsi="Times New Roman" w:cs="Times New Roman"/>
        <w:b w:val="0"/>
        <w:bCs w:val="0"/>
        <w:w w:val="97"/>
        <w:sz w:val="24"/>
        <w:szCs w:val="24"/>
      </w:rPr>
    </w:lvl>
    <w:lvl w:ilvl="1">
      <w:numFmt w:val="bullet"/>
      <w:lvlText w:val="•"/>
      <w:lvlJc w:val="left"/>
      <w:pPr>
        <w:ind w:left="1914" w:hanging="346"/>
      </w:pPr>
    </w:lvl>
    <w:lvl w:ilvl="2">
      <w:numFmt w:val="bullet"/>
      <w:lvlText w:val="•"/>
      <w:lvlJc w:val="left"/>
      <w:pPr>
        <w:ind w:left="2832" w:hanging="346"/>
      </w:pPr>
    </w:lvl>
    <w:lvl w:ilvl="3">
      <w:numFmt w:val="bullet"/>
      <w:lvlText w:val="•"/>
      <w:lvlJc w:val="left"/>
      <w:pPr>
        <w:ind w:left="3751" w:hanging="346"/>
      </w:pPr>
    </w:lvl>
    <w:lvl w:ilvl="4">
      <w:numFmt w:val="bullet"/>
      <w:lvlText w:val="•"/>
      <w:lvlJc w:val="left"/>
      <w:pPr>
        <w:ind w:left="4669" w:hanging="346"/>
      </w:pPr>
    </w:lvl>
    <w:lvl w:ilvl="5">
      <w:numFmt w:val="bullet"/>
      <w:lvlText w:val="•"/>
      <w:lvlJc w:val="left"/>
      <w:pPr>
        <w:ind w:left="5587" w:hanging="346"/>
      </w:pPr>
    </w:lvl>
    <w:lvl w:ilvl="6">
      <w:numFmt w:val="bullet"/>
      <w:lvlText w:val="•"/>
      <w:lvlJc w:val="left"/>
      <w:pPr>
        <w:ind w:left="6506" w:hanging="346"/>
      </w:pPr>
    </w:lvl>
    <w:lvl w:ilvl="7">
      <w:numFmt w:val="bullet"/>
      <w:lvlText w:val="•"/>
      <w:lvlJc w:val="left"/>
      <w:pPr>
        <w:ind w:left="7424" w:hanging="346"/>
      </w:pPr>
    </w:lvl>
    <w:lvl w:ilvl="8">
      <w:numFmt w:val="bullet"/>
      <w:lvlText w:val="•"/>
      <w:lvlJc w:val="left"/>
      <w:pPr>
        <w:ind w:left="8342" w:hanging="346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996" w:hanging="346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•"/>
      <w:lvlJc w:val="left"/>
      <w:pPr>
        <w:ind w:left="1924" w:hanging="346"/>
      </w:pPr>
    </w:lvl>
    <w:lvl w:ilvl="2">
      <w:numFmt w:val="bullet"/>
      <w:lvlText w:val="•"/>
      <w:lvlJc w:val="left"/>
      <w:pPr>
        <w:ind w:left="2852" w:hanging="346"/>
      </w:pPr>
    </w:lvl>
    <w:lvl w:ilvl="3">
      <w:numFmt w:val="bullet"/>
      <w:lvlText w:val="•"/>
      <w:lvlJc w:val="left"/>
      <w:pPr>
        <w:ind w:left="3781" w:hanging="346"/>
      </w:pPr>
    </w:lvl>
    <w:lvl w:ilvl="4">
      <w:numFmt w:val="bullet"/>
      <w:lvlText w:val="•"/>
      <w:lvlJc w:val="left"/>
      <w:pPr>
        <w:ind w:left="4709" w:hanging="346"/>
      </w:pPr>
    </w:lvl>
    <w:lvl w:ilvl="5">
      <w:numFmt w:val="bullet"/>
      <w:lvlText w:val="•"/>
      <w:lvlJc w:val="left"/>
      <w:pPr>
        <w:ind w:left="5637" w:hanging="346"/>
      </w:pPr>
    </w:lvl>
    <w:lvl w:ilvl="6">
      <w:numFmt w:val="bullet"/>
      <w:lvlText w:val="•"/>
      <w:lvlJc w:val="left"/>
      <w:pPr>
        <w:ind w:left="6566" w:hanging="346"/>
      </w:pPr>
    </w:lvl>
    <w:lvl w:ilvl="7">
      <w:numFmt w:val="bullet"/>
      <w:lvlText w:val="•"/>
      <w:lvlJc w:val="left"/>
      <w:pPr>
        <w:ind w:left="7494" w:hanging="346"/>
      </w:pPr>
    </w:lvl>
    <w:lvl w:ilvl="8">
      <w:numFmt w:val="bullet"/>
      <w:lvlText w:val="•"/>
      <w:lvlJc w:val="left"/>
      <w:pPr>
        <w:ind w:left="8422" w:hanging="346"/>
      </w:pPr>
    </w:lvl>
  </w:abstractNum>
  <w:abstractNum w:abstractNumId="10">
    <w:nsid w:val="28591A0E"/>
    <w:multiLevelType w:val="hybridMultilevel"/>
    <w:tmpl w:val="085E60D0"/>
    <w:lvl w:ilvl="0" w:tplc="7C8696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2E"/>
    <w:rsid w:val="00003F1A"/>
    <w:rsid w:val="000067ED"/>
    <w:rsid w:val="0001559F"/>
    <w:rsid w:val="00060110"/>
    <w:rsid w:val="00071B5C"/>
    <w:rsid w:val="000A5C6D"/>
    <w:rsid w:val="000C00B2"/>
    <w:rsid w:val="000E0F5B"/>
    <w:rsid w:val="000E78AB"/>
    <w:rsid w:val="000F2A2A"/>
    <w:rsid w:val="000F37C0"/>
    <w:rsid w:val="00111698"/>
    <w:rsid w:val="0013156C"/>
    <w:rsid w:val="001347CB"/>
    <w:rsid w:val="00135342"/>
    <w:rsid w:val="0015197B"/>
    <w:rsid w:val="00173DD5"/>
    <w:rsid w:val="001B0307"/>
    <w:rsid w:val="001B4B99"/>
    <w:rsid w:val="001E3204"/>
    <w:rsid w:val="001E698C"/>
    <w:rsid w:val="001F1E51"/>
    <w:rsid w:val="00200817"/>
    <w:rsid w:val="00217C2E"/>
    <w:rsid w:val="00245223"/>
    <w:rsid w:val="00292231"/>
    <w:rsid w:val="002A3757"/>
    <w:rsid w:val="002C3376"/>
    <w:rsid w:val="002C4AAD"/>
    <w:rsid w:val="002C4F3D"/>
    <w:rsid w:val="002C4FAA"/>
    <w:rsid w:val="002C72AA"/>
    <w:rsid w:val="002D56C5"/>
    <w:rsid w:val="002F3DCD"/>
    <w:rsid w:val="003022A0"/>
    <w:rsid w:val="00313CC5"/>
    <w:rsid w:val="00331A93"/>
    <w:rsid w:val="003326C4"/>
    <w:rsid w:val="00340B01"/>
    <w:rsid w:val="003A09CD"/>
    <w:rsid w:val="003C728F"/>
    <w:rsid w:val="003D69D8"/>
    <w:rsid w:val="003D6F0E"/>
    <w:rsid w:val="003E50B4"/>
    <w:rsid w:val="004036D4"/>
    <w:rsid w:val="00405921"/>
    <w:rsid w:val="00410C6A"/>
    <w:rsid w:val="00414917"/>
    <w:rsid w:val="0043116D"/>
    <w:rsid w:val="00450978"/>
    <w:rsid w:val="004510B0"/>
    <w:rsid w:val="0045784D"/>
    <w:rsid w:val="004752FF"/>
    <w:rsid w:val="00482CF3"/>
    <w:rsid w:val="004847E9"/>
    <w:rsid w:val="00486D03"/>
    <w:rsid w:val="0049165A"/>
    <w:rsid w:val="0050279E"/>
    <w:rsid w:val="0050301F"/>
    <w:rsid w:val="0051120F"/>
    <w:rsid w:val="00543B9B"/>
    <w:rsid w:val="005603D4"/>
    <w:rsid w:val="005948E3"/>
    <w:rsid w:val="005D44A6"/>
    <w:rsid w:val="005E4905"/>
    <w:rsid w:val="005F569E"/>
    <w:rsid w:val="0061125F"/>
    <w:rsid w:val="006205BD"/>
    <w:rsid w:val="00633D5A"/>
    <w:rsid w:val="006504B6"/>
    <w:rsid w:val="0067152D"/>
    <w:rsid w:val="00687C41"/>
    <w:rsid w:val="006900F8"/>
    <w:rsid w:val="006B156B"/>
    <w:rsid w:val="006D0269"/>
    <w:rsid w:val="006D39AC"/>
    <w:rsid w:val="006D7727"/>
    <w:rsid w:val="006F51E5"/>
    <w:rsid w:val="006F6ADC"/>
    <w:rsid w:val="00703F16"/>
    <w:rsid w:val="007059D4"/>
    <w:rsid w:val="00725897"/>
    <w:rsid w:val="007270CD"/>
    <w:rsid w:val="00750F21"/>
    <w:rsid w:val="00771983"/>
    <w:rsid w:val="007A5C04"/>
    <w:rsid w:val="007A6F51"/>
    <w:rsid w:val="007D23AD"/>
    <w:rsid w:val="007D6ACA"/>
    <w:rsid w:val="007E43F4"/>
    <w:rsid w:val="007F44BD"/>
    <w:rsid w:val="00804F92"/>
    <w:rsid w:val="00832AC0"/>
    <w:rsid w:val="0085496A"/>
    <w:rsid w:val="008655F5"/>
    <w:rsid w:val="00866301"/>
    <w:rsid w:val="008B132A"/>
    <w:rsid w:val="008D2B06"/>
    <w:rsid w:val="008D46D4"/>
    <w:rsid w:val="008E4419"/>
    <w:rsid w:val="008F378A"/>
    <w:rsid w:val="00902576"/>
    <w:rsid w:val="0091372D"/>
    <w:rsid w:val="009379E5"/>
    <w:rsid w:val="00940D10"/>
    <w:rsid w:val="00943752"/>
    <w:rsid w:val="0096720F"/>
    <w:rsid w:val="0096758B"/>
    <w:rsid w:val="0099048D"/>
    <w:rsid w:val="009B5F8F"/>
    <w:rsid w:val="009D0D09"/>
    <w:rsid w:val="009E1EE3"/>
    <w:rsid w:val="009E66EC"/>
    <w:rsid w:val="009F2F0C"/>
    <w:rsid w:val="009F42DF"/>
    <w:rsid w:val="00A176C9"/>
    <w:rsid w:val="00A560CD"/>
    <w:rsid w:val="00A60DD9"/>
    <w:rsid w:val="00A6315C"/>
    <w:rsid w:val="00A72F70"/>
    <w:rsid w:val="00A817F5"/>
    <w:rsid w:val="00A83933"/>
    <w:rsid w:val="00A95A9C"/>
    <w:rsid w:val="00A965C8"/>
    <w:rsid w:val="00AE7A1B"/>
    <w:rsid w:val="00B3444C"/>
    <w:rsid w:val="00B4160E"/>
    <w:rsid w:val="00B465AE"/>
    <w:rsid w:val="00B80CDE"/>
    <w:rsid w:val="00B93DB5"/>
    <w:rsid w:val="00BA7B5C"/>
    <w:rsid w:val="00BB28E7"/>
    <w:rsid w:val="00BF3E21"/>
    <w:rsid w:val="00C10F7B"/>
    <w:rsid w:val="00C22F02"/>
    <w:rsid w:val="00C253CF"/>
    <w:rsid w:val="00C3434F"/>
    <w:rsid w:val="00CD4E4E"/>
    <w:rsid w:val="00CE15A9"/>
    <w:rsid w:val="00D03D8E"/>
    <w:rsid w:val="00D57CBB"/>
    <w:rsid w:val="00DB27B7"/>
    <w:rsid w:val="00DC31E2"/>
    <w:rsid w:val="00DC7F95"/>
    <w:rsid w:val="00DD38B7"/>
    <w:rsid w:val="00DF6D04"/>
    <w:rsid w:val="00E02954"/>
    <w:rsid w:val="00E40EAF"/>
    <w:rsid w:val="00E504DC"/>
    <w:rsid w:val="00E65392"/>
    <w:rsid w:val="00E7286E"/>
    <w:rsid w:val="00E90E9A"/>
    <w:rsid w:val="00EB1613"/>
    <w:rsid w:val="00EC2103"/>
    <w:rsid w:val="00EC6C6B"/>
    <w:rsid w:val="00F006DC"/>
    <w:rsid w:val="00F50E59"/>
    <w:rsid w:val="00F71A5F"/>
    <w:rsid w:val="00F857D1"/>
    <w:rsid w:val="00FB05A6"/>
    <w:rsid w:val="00FC31A1"/>
    <w:rsid w:val="00FD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90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1"/>
    <w:qFormat/>
    <w:pPr>
      <w:spacing w:before="69"/>
      <w:outlineLvl w:val="1"/>
    </w:pPr>
    <w:rPr>
      <w:b/>
      <w:bCs/>
    </w:rPr>
  </w:style>
  <w:style w:type="paragraph" w:styleId="Balk3">
    <w:name w:val="heading 3"/>
    <w:basedOn w:val="Normal"/>
    <w:next w:val="Normal"/>
    <w:link w:val="Balk3Char"/>
    <w:uiPriority w:val="1"/>
    <w:qFormat/>
    <w:pPr>
      <w:ind w:left="822"/>
      <w:outlineLvl w:val="2"/>
    </w:pPr>
  </w:style>
  <w:style w:type="paragraph" w:styleId="Balk4">
    <w:name w:val="heading 4"/>
    <w:basedOn w:val="Normal"/>
    <w:next w:val="Normal"/>
    <w:link w:val="Balk4Char"/>
    <w:uiPriority w:val="1"/>
    <w:qFormat/>
    <w:pPr>
      <w:ind w:left="276"/>
      <w:outlineLvl w:val="3"/>
    </w:pPr>
    <w:rPr>
      <w:sz w:val="23"/>
      <w:szCs w:val="23"/>
    </w:rPr>
  </w:style>
  <w:style w:type="paragraph" w:styleId="Balk5">
    <w:name w:val="heading 5"/>
    <w:basedOn w:val="Normal"/>
    <w:next w:val="Normal"/>
    <w:link w:val="Balk5Char"/>
    <w:uiPriority w:val="1"/>
    <w:qFormat/>
    <w:pPr>
      <w:ind w:left="20"/>
      <w:outlineLvl w:val="4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ind w:left="996" w:hanging="360"/>
    </w:pPr>
    <w:rPr>
      <w:sz w:val="22"/>
      <w:szCs w:val="22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F569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5F569E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F569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5F569E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D38B7"/>
    <w:pPr>
      <w:widowControl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57D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198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7198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C31E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0E78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90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1"/>
    <w:qFormat/>
    <w:pPr>
      <w:spacing w:before="69"/>
      <w:outlineLvl w:val="1"/>
    </w:pPr>
    <w:rPr>
      <w:b/>
      <w:bCs/>
    </w:rPr>
  </w:style>
  <w:style w:type="paragraph" w:styleId="Balk3">
    <w:name w:val="heading 3"/>
    <w:basedOn w:val="Normal"/>
    <w:next w:val="Normal"/>
    <w:link w:val="Balk3Char"/>
    <w:uiPriority w:val="1"/>
    <w:qFormat/>
    <w:pPr>
      <w:ind w:left="822"/>
      <w:outlineLvl w:val="2"/>
    </w:pPr>
  </w:style>
  <w:style w:type="paragraph" w:styleId="Balk4">
    <w:name w:val="heading 4"/>
    <w:basedOn w:val="Normal"/>
    <w:next w:val="Normal"/>
    <w:link w:val="Balk4Char"/>
    <w:uiPriority w:val="1"/>
    <w:qFormat/>
    <w:pPr>
      <w:ind w:left="276"/>
      <w:outlineLvl w:val="3"/>
    </w:pPr>
    <w:rPr>
      <w:sz w:val="23"/>
      <w:szCs w:val="23"/>
    </w:rPr>
  </w:style>
  <w:style w:type="paragraph" w:styleId="Balk5">
    <w:name w:val="heading 5"/>
    <w:basedOn w:val="Normal"/>
    <w:next w:val="Normal"/>
    <w:link w:val="Balk5Char"/>
    <w:uiPriority w:val="1"/>
    <w:qFormat/>
    <w:pPr>
      <w:ind w:left="20"/>
      <w:outlineLvl w:val="4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ind w:left="996" w:hanging="360"/>
    </w:pPr>
    <w:rPr>
      <w:sz w:val="22"/>
      <w:szCs w:val="22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F569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5F569E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F569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5F569E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D38B7"/>
    <w:pPr>
      <w:widowControl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57D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198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7198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C31E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0E78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3455</Words>
  <Characters>19699</Characters>
  <Application>Microsoft Office Word</Application>
  <DocSecurity>0</DocSecurity>
  <Lines>164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MEB</dc:creator>
  <cp:lastModifiedBy>User</cp:lastModifiedBy>
  <cp:revision>2</cp:revision>
  <cp:lastPrinted>2021-12-03T08:48:00Z</cp:lastPrinted>
  <dcterms:created xsi:type="dcterms:W3CDTF">2023-07-31T08:04:00Z</dcterms:created>
  <dcterms:modified xsi:type="dcterms:W3CDTF">2023-07-31T08:04:00Z</dcterms:modified>
</cp:coreProperties>
</file>